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994D4" w14:textId="57D98C8A" w:rsidR="00B725AB" w:rsidRPr="00B42839" w:rsidRDefault="002622E1" w:rsidP="00B725AB">
      <w:r w:rsidRPr="002622E1">
        <w:rPr>
          <w:noProof/>
        </w:rPr>
        <w:drawing>
          <wp:inline distT="0" distB="0" distL="0" distR="0" wp14:anchorId="08C856D8" wp14:editId="0549C0E1">
            <wp:extent cx="6120130" cy="8642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642350"/>
                    </a:xfrm>
                    <a:prstGeom prst="rect">
                      <a:avLst/>
                    </a:prstGeom>
                    <a:noFill/>
                    <a:ln>
                      <a:noFill/>
                    </a:ln>
                  </pic:spPr>
                </pic:pic>
              </a:graphicData>
            </a:graphic>
          </wp:inline>
        </w:drawing>
      </w:r>
      <w:r w:rsidR="00B725AB" w:rsidRPr="00BE71EB">
        <w:rPr>
          <w:noProof/>
        </w:rPr>
        <w:lastRenderedPageBreak/>
        <w:drawing>
          <wp:inline distT="0" distB="0" distL="0" distR="0" wp14:anchorId="63932521" wp14:editId="1F0445D2">
            <wp:extent cx="716280" cy="6248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6280" cy="624840"/>
                    </a:xfrm>
                    <a:prstGeom prst="rect">
                      <a:avLst/>
                    </a:prstGeom>
                    <a:noFill/>
                    <a:ln>
                      <a:noFill/>
                    </a:ln>
                  </pic:spPr>
                </pic:pic>
              </a:graphicData>
            </a:graphic>
          </wp:inline>
        </w:drawing>
      </w:r>
    </w:p>
    <w:p w14:paraId="7DAF841F" w14:textId="77777777" w:rsidR="00B725AB" w:rsidRPr="00B42839" w:rsidRDefault="00B725AB" w:rsidP="00B725AB">
      <w:r w:rsidRPr="00B42839">
        <w:t>Автономная некоммерческая организация</w:t>
      </w:r>
    </w:p>
    <w:p w14:paraId="516C83E2" w14:textId="77777777" w:rsidR="00B725AB" w:rsidRPr="00B42839" w:rsidRDefault="00B725AB" w:rsidP="00B725AB">
      <w:r w:rsidRPr="00B42839">
        <w:t>дополнительного профессионального образования «Школа охраны 42»</w:t>
      </w:r>
    </w:p>
    <w:p w14:paraId="4B0C6139" w14:textId="77777777" w:rsidR="00B725AB" w:rsidRPr="00B42839" w:rsidRDefault="00B725AB" w:rsidP="00B725AB">
      <w:r w:rsidRPr="00B42839">
        <w:t>(АНО «Школа охраны 42»)</w:t>
      </w:r>
    </w:p>
    <w:p w14:paraId="34FAA5AB" w14:textId="77777777" w:rsidR="00B725AB" w:rsidRPr="00291493" w:rsidRDefault="00B725AB" w:rsidP="00B725AB">
      <w:pPr>
        <w:rPr>
          <w:rFonts w:eastAsia="Times New Roman"/>
          <w:sz w:val="22"/>
          <w:szCs w:val="22"/>
          <w:lang w:eastAsia="ru-RU"/>
        </w:rPr>
      </w:pPr>
    </w:p>
    <w:p w14:paraId="0EB2626C" w14:textId="77777777" w:rsidR="00B725AB" w:rsidRPr="00AB7B1A" w:rsidRDefault="00B725AB" w:rsidP="00B725AB">
      <w:pPr>
        <w:rPr>
          <w:rFonts w:eastAsia="Times New Roman"/>
          <w:sz w:val="24"/>
          <w:szCs w:val="24"/>
          <w:lang w:eastAsia="ru-RU"/>
        </w:rPr>
      </w:pPr>
    </w:p>
    <w:p w14:paraId="6C767FC8" w14:textId="77777777" w:rsidR="00B725AB" w:rsidRPr="00AB7B1A" w:rsidRDefault="00B725AB" w:rsidP="00B725AB">
      <w:pPr>
        <w:rPr>
          <w:rFonts w:eastAsia="Times New Roman"/>
          <w:sz w:val="24"/>
          <w:szCs w:val="24"/>
          <w:lang w:eastAsia="ru-RU"/>
        </w:rPr>
      </w:pPr>
    </w:p>
    <w:tbl>
      <w:tblPr>
        <w:tblW w:w="0" w:type="auto"/>
        <w:tblLook w:val="01E0" w:firstRow="1" w:lastRow="1" w:firstColumn="1" w:lastColumn="1" w:noHBand="0" w:noVBand="0"/>
      </w:tblPr>
      <w:tblGrid>
        <w:gridCol w:w="4870"/>
        <w:gridCol w:w="4871"/>
      </w:tblGrid>
      <w:tr w:rsidR="00B725AB" w:rsidRPr="00AB7B1A" w14:paraId="1F0D8717" w14:textId="77777777" w:rsidTr="00977575">
        <w:tc>
          <w:tcPr>
            <w:tcW w:w="4870" w:type="dxa"/>
          </w:tcPr>
          <w:p w14:paraId="1910FE7D" w14:textId="77777777" w:rsidR="00B725AB" w:rsidRPr="003326A0" w:rsidRDefault="00B725AB" w:rsidP="00977575">
            <w:pPr>
              <w:jc w:val="left"/>
              <w:rPr>
                <w:rFonts w:eastAsia="Times New Roman"/>
                <w:lang w:eastAsia="ru-RU"/>
              </w:rPr>
            </w:pPr>
          </w:p>
        </w:tc>
        <w:tc>
          <w:tcPr>
            <w:tcW w:w="4871" w:type="dxa"/>
          </w:tcPr>
          <w:p w14:paraId="3BFFCB5D" w14:textId="77777777" w:rsidR="00B725AB" w:rsidRPr="00E103BC" w:rsidRDefault="00B725AB" w:rsidP="00977575">
            <w:pPr>
              <w:ind w:left="231"/>
              <w:rPr>
                <w:rFonts w:eastAsia="Times New Roman"/>
                <w:lang w:eastAsia="ru-RU"/>
              </w:rPr>
            </w:pPr>
            <w:r w:rsidRPr="00E103BC">
              <w:rPr>
                <w:rFonts w:eastAsia="Times New Roman"/>
                <w:lang w:eastAsia="ru-RU"/>
              </w:rPr>
              <w:t>УТВЕРЖДАЮ</w:t>
            </w:r>
          </w:p>
          <w:p w14:paraId="5F299356" w14:textId="77777777" w:rsidR="00B725AB" w:rsidRPr="00E103BC" w:rsidRDefault="00B725AB" w:rsidP="00977575">
            <w:pPr>
              <w:ind w:left="231"/>
              <w:rPr>
                <w:rFonts w:eastAsia="Times New Roman"/>
                <w:lang w:eastAsia="ru-RU"/>
              </w:rPr>
            </w:pPr>
            <w:r>
              <w:rPr>
                <w:rFonts w:eastAsia="Times New Roman"/>
                <w:lang w:eastAsia="ru-RU"/>
              </w:rPr>
              <w:t>Директор</w:t>
            </w:r>
            <w:r w:rsidRPr="00E103BC">
              <w:rPr>
                <w:rFonts w:eastAsia="Times New Roman"/>
                <w:lang w:eastAsia="ru-RU"/>
              </w:rPr>
              <w:t xml:space="preserve"> АНО</w:t>
            </w:r>
          </w:p>
          <w:p w14:paraId="5906414D" w14:textId="77777777" w:rsidR="00B725AB" w:rsidRPr="00E103BC" w:rsidRDefault="00B725AB" w:rsidP="00977575">
            <w:pPr>
              <w:ind w:left="231"/>
              <w:rPr>
                <w:rFonts w:eastAsia="Times New Roman"/>
                <w:lang w:eastAsia="ru-RU"/>
              </w:rPr>
            </w:pPr>
            <w:r w:rsidRPr="00E103BC">
              <w:rPr>
                <w:rFonts w:eastAsia="Times New Roman"/>
                <w:lang w:eastAsia="ru-RU"/>
              </w:rPr>
              <w:t xml:space="preserve">«Школа охраны </w:t>
            </w:r>
            <w:r>
              <w:rPr>
                <w:rFonts w:eastAsia="Times New Roman"/>
                <w:lang w:eastAsia="ru-RU"/>
              </w:rPr>
              <w:t>42</w:t>
            </w:r>
            <w:r w:rsidRPr="00E103BC">
              <w:rPr>
                <w:rFonts w:eastAsia="Times New Roman"/>
                <w:lang w:eastAsia="ru-RU"/>
              </w:rPr>
              <w:t>»</w:t>
            </w:r>
          </w:p>
          <w:p w14:paraId="600418DD" w14:textId="77777777" w:rsidR="00B725AB" w:rsidRPr="00E103BC" w:rsidRDefault="00B725AB" w:rsidP="00977575">
            <w:pPr>
              <w:ind w:left="231"/>
              <w:rPr>
                <w:rFonts w:eastAsia="Times New Roman"/>
                <w:lang w:eastAsia="ru-RU"/>
              </w:rPr>
            </w:pPr>
            <w:r w:rsidRPr="00E103BC">
              <w:rPr>
                <w:rFonts w:eastAsia="Times New Roman"/>
                <w:lang w:eastAsia="ru-RU"/>
              </w:rPr>
              <w:t xml:space="preserve">________________ </w:t>
            </w:r>
            <w:r>
              <w:rPr>
                <w:rFonts w:eastAsia="Times New Roman"/>
                <w:lang w:eastAsia="ru-RU"/>
              </w:rPr>
              <w:t>А.А. Шабанов</w:t>
            </w:r>
          </w:p>
          <w:p w14:paraId="183AB3B9" w14:textId="1EAAA133" w:rsidR="00B725AB" w:rsidRPr="00AB7B1A" w:rsidRDefault="009531C9" w:rsidP="00977575">
            <w:pPr>
              <w:ind w:left="231"/>
              <w:rPr>
                <w:rFonts w:eastAsia="Times New Roman"/>
                <w:sz w:val="24"/>
                <w:szCs w:val="24"/>
                <w:lang w:eastAsia="ru-RU"/>
              </w:rPr>
            </w:pPr>
            <w:r>
              <w:rPr>
                <w:rFonts w:eastAsia="Times New Roman"/>
                <w:lang w:eastAsia="ru-RU"/>
              </w:rPr>
              <w:t>2</w:t>
            </w:r>
            <w:r w:rsidR="00B725AB">
              <w:rPr>
                <w:rFonts w:eastAsia="Times New Roman"/>
                <w:lang w:eastAsia="ru-RU"/>
              </w:rPr>
              <w:t>6.08.</w:t>
            </w:r>
            <w:r w:rsidR="00B725AB" w:rsidRPr="00E103BC">
              <w:rPr>
                <w:rFonts w:eastAsia="Times New Roman"/>
                <w:lang w:eastAsia="ru-RU"/>
              </w:rPr>
              <w:t>202</w:t>
            </w:r>
            <w:r w:rsidR="00B725AB">
              <w:rPr>
                <w:rFonts w:eastAsia="Times New Roman"/>
                <w:lang w:eastAsia="ru-RU"/>
              </w:rPr>
              <w:t>6</w:t>
            </w:r>
          </w:p>
        </w:tc>
      </w:tr>
    </w:tbl>
    <w:p w14:paraId="650450C0" w14:textId="77777777" w:rsidR="00B725AB" w:rsidRDefault="00B725AB" w:rsidP="00B725AB">
      <w:pPr>
        <w:rPr>
          <w:color w:val="000000"/>
        </w:rPr>
      </w:pPr>
    </w:p>
    <w:p w14:paraId="719AB5F5" w14:textId="77777777" w:rsidR="00B725AB" w:rsidRDefault="00B725AB" w:rsidP="00B725AB">
      <w:pPr>
        <w:rPr>
          <w:color w:val="000000"/>
        </w:rPr>
      </w:pPr>
    </w:p>
    <w:p w14:paraId="57435A89" w14:textId="77777777" w:rsidR="00B725AB" w:rsidRDefault="00B725AB" w:rsidP="00B725AB">
      <w:pPr>
        <w:rPr>
          <w:color w:val="000000"/>
        </w:rPr>
      </w:pPr>
    </w:p>
    <w:p w14:paraId="4DF50E37" w14:textId="77777777" w:rsidR="00B725AB" w:rsidRDefault="00B725AB" w:rsidP="00B725AB">
      <w:pPr>
        <w:rPr>
          <w:color w:val="000000"/>
        </w:rPr>
      </w:pPr>
    </w:p>
    <w:p w14:paraId="4D2F22A8" w14:textId="77777777" w:rsidR="00B725AB" w:rsidRDefault="00B725AB" w:rsidP="00B725AB">
      <w:pPr>
        <w:rPr>
          <w:color w:val="000000"/>
        </w:rPr>
      </w:pPr>
    </w:p>
    <w:p w14:paraId="2451563C" w14:textId="77777777" w:rsidR="00B725AB" w:rsidRDefault="00B725AB" w:rsidP="00B725AB">
      <w:pPr>
        <w:rPr>
          <w:color w:val="000000"/>
        </w:rPr>
      </w:pPr>
    </w:p>
    <w:p w14:paraId="5F65EF0C" w14:textId="77777777" w:rsidR="00B725AB" w:rsidRDefault="00B725AB" w:rsidP="00B725AB">
      <w:pPr>
        <w:rPr>
          <w:color w:val="000000"/>
        </w:rPr>
      </w:pPr>
    </w:p>
    <w:p w14:paraId="6490827D" w14:textId="77777777" w:rsidR="00B725AB" w:rsidRDefault="00B725AB" w:rsidP="00B725AB">
      <w:pPr>
        <w:rPr>
          <w:b/>
          <w:color w:val="000000"/>
        </w:rPr>
      </w:pPr>
      <w:r w:rsidRPr="00E230D8">
        <w:rPr>
          <w:b/>
          <w:color w:val="000000"/>
        </w:rPr>
        <w:t xml:space="preserve">ОСНОВНАЯ </w:t>
      </w:r>
      <w:r>
        <w:rPr>
          <w:b/>
          <w:color w:val="000000"/>
        </w:rPr>
        <w:t xml:space="preserve">ОБРАЗОВАТЕЛЬНАЯ </w:t>
      </w:r>
      <w:r w:rsidRPr="00E230D8">
        <w:rPr>
          <w:b/>
          <w:color w:val="000000"/>
        </w:rPr>
        <w:t>ПРОГРАММА ПРОФЕССИОНАЛЬНОГО ОБУЧЕНИЯ</w:t>
      </w:r>
    </w:p>
    <w:p w14:paraId="16EADB2A" w14:textId="77777777" w:rsidR="00B725AB" w:rsidRDefault="00B725AB" w:rsidP="00B725AB">
      <w:pPr>
        <w:rPr>
          <w:b/>
          <w:iCs/>
          <w:color w:val="000000"/>
        </w:rPr>
      </w:pPr>
    </w:p>
    <w:p w14:paraId="4AE6A75C" w14:textId="77777777" w:rsidR="00B725AB" w:rsidRDefault="00B725AB" w:rsidP="00B725AB">
      <w:pPr>
        <w:rPr>
          <w:b/>
          <w:iCs/>
          <w:color w:val="000000"/>
        </w:rPr>
      </w:pPr>
      <w:r w:rsidRPr="006750FE">
        <w:rPr>
          <w:b/>
          <w:iCs/>
          <w:color w:val="000000"/>
        </w:rPr>
        <w:t>программа профессионально</w:t>
      </w:r>
      <w:r>
        <w:rPr>
          <w:b/>
          <w:iCs/>
          <w:color w:val="000000"/>
        </w:rPr>
        <w:t xml:space="preserve">го обучения  </w:t>
      </w:r>
    </w:p>
    <w:p w14:paraId="0DAF4ABE" w14:textId="58DE4074" w:rsidR="00B725AB" w:rsidRDefault="00B725AB" w:rsidP="00B725AB">
      <w:pPr>
        <w:rPr>
          <w:color w:val="000000"/>
        </w:rPr>
      </w:pPr>
      <w:r>
        <w:rPr>
          <w:b/>
          <w:iCs/>
          <w:color w:val="000000"/>
        </w:rPr>
        <w:t>«Программа повышения квалификации охранников»</w:t>
      </w:r>
    </w:p>
    <w:p w14:paraId="18D31818" w14:textId="77777777" w:rsidR="00B725AB" w:rsidRPr="005353AE" w:rsidRDefault="00B725AB" w:rsidP="00B725AB">
      <w:pPr>
        <w:rPr>
          <w:b/>
          <w:bCs/>
          <w:color w:val="000000"/>
        </w:rPr>
      </w:pPr>
      <w:r w:rsidRPr="005353AE">
        <w:rPr>
          <w:b/>
          <w:bCs/>
          <w:color w:val="000000"/>
        </w:rPr>
        <w:t xml:space="preserve">25416 Охранник </w:t>
      </w:r>
    </w:p>
    <w:p w14:paraId="7550059D" w14:textId="77777777" w:rsidR="00B725AB" w:rsidRDefault="00B725AB" w:rsidP="00B725AB">
      <w:pPr>
        <w:rPr>
          <w:color w:val="000000"/>
        </w:rPr>
      </w:pPr>
    </w:p>
    <w:p w14:paraId="19F46162" w14:textId="77777777" w:rsidR="00B725AB" w:rsidRDefault="00B725AB" w:rsidP="00B725AB">
      <w:pPr>
        <w:rPr>
          <w:color w:val="000000"/>
        </w:rPr>
      </w:pPr>
    </w:p>
    <w:p w14:paraId="4F489E21" w14:textId="77777777" w:rsidR="00B725AB" w:rsidRDefault="00B725AB" w:rsidP="00B725AB">
      <w:pPr>
        <w:rPr>
          <w:i/>
          <w:iCs/>
          <w:color w:val="000000"/>
        </w:rPr>
      </w:pPr>
    </w:p>
    <w:p w14:paraId="2FE7344D" w14:textId="77777777" w:rsidR="00B725AB" w:rsidRDefault="00B725AB" w:rsidP="00B725AB">
      <w:pPr>
        <w:rPr>
          <w:i/>
          <w:iCs/>
          <w:color w:val="000000"/>
        </w:rPr>
      </w:pPr>
    </w:p>
    <w:p w14:paraId="53CE3F6B" w14:textId="77777777" w:rsidR="00B725AB" w:rsidRDefault="00B725AB" w:rsidP="00B725AB">
      <w:pPr>
        <w:rPr>
          <w:i/>
          <w:iCs/>
          <w:color w:val="000000"/>
        </w:rPr>
      </w:pPr>
    </w:p>
    <w:p w14:paraId="2A63D6B8" w14:textId="77777777" w:rsidR="00B725AB" w:rsidRDefault="00B725AB" w:rsidP="00B725AB">
      <w:pPr>
        <w:rPr>
          <w:i/>
          <w:iCs/>
          <w:color w:val="000000"/>
        </w:rPr>
      </w:pPr>
    </w:p>
    <w:p w14:paraId="53312B6E" w14:textId="77777777" w:rsidR="00B725AB" w:rsidRDefault="00B725AB" w:rsidP="00B725AB">
      <w:pPr>
        <w:rPr>
          <w:i/>
          <w:iCs/>
          <w:color w:val="000000"/>
        </w:rPr>
      </w:pPr>
    </w:p>
    <w:p w14:paraId="205C0BF4" w14:textId="77777777" w:rsidR="00B725AB" w:rsidRDefault="00B725AB" w:rsidP="00B725AB">
      <w:pPr>
        <w:rPr>
          <w:i/>
          <w:iCs/>
          <w:color w:val="000000"/>
        </w:rPr>
      </w:pPr>
    </w:p>
    <w:p w14:paraId="06436630" w14:textId="77777777" w:rsidR="00B725AB" w:rsidRDefault="00B725AB" w:rsidP="00B725AB">
      <w:pPr>
        <w:rPr>
          <w:i/>
          <w:iCs/>
          <w:color w:val="000000"/>
        </w:rPr>
      </w:pPr>
    </w:p>
    <w:p w14:paraId="62B3EB0B" w14:textId="77777777" w:rsidR="00B725AB" w:rsidRDefault="00B725AB" w:rsidP="00B725AB">
      <w:pPr>
        <w:rPr>
          <w:iCs/>
          <w:color w:val="000000"/>
        </w:rPr>
      </w:pPr>
    </w:p>
    <w:p w14:paraId="2B4CFA43" w14:textId="77777777" w:rsidR="00B725AB" w:rsidRDefault="00B725AB" w:rsidP="00B725AB">
      <w:pPr>
        <w:rPr>
          <w:iCs/>
          <w:color w:val="000000"/>
        </w:rPr>
      </w:pPr>
    </w:p>
    <w:p w14:paraId="43299A15" w14:textId="77777777" w:rsidR="00B725AB" w:rsidRDefault="00B725AB" w:rsidP="00B725AB">
      <w:pPr>
        <w:rPr>
          <w:iCs/>
          <w:color w:val="000000"/>
        </w:rPr>
      </w:pPr>
    </w:p>
    <w:p w14:paraId="2E08E4E2" w14:textId="77777777" w:rsidR="00B725AB" w:rsidRDefault="00B725AB" w:rsidP="00B725AB">
      <w:pPr>
        <w:rPr>
          <w:iCs/>
          <w:color w:val="000000"/>
        </w:rPr>
      </w:pPr>
    </w:p>
    <w:p w14:paraId="26416FFF" w14:textId="77777777" w:rsidR="00B725AB" w:rsidRDefault="00B725AB" w:rsidP="00B725AB">
      <w:pPr>
        <w:rPr>
          <w:iCs/>
          <w:color w:val="000000"/>
        </w:rPr>
      </w:pPr>
    </w:p>
    <w:p w14:paraId="37723E76" w14:textId="77777777" w:rsidR="00B725AB" w:rsidRDefault="00B725AB" w:rsidP="00B725AB">
      <w:pPr>
        <w:rPr>
          <w:iCs/>
          <w:color w:val="000000"/>
        </w:rPr>
      </w:pPr>
    </w:p>
    <w:p w14:paraId="34D310E1" w14:textId="77777777" w:rsidR="00B725AB" w:rsidRDefault="00B725AB" w:rsidP="00B725AB">
      <w:pPr>
        <w:rPr>
          <w:iCs/>
          <w:color w:val="000000"/>
        </w:rPr>
      </w:pPr>
    </w:p>
    <w:p w14:paraId="203B63AD" w14:textId="77777777" w:rsidR="00B725AB" w:rsidRDefault="00B725AB" w:rsidP="00B725AB">
      <w:pPr>
        <w:rPr>
          <w:iCs/>
          <w:color w:val="000000"/>
        </w:rPr>
      </w:pPr>
    </w:p>
    <w:p w14:paraId="216BB8D2" w14:textId="77777777" w:rsidR="00B725AB" w:rsidRPr="00962884" w:rsidRDefault="00B725AB" w:rsidP="00B725AB">
      <w:pPr>
        <w:rPr>
          <w:b/>
          <w:bCs/>
          <w:iCs/>
          <w:color w:val="000000"/>
        </w:rPr>
      </w:pPr>
      <w:r w:rsidRPr="00962884">
        <w:rPr>
          <w:b/>
          <w:bCs/>
          <w:iCs/>
          <w:color w:val="000000"/>
        </w:rPr>
        <w:t>Кемерово 20</w:t>
      </w:r>
      <w:r>
        <w:rPr>
          <w:b/>
          <w:bCs/>
          <w:iCs/>
          <w:color w:val="000000"/>
        </w:rPr>
        <w:t>26</w:t>
      </w:r>
    </w:p>
    <w:tbl>
      <w:tblPr>
        <w:tblW w:w="0" w:type="auto"/>
        <w:tblLook w:val="00A0" w:firstRow="1" w:lastRow="0" w:firstColumn="1" w:lastColumn="0" w:noHBand="0" w:noVBand="0"/>
      </w:tblPr>
      <w:tblGrid>
        <w:gridCol w:w="4077"/>
        <w:gridCol w:w="5494"/>
      </w:tblGrid>
      <w:tr w:rsidR="00B725AB" w:rsidRPr="004A1B8B" w14:paraId="2CE1F8A0" w14:textId="77777777" w:rsidTr="00977575">
        <w:tc>
          <w:tcPr>
            <w:tcW w:w="4077" w:type="dxa"/>
          </w:tcPr>
          <w:p w14:paraId="3C9E0304" w14:textId="77777777" w:rsidR="00B725AB" w:rsidRPr="004A1B8B" w:rsidRDefault="00B725AB" w:rsidP="00977575">
            <w:pPr>
              <w:rPr>
                <w:sz w:val="24"/>
                <w:szCs w:val="24"/>
              </w:rPr>
            </w:pPr>
            <w:r>
              <w:rPr>
                <w:sz w:val="24"/>
                <w:szCs w:val="24"/>
              </w:rPr>
              <w:lastRenderedPageBreak/>
              <w:t>Согласована</w:t>
            </w:r>
          </w:p>
          <w:p w14:paraId="14E6892C" w14:textId="77777777" w:rsidR="00B725AB" w:rsidRPr="004A1B8B" w:rsidRDefault="00B725AB" w:rsidP="00977575">
            <w:pPr>
              <w:rPr>
                <w:sz w:val="24"/>
                <w:szCs w:val="24"/>
              </w:rPr>
            </w:pPr>
            <w:r w:rsidRPr="004A1B8B">
              <w:rPr>
                <w:sz w:val="24"/>
                <w:szCs w:val="24"/>
              </w:rPr>
              <w:t>на заседании педагогического совета</w:t>
            </w:r>
          </w:p>
          <w:p w14:paraId="6B2912DB" w14:textId="77777777" w:rsidR="00B725AB" w:rsidRPr="004A1B8B" w:rsidRDefault="00B725AB" w:rsidP="00977575">
            <w:pPr>
              <w:rPr>
                <w:sz w:val="24"/>
                <w:szCs w:val="24"/>
              </w:rPr>
            </w:pPr>
            <w:r w:rsidRPr="004A1B8B">
              <w:rPr>
                <w:sz w:val="24"/>
                <w:szCs w:val="24"/>
              </w:rPr>
              <w:t>Протокол №</w:t>
            </w:r>
            <w:r>
              <w:rPr>
                <w:sz w:val="24"/>
                <w:szCs w:val="24"/>
              </w:rPr>
              <w:t xml:space="preserve"> 3</w:t>
            </w:r>
          </w:p>
          <w:p w14:paraId="21C54C67" w14:textId="69DCD186" w:rsidR="00B725AB" w:rsidRPr="004A1B8B" w:rsidRDefault="00B725AB" w:rsidP="00977575">
            <w:pPr>
              <w:rPr>
                <w:sz w:val="24"/>
                <w:szCs w:val="24"/>
              </w:rPr>
            </w:pPr>
            <w:r w:rsidRPr="004A1B8B">
              <w:rPr>
                <w:sz w:val="24"/>
                <w:szCs w:val="24"/>
              </w:rPr>
              <w:t xml:space="preserve">от </w:t>
            </w:r>
            <w:r w:rsidR="009D3A8A">
              <w:rPr>
                <w:sz w:val="24"/>
                <w:szCs w:val="24"/>
              </w:rPr>
              <w:t>2</w:t>
            </w:r>
            <w:r>
              <w:rPr>
                <w:sz w:val="24"/>
                <w:szCs w:val="24"/>
              </w:rPr>
              <w:t>6.08.2026</w:t>
            </w:r>
          </w:p>
        </w:tc>
        <w:tc>
          <w:tcPr>
            <w:tcW w:w="5494" w:type="dxa"/>
          </w:tcPr>
          <w:p w14:paraId="2910D42D" w14:textId="2875553F" w:rsidR="00B725AB" w:rsidRPr="004A1B8B" w:rsidRDefault="00B725AB" w:rsidP="00977575">
            <w:pPr>
              <w:jc w:val="both"/>
              <w:rPr>
                <w:sz w:val="24"/>
                <w:szCs w:val="24"/>
              </w:rPr>
            </w:pPr>
            <w:r>
              <w:rPr>
                <w:sz w:val="24"/>
                <w:szCs w:val="24"/>
              </w:rPr>
              <w:t>П</w:t>
            </w:r>
            <w:r w:rsidRPr="004A1B8B">
              <w:rPr>
                <w:sz w:val="24"/>
                <w:szCs w:val="24"/>
              </w:rPr>
              <w:t xml:space="preserve">рограмма составлена в соответствии с </w:t>
            </w:r>
            <w:r>
              <w:rPr>
                <w:sz w:val="24"/>
                <w:szCs w:val="24"/>
              </w:rPr>
              <w:t xml:space="preserve">типовой программой профессионального обучения «Программа </w:t>
            </w:r>
            <w:r w:rsidR="004C184B">
              <w:rPr>
                <w:sz w:val="24"/>
                <w:szCs w:val="24"/>
              </w:rPr>
              <w:t>повышения квалификации</w:t>
            </w:r>
            <w:r>
              <w:rPr>
                <w:sz w:val="24"/>
                <w:szCs w:val="24"/>
              </w:rPr>
              <w:t xml:space="preserve"> охранников» и квалификационными требованиями по профессии 25416 Охранник.</w:t>
            </w:r>
          </w:p>
          <w:p w14:paraId="05A88423" w14:textId="77777777" w:rsidR="00B725AB" w:rsidRPr="004A1B8B" w:rsidRDefault="00B725AB" w:rsidP="00977575">
            <w:pPr>
              <w:jc w:val="both"/>
              <w:rPr>
                <w:sz w:val="24"/>
                <w:szCs w:val="24"/>
              </w:rPr>
            </w:pPr>
          </w:p>
        </w:tc>
      </w:tr>
    </w:tbl>
    <w:p w14:paraId="740BD7A8" w14:textId="77777777" w:rsidR="00B725AB" w:rsidRPr="00CC4A69" w:rsidRDefault="00B725AB" w:rsidP="00B725AB">
      <w:pPr>
        <w:jc w:val="both"/>
      </w:pPr>
    </w:p>
    <w:p w14:paraId="055D3774" w14:textId="77777777" w:rsidR="00B725AB" w:rsidRPr="00CC4A69" w:rsidRDefault="00B725AB" w:rsidP="00B725AB">
      <w:pPr>
        <w:jc w:val="both"/>
      </w:pPr>
    </w:p>
    <w:p w14:paraId="64251483" w14:textId="77777777" w:rsidR="00B725AB" w:rsidRPr="00CC4A69" w:rsidRDefault="00B725AB" w:rsidP="00B725AB">
      <w:pPr>
        <w:tabs>
          <w:tab w:val="left" w:pos="4678"/>
        </w:tabs>
        <w:jc w:val="both"/>
      </w:pPr>
    </w:p>
    <w:p w14:paraId="7D90C858" w14:textId="77777777" w:rsidR="00B725AB" w:rsidRPr="00CC4A69" w:rsidRDefault="00B725AB" w:rsidP="00B725AB">
      <w:pPr>
        <w:jc w:val="both"/>
      </w:pPr>
    </w:p>
    <w:p w14:paraId="3662C13E" w14:textId="77777777" w:rsidR="00B725AB" w:rsidRPr="00CC4A69" w:rsidRDefault="00B725AB" w:rsidP="00B725AB">
      <w:pPr>
        <w:jc w:val="both"/>
      </w:pPr>
    </w:p>
    <w:p w14:paraId="059C494F" w14:textId="77777777" w:rsidR="00B725AB" w:rsidRPr="00CC4A69" w:rsidRDefault="00B725AB" w:rsidP="00B725AB">
      <w:pPr>
        <w:jc w:val="both"/>
      </w:pPr>
    </w:p>
    <w:p w14:paraId="57B510BF" w14:textId="77777777" w:rsidR="00B725AB" w:rsidRPr="00CC4A69" w:rsidRDefault="00B725AB" w:rsidP="00B725AB">
      <w:pPr>
        <w:jc w:val="both"/>
      </w:pPr>
    </w:p>
    <w:p w14:paraId="5850604D" w14:textId="77777777" w:rsidR="00B725AB" w:rsidRPr="00CC4A69" w:rsidRDefault="00B725AB" w:rsidP="00B725AB">
      <w:pPr>
        <w:jc w:val="both"/>
      </w:pPr>
    </w:p>
    <w:p w14:paraId="1E8B5FEA" w14:textId="77777777" w:rsidR="00B725AB" w:rsidRPr="00CC4A69" w:rsidRDefault="00B725AB" w:rsidP="00B725AB">
      <w:pPr>
        <w:jc w:val="both"/>
      </w:pPr>
    </w:p>
    <w:p w14:paraId="63EB43BC" w14:textId="77777777" w:rsidR="00B725AB" w:rsidRPr="00CC4A69" w:rsidRDefault="00B725AB" w:rsidP="00B725AB">
      <w:pPr>
        <w:jc w:val="both"/>
      </w:pPr>
    </w:p>
    <w:p w14:paraId="5392782F" w14:textId="77777777" w:rsidR="00B725AB" w:rsidRPr="00CC4A69" w:rsidRDefault="00B725AB" w:rsidP="00B725AB">
      <w:pPr>
        <w:jc w:val="both"/>
      </w:pPr>
    </w:p>
    <w:p w14:paraId="35198AB3" w14:textId="77777777" w:rsidR="00B725AB" w:rsidRPr="00CC4A69" w:rsidRDefault="00B725AB" w:rsidP="00B725AB">
      <w:pPr>
        <w:jc w:val="both"/>
      </w:pPr>
    </w:p>
    <w:p w14:paraId="2FEAD6E3" w14:textId="77777777" w:rsidR="00B725AB" w:rsidRPr="00CC4A69" w:rsidRDefault="00B725AB" w:rsidP="00B725AB">
      <w:pPr>
        <w:jc w:val="both"/>
      </w:pPr>
    </w:p>
    <w:p w14:paraId="5F427E7B" w14:textId="77777777" w:rsidR="00B725AB" w:rsidRPr="00CC4A69" w:rsidRDefault="00B725AB" w:rsidP="00B725AB">
      <w:pPr>
        <w:jc w:val="both"/>
      </w:pPr>
    </w:p>
    <w:p w14:paraId="14FB217C" w14:textId="77777777" w:rsidR="00B725AB" w:rsidRPr="00A26667" w:rsidRDefault="00B725AB" w:rsidP="00B725AB">
      <w:pPr>
        <w:jc w:val="both"/>
      </w:pPr>
      <w:r>
        <w:t>Составитель</w:t>
      </w:r>
      <w:r w:rsidRPr="00A26667">
        <w:t xml:space="preserve">:  </w:t>
      </w:r>
    </w:p>
    <w:p w14:paraId="01403BA3" w14:textId="77777777" w:rsidR="00B725AB" w:rsidRPr="00A26667" w:rsidRDefault="00B725AB" w:rsidP="00B725AB">
      <w:pPr>
        <w:jc w:val="both"/>
      </w:pPr>
    </w:p>
    <w:p w14:paraId="183C886D" w14:textId="77777777" w:rsidR="00B725AB" w:rsidRPr="00A26667" w:rsidRDefault="00B725AB" w:rsidP="00B725AB">
      <w:pPr>
        <w:jc w:val="both"/>
        <w:rPr>
          <w:rFonts w:eastAsia="Times New Roman"/>
        </w:rPr>
      </w:pPr>
      <w:r w:rsidRPr="00A26667">
        <w:t xml:space="preserve">Сурков Владимир Петрович, заместитель директора по учебной работе </w:t>
      </w:r>
      <w:r>
        <w:t>АНО</w:t>
      </w:r>
      <w:r w:rsidRPr="00A26667">
        <w:t xml:space="preserve"> «</w:t>
      </w:r>
      <w:r>
        <w:t>Школа охраны 42</w:t>
      </w:r>
      <w:r w:rsidRPr="00A26667">
        <w:t>».</w:t>
      </w:r>
    </w:p>
    <w:p w14:paraId="654A7784" w14:textId="77777777" w:rsidR="00B725AB" w:rsidRDefault="00B725AB" w:rsidP="00B725AB">
      <w:pPr>
        <w:jc w:val="both"/>
        <w:rPr>
          <w:sz w:val="24"/>
          <w:szCs w:val="24"/>
        </w:rPr>
      </w:pPr>
    </w:p>
    <w:p w14:paraId="74D7F7F3" w14:textId="77777777" w:rsidR="00B725AB" w:rsidRDefault="00B725AB" w:rsidP="00B725AB">
      <w:pPr>
        <w:jc w:val="both"/>
        <w:rPr>
          <w:sz w:val="24"/>
          <w:szCs w:val="24"/>
        </w:rPr>
      </w:pPr>
    </w:p>
    <w:p w14:paraId="1C502A81" w14:textId="77777777" w:rsidR="00B725AB" w:rsidRDefault="00B725AB" w:rsidP="00B725AB">
      <w:pPr>
        <w:jc w:val="both"/>
        <w:rPr>
          <w:sz w:val="24"/>
          <w:szCs w:val="24"/>
        </w:rPr>
      </w:pPr>
    </w:p>
    <w:p w14:paraId="4A7B48D7" w14:textId="77777777" w:rsidR="00B725AB" w:rsidRDefault="00B725AB" w:rsidP="00B725AB">
      <w:pPr>
        <w:jc w:val="both"/>
        <w:rPr>
          <w:sz w:val="24"/>
          <w:szCs w:val="24"/>
        </w:rPr>
      </w:pPr>
    </w:p>
    <w:p w14:paraId="76A63FDC" w14:textId="77777777" w:rsidR="00B725AB" w:rsidRDefault="00B725AB" w:rsidP="00B725AB">
      <w:pPr>
        <w:jc w:val="both"/>
        <w:rPr>
          <w:sz w:val="24"/>
          <w:szCs w:val="24"/>
        </w:rPr>
      </w:pPr>
    </w:p>
    <w:p w14:paraId="62ECE05E" w14:textId="77777777" w:rsidR="00B725AB" w:rsidRDefault="00B725AB" w:rsidP="00B725AB">
      <w:pPr>
        <w:jc w:val="both"/>
        <w:rPr>
          <w:sz w:val="24"/>
          <w:szCs w:val="24"/>
        </w:rPr>
      </w:pPr>
    </w:p>
    <w:p w14:paraId="34686352" w14:textId="77777777" w:rsidR="00B725AB" w:rsidRDefault="00B725AB" w:rsidP="00B725AB">
      <w:pPr>
        <w:jc w:val="both"/>
        <w:rPr>
          <w:sz w:val="24"/>
          <w:szCs w:val="24"/>
        </w:rPr>
      </w:pPr>
    </w:p>
    <w:p w14:paraId="23B70D38" w14:textId="77777777" w:rsidR="00B725AB" w:rsidRDefault="00B725AB" w:rsidP="00B725AB">
      <w:pPr>
        <w:jc w:val="both"/>
        <w:rPr>
          <w:sz w:val="24"/>
          <w:szCs w:val="24"/>
        </w:rPr>
      </w:pPr>
    </w:p>
    <w:p w14:paraId="4082DB4F" w14:textId="77777777" w:rsidR="00B725AB" w:rsidRDefault="00B725AB" w:rsidP="00B725AB">
      <w:pPr>
        <w:jc w:val="both"/>
        <w:rPr>
          <w:sz w:val="24"/>
          <w:szCs w:val="24"/>
        </w:rPr>
      </w:pPr>
    </w:p>
    <w:p w14:paraId="772447DA" w14:textId="77777777" w:rsidR="00B725AB" w:rsidRDefault="00B725AB" w:rsidP="00B725AB">
      <w:pPr>
        <w:jc w:val="both"/>
        <w:rPr>
          <w:sz w:val="24"/>
          <w:szCs w:val="24"/>
        </w:rPr>
      </w:pPr>
    </w:p>
    <w:p w14:paraId="45E57473" w14:textId="77777777" w:rsidR="00B725AB" w:rsidRDefault="00B725AB" w:rsidP="00B725AB">
      <w:pPr>
        <w:jc w:val="both"/>
        <w:rPr>
          <w:sz w:val="24"/>
          <w:szCs w:val="24"/>
        </w:rPr>
      </w:pPr>
    </w:p>
    <w:p w14:paraId="0EB13C2B" w14:textId="77777777" w:rsidR="00B725AB" w:rsidRDefault="00B725AB" w:rsidP="00B725AB">
      <w:pPr>
        <w:jc w:val="both"/>
        <w:rPr>
          <w:sz w:val="24"/>
          <w:szCs w:val="24"/>
        </w:rPr>
      </w:pPr>
    </w:p>
    <w:p w14:paraId="405DEFAC" w14:textId="77777777" w:rsidR="00B725AB" w:rsidRDefault="00B725AB" w:rsidP="00B725AB">
      <w:pPr>
        <w:jc w:val="both"/>
        <w:rPr>
          <w:sz w:val="24"/>
          <w:szCs w:val="24"/>
        </w:rPr>
      </w:pPr>
    </w:p>
    <w:p w14:paraId="6EC08035" w14:textId="77777777" w:rsidR="00B725AB" w:rsidRDefault="00B725AB" w:rsidP="00B725AB">
      <w:pPr>
        <w:jc w:val="both"/>
        <w:rPr>
          <w:sz w:val="24"/>
          <w:szCs w:val="24"/>
        </w:rPr>
      </w:pPr>
    </w:p>
    <w:p w14:paraId="6A037294" w14:textId="77777777" w:rsidR="00B725AB" w:rsidRDefault="00B725AB" w:rsidP="00B725AB">
      <w:pPr>
        <w:jc w:val="both"/>
        <w:rPr>
          <w:sz w:val="24"/>
          <w:szCs w:val="24"/>
        </w:rPr>
      </w:pPr>
    </w:p>
    <w:p w14:paraId="214F8563" w14:textId="77777777" w:rsidR="00B725AB" w:rsidRPr="00312FA4" w:rsidRDefault="00B725AB" w:rsidP="00B725AB">
      <w:pPr>
        <w:autoSpaceDE w:val="0"/>
        <w:autoSpaceDN w:val="0"/>
        <w:adjustRightInd w:val="0"/>
        <w:ind w:firstLine="709"/>
        <w:jc w:val="both"/>
        <w:rPr>
          <w:b/>
          <w:bCs/>
          <w:spacing w:val="0"/>
          <w:sz w:val="24"/>
          <w:szCs w:val="24"/>
        </w:rPr>
      </w:pPr>
    </w:p>
    <w:p w14:paraId="02BCF6D8" w14:textId="77777777" w:rsidR="00B725AB" w:rsidRPr="00312FA4" w:rsidRDefault="00B725AB" w:rsidP="00B725AB">
      <w:pPr>
        <w:autoSpaceDE w:val="0"/>
        <w:autoSpaceDN w:val="0"/>
        <w:adjustRightInd w:val="0"/>
        <w:ind w:firstLine="709"/>
        <w:jc w:val="both"/>
        <w:rPr>
          <w:b/>
          <w:bCs/>
          <w:spacing w:val="0"/>
          <w:sz w:val="24"/>
          <w:szCs w:val="24"/>
        </w:rPr>
      </w:pPr>
    </w:p>
    <w:p w14:paraId="265661B6" w14:textId="77777777" w:rsidR="00B725AB" w:rsidRPr="00312FA4" w:rsidRDefault="00B725AB" w:rsidP="00B725AB">
      <w:pPr>
        <w:autoSpaceDE w:val="0"/>
        <w:autoSpaceDN w:val="0"/>
        <w:adjustRightInd w:val="0"/>
        <w:ind w:firstLine="709"/>
        <w:jc w:val="both"/>
        <w:rPr>
          <w:b/>
          <w:bCs/>
          <w:spacing w:val="0"/>
          <w:sz w:val="24"/>
          <w:szCs w:val="24"/>
        </w:rPr>
      </w:pPr>
    </w:p>
    <w:p w14:paraId="5AEF4129" w14:textId="77777777" w:rsidR="00B725AB" w:rsidRPr="00312FA4" w:rsidRDefault="00B725AB" w:rsidP="00B725AB">
      <w:pPr>
        <w:autoSpaceDE w:val="0"/>
        <w:autoSpaceDN w:val="0"/>
        <w:adjustRightInd w:val="0"/>
        <w:ind w:firstLine="709"/>
        <w:jc w:val="both"/>
        <w:rPr>
          <w:b/>
          <w:bCs/>
          <w:spacing w:val="0"/>
          <w:sz w:val="24"/>
          <w:szCs w:val="24"/>
        </w:rPr>
      </w:pPr>
    </w:p>
    <w:p w14:paraId="27A39BA9" w14:textId="77777777" w:rsidR="00B725AB" w:rsidRPr="00312FA4" w:rsidRDefault="00B725AB" w:rsidP="00B725AB">
      <w:pPr>
        <w:autoSpaceDE w:val="0"/>
        <w:autoSpaceDN w:val="0"/>
        <w:adjustRightInd w:val="0"/>
        <w:ind w:firstLine="709"/>
        <w:jc w:val="both"/>
        <w:rPr>
          <w:b/>
          <w:bCs/>
          <w:spacing w:val="0"/>
          <w:sz w:val="24"/>
          <w:szCs w:val="24"/>
        </w:rPr>
      </w:pPr>
    </w:p>
    <w:p w14:paraId="4A976D19" w14:textId="77777777" w:rsidR="00B725AB" w:rsidRPr="00312FA4" w:rsidRDefault="00B725AB" w:rsidP="00B725AB">
      <w:pPr>
        <w:autoSpaceDE w:val="0"/>
        <w:autoSpaceDN w:val="0"/>
        <w:adjustRightInd w:val="0"/>
        <w:ind w:firstLine="709"/>
        <w:jc w:val="both"/>
        <w:rPr>
          <w:b/>
          <w:bCs/>
          <w:spacing w:val="0"/>
          <w:sz w:val="24"/>
          <w:szCs w:val="24"/>
        </w:rPr>
      </w:pPr>
    </w:p>
    <w:p w14:paraId="2E413598" w14:textId="77777777" w:rsidR="00B725AB" w:rsidRPr="00312FA4" w:rsidRDefault="00B725AB" w:rsidP="00B725AB">
      <w:pPr>
        <w:autoSpaceDE w:val="0"/>
        <w:autoSpaceDN w:val="0"/>
        <w:adjustRightInd w:val="0"/>
        <w:ind w:firstLine="709"/>
        <w:jc w:val="both"/>
        <w:rPr>
          <w:b/>
          <w:bCs/>
          <w:spacing w:val="0"/>
          <w:sz w:val="24"/>
          <w:szCs w:val="24"/>
        </w:rPr>
      </w:pPr>
    </w:p>
    <w:p w14:paraId="16B1D612" w14:textId="77777777" w:rsidR="00B725AB" w:rsidRPr="00312FA4" w:rsidRDefault="00B725AB" w:rsidP="00B725AB">
      <w:pPr>
        <w:autoSpaceDE w:val="0"/>
        <w:autoSpaceDN w:val="0"/>
        <w:adjustRightInd w:val="0"/>
        <w:ind w:firstLine="709"/>
        <w:jc w:val="both"/>
        <w:rPr>
          <w:b/>
          <w:bCs/>
          <w:spacing w:val="0"/>
          <w:sz w:val="24"/>
          <w:szCs w:val="24"/>
        </w:rPr>
      </w:pPr>
    </w:p>
    <w:p w14:paraId="3F6E3FD0" w14:textId="77777777" w:rsidR="00B725AB" w:rsidRPr="00312FA4" w:rsidRDefault="00B725AB" w:rsidP="00B725AB">
      <w:pPr>
        <w:autoSpaceDE w:val="0"/>
        <w:autoSpaceDN w:val="0"/>
        <w:adjustRightInd w:val="0"/>
        <w:ind w:firstLine="709"/>
        <w:jc w:val="both"/>
        <w:rPr>
          <w:b/>
          <w:bCs/>
          <w:spacing w:val="0"/>
          <w:sz w:val="24"/>
          <w:szCs w:val="24"/>
        </w:rPr>
      </w:pPr>
    </w:p>
    <w:p w14:paraId="0392EF26" w14:textId="77777777" w:rsidR="00B725AB" w:rsidRDefault="00B725AB" w:rsidP="00B725AB">
      <w:pPr>
        <w:autoSpaceDE w:val="0"/>
        <w:autoSpaceDN w:val="0"/>
        <w:adjustRightInd w:val="0"/>
        <w:ind w:firstLine="709"/>
        <w:jc w:val="both"/>
        <w:rPr>
          <w:b/>
          <w:bCs/>
          <w:spacing w:val="0"/>
          <w:sz w:val="24"/>
          <w:szCs w:val="24"/>
        </w:rPr>
      </w:pPr>
    </w:p>
    <w:p w14:paraId="36ED3D74" w14:textId="77777777" w:rsidR="00B725AB" w:rsidRPr="00A26667" w:rsidRDefault="00B725AB" w:rsidP="00B725AB">
      <w:pPr>
        <w:rPr>
          <w:b/>
        </w:rPr>
      </w:pPr>
      <w:bookmarkStart w:id="0" w:name="Par35"/>
      <w:bookmarkEnd w:id="0"/>
      <w:r w:rsidRPr="00A26667">
        <w:rPr>
          <w:b/>
        </w:rPr>
        <w:lastRenderedPageBreak/>
        <w:t>Пояснительная записка</w:t>
      </w:r>
    </w:p>
    <w:p w14:paraId="465B4AE8" w14:textId="77777777" w:rsidR="00B725AB" w:rsidRPr="00A26667" w:rsidRDefault="00B725AB" w:rsidP="00B725AB">
      <w:pPr>
        <w:rPr>
          <w:b/>
        </w:rPr>
      </w:pPr>
    </w:p>
    <w:p w14:paraId="37556FDD" w14:textId="77777777" w:rsidR="00B725AB" w:rsidRDefault="00B725AB" w:rsidP="00B725AB">
      <w:pPr>
        <w:autoSpaceDE w:val="0"/>
        <w:autoSpaceDN w:val="0"/>
        <w:adjustRightInd w:val="0"/>
        <w:rPr>
          <w:b/>
          <w:spacing w:val="0"/>
          <w:lang w:eastAsia="ru-RU"/>
        </w:rPr>
      </w:pPr>
      <w:r w:rsidRPr="00A26667">
        <w:rPr>
          <w:b/>
          <w:spacing w:val="0"/>
          <w:lang w:val="en-US" w:eastAsia="ru-RU"/>
        </w:rPr>
        <w:t>I</w:t>
      </w:r>
      <w:r w:rsidRPr="00A26667">
        <w:rPr>
          <w:b/>
          <w:spacing w:val="0"/>
          <w:lang w:eastAsia="ru-RU"/>
        </w:rPr>
        <w:t>. Общие положения</w:t>
      </w:r>
    </w:p>
    <w:p w14:paraId="63B132FF" w14:textId="77777777" w:rsidR="00B725AB" w:rsidRPr="00A26667" w:rsidRDefault="00B725AB" w:rsidP="00B725AB">
      <w:pPr>
        <w:autoSpaceDE w:val="0"/>
        <w:autoSpaceDN w:val="0"/>
        <w:adjustRightInd w:val="0"/>
        <w:ind w:firstLine="709"/>
        <w:rPr>
          <w:b/>
          <w:spacing w:val="0"/>
          <w:lang w:eastAsia="ru-RU"/>
        </w:rPr>
      </w:pPr>
    </w:p>
    <w:p w14:paraId="1FFE45F1" w14:textId="6D4C5841" w:rsidR="00B725AB" w:rsidRDefault="00B725AB" w:rsidP="00B725AB">
      <w:pPr>
        <w:autoSpaceDE w:val="0"/>
        <w:autoSpaceDN w:val="0"/>
        <w:adjustRightInd w:val="0"/>
        <w:ind w:firstLine="709"/>
        <w:jc w:val="both"/>
        <w:rPr>
          <w:spacing w:val="0"/>
          <w:lang w:eastAsia="ru-RU"/>
        </w:rPr>
      </w:pPr>
      <w:r w:rsidRPr="00A26667">
        <w:rPr>
          <w:spacing w:val="0"/>
          <w:lang w:eastAsia="ru-RU"/>
        </w:rPr>
        <w:t xml:space="preserve">1. Основная образовательная программа профессионального обучения «Программа </w:t>
      </w:r>
      <w:r w:rsidR="000E7ED6">
        <w:rPr>
          <w:spacing w:val="0"/>
          <w:lang w:eastAsia="ru-RU"/>
        </w:rPr>
        <w:t>повышения квалификации</w:t>
      </w:r>
      <w:r w:rsidRPr="00A26667">
        <w:rPr>
          <w:spacing w:val="0"/>
          <w:lang w:eastAsia="ru-RU"/>
        </w:rPr>
        <w:t xml:space="preserve"> охранников» (далее Программа) направлена на </w:t>
      </w:r>
      <w:r w:rsidR="004C184B">
        <w:rPr>
          <w:spacing w:val="0"/>
          <w:lang w:eastAsia="ru-RU"/>
        </w:rPr>
        <w:t>совершенствование</w:t>
      </w:r>
      <w:r w:rsidRPr="00A26667">
        <w:rPr>
          <w:spacing w:val="0"/>
          <w:lang w:eastAsia="ru-RU"/>
        </w:rPr>
        <w:t xml:space="preserve"> профессиональной компетенции охранника</w:t>
      </w:r>
      <w:r>
        <w:rPr>
          <w:spacing w:val="0"/>
          <w:lang w:eastAsia="ru-RU"/>
        </w:rPr>
        <w:t>, получение квалификационных разрядов по профессии рабочего</w:t>
      </w:r>
      <w:r w:rsidRPr="00A26667">
        <w:rPr>
          <w:spacing w:val="0"/>
          <w:lang w:eastAsia="ru-RU"/>
        </w:rPr>
        <w:t xml:space="preserve"> без изменения уровня образования.</w:t>
      </w:r>
    </w:p>
    <w:p w14:paraId="3E179857" w14:textId="06302A71" w:rsidR="008C079C" w:rsidRPr="00CE1DA5" w:rsidRDefault="008C079C" w:rsidP="008C079C">
      <w:pPr>
        <w:widowControl w:val="0"/>
        <w:tabs>
          <w:tab w:val="left" w:pos="709"/>
        </w:tabs>
        <w:autoSpaceDE w:val="0"/>
        <w:autoSpaceDN w:val="0"/>
        <w:ind w:firstLine="540"/>
        <w:jc w:val="both"/>
        <w:rPr>
          <w:rFonts w:eastAsiaTheme="minorEastAsia"/>
          <w:kern w:val="2"/>
          <w:lang w:eastAsia="ru-RU"/>
        </w:rPr>
      </w:pPr>
      <w:r>
        <w:rPr>
          <w:rFonts w:eastAsiaTheme="minorEastAsia"/>
          <w:kern w:val="2"/>
          <w:lang w:eastAsia="ru-RU"/>
        </w:rPr>
        <w:t xml:space="preserve">  </w:t>
      </w:r>
      <w:r w:rsidRPr="00CE1DA5">
        <w:rPr>
          <w:rFonts w:eastAsiaTheme="minorEastAsia"/>
          <w:kern w:val="2"/>
          <w:lang w:eastAsia="ru-RU"/>
        </w:rPr>
        <w:t>Прохождение Программы является необходимым условием для сохранения правового статуса частного охранника работниками частной охранной организации, имеющими удостоверение частного охранника и личную карточку работника частной охранной организации и выполняющими трудовую функцию по оказанию охранных услуг (далее - частный охранник, если не указано иное). Реализация Программы осуществляется в целях последовательного совершенствования профессиональных знаний, умений и навыков частного охранника (далее - повышение квалификации охранников) и предусматривается не реже одного раза в пять лет перед продлением срока действия удостоверения частного охранника.</w:t>
      </w:r>
    </w:p>
    <w:p w14:paraId="67D520DC" w14:textId="2E42EBA4" w:rsidR="003672CE" w:rsidRPr="00CE1DA5" w:rsidRDefault="00144D30" w:rsidP="00144D30">
      <w:pPr>
        <w:widowControl w:val="0"/>
        <w:tabs>
          <w:tab w:val="left" w:pos="709"/>
        </w:tabs>
        <w:autoSpaceDE w:val="0"/>
        <w:autoSpaceDN w:val="0"/>
        <w:ind w:firstLine="540"/>
        <w:jc w:val="both"/>
        <w:rPr>
          <w:rFonts w:eastAsiaTheme="minorEastAsia"/>
          <w:kern w:val="2"/>
          <w:lang w:eastAsia="ru-RU"/>
        </w:rPr>
      </w:pPr>
      <w:r>
        <w:rPr>
          <w:rFonts w:eastAsiaTheme="minorEastAsia"/>
          <w:kern w:val="2"/>
          <w:lang w:eastAsia="ru-RU"/>
        </w:rPr>
        <w:t xml:space="preserve">  </w:t>
      </w:r>
      <w:r w:rsidR="003672CE" w:rsidRPr="00CE1DA5">
        <w:rPr>
          <w:rFonts w:eastAsiaTheme="minorEastAsia"/>
          <w:kern w:val="2"/>
          <w:lang w:eastAsia="ru-RU"/>
        </w:rPr>
        <w:t>Срок обучения по программе повышения квалификации охранников определяется исходя из присвоенного разряда:</w:t>
      </w:r>
    </w:p>
    <w:p w14:paraId="765A823E" w14:textId="2FE7CD63" w:rsidR="003672CE" w:rsidRPr="00CE1DA5" w:rsidRDefault="00144D30" w:rsidP="003672CE">
      <w:pPr>
        <w:widowControl w:val="0"/>
        <w:autoSpaceDE w:val="0"/>
        <w:autoSpaceDN w:val="0"/>
        <w:ind w:firstLine="540"/>
        <w:jc w:val="both"/>
        <w:rPr>
          <w:rFonts w:eastAsiaTheme="minorEastAsia"/>
          <w:kern w:val="2"/>
          <w:lang w:eastAsia="ru-RU"/>
        </w:rPr>
      </w:pPr>
      <w:r>
        <w:rPr>
          <w:rFonts w:eastAsiaTheme="minorEastAsia"/>
          <w:kern w:val="2"/>
          <w:lang w:eastAsia="ru-RU"/>
        </w:rPr>
        <w:t xml:space="preserve">  </w:t>
      </w:r>
      <w:r w:rsidR="003672CE" w:rsidRPr="00CE1DA5">
        <w:rPr>
          <w:rFonts w:eastAsiaTheme="minorEastAsia"/>
          <w:kern w:val="2"/>
          <w:lang w:eastAsia="ru-RU"/>
        </w:rPr>
        <w:t>повышение квалификации охранников 6 разряда (использование служебного, гражданского оружия и специальных средств) - 20 аудиторных часов;</w:t>
      </w:r>
    </w:p>
    <w:p w14:paraId="09437B10" w14:textId="403FF305" w:rsidR="003672CE" w:rsidRPr="00CE1DA5" w:rsidRDefault="00144D30" w:rsidP="003672CE">
      <w:pPr>
        <w:widowControl w:val="0"/>
        <w:autoSpaceDE w:val="0"/>
        <w:autoSpaceDN w:val="0"/>
        <w:ind w:firstLine="540"/>
        <w:jc w:val="both"/>
        <w:rPr>
          <w:rFonts w:eastAsiaTheme="minorEastAsia"/>
          <w:kern w:val="2"/>
          <w:lang w:eastAsia="ru-RU"/>
        </w:rPr>
      </w:pPr>
      <w:r>
        <w:rPr>
          <w:rFonts w:eastAsiaTheme="minorEastAsia"/>
          <w:kern w:val="2"/>
          <w:lang w:eastAsia="ru-RU"/>
        </w:rPr>
        <w:t xml:space="preserve">  </w:t>
      </w:r>
      <w:r w:rsidR="003672CE" w:rsidRPr="00CE1DA5">
        <w:rPr>
          <w:rFonts w:eastAsiaTheme="minorEastAsia"/>
          <w:kern w:val="2"/>
          <w:lang w:eastAsia="ru-RU"/>
        </w:rPr>
        <w:t>повышение квалификации охранников 5 разряда (использование гражданского оружия и специальных средств) - 16 аудиторных часов;</w:t>
      </w:r>
    </w:p>
    <w:p w14:paraId="7CD4D612" w14:textId="6977BE0E" w:rsidR="003672CE" w:rsidRPr="00CE1DA5" w:rsidRDefault="00144D30" w:rsidP="00144D30">
      <w:pPr>
        <w:widowControl w:val="0"/>
        <w:tabs>
          <w:tab w:val="left" w:pos="709"/>
        </w:tabs>
        <w:autoSpaceDE w:val="0"/>
        <w:autoSpaceDN w:val="0"/>
        <w:ind w:firstLine="540"/>
        <w:jc w:val="both"/>
        <w:rPr>
          <w:rFonts w:eastAsiaTheme="minorEastAsia"/>
          <w:kern w:val="2"/>
          <w:lang w:eastAsia="ru-RU"/>
        </w:rPr>
      </w:pPr>
      <w:r>
        <w:rPr>
          <w:rFonts w:eastAsiaTheme="minorEastAsia"/>
          <w:kern w:val="2"/>
          <w:lang w:eastAsia="ru-RU"/>
        </w:rPr>
        <w:t xml:space="preserve">  </w:t>
      </w:r>
      <w:r w:rsidR="003672CE" w:rsidRPr="00CE1DA5">
        <w:rPr>
          <w:rFonts w:eastAsiaTheme="minorEastAsia"/>
          <w:kern w:val="2"/>
          <w:lang w:eastAsia="ru-RU"/>
        </w:rPr>
        <w:t>повышение квалификации охранников 4 разряда (использование только специальных средств) - 8 аудиторных часов.</w:t>
      </w:r>
    </w:p>
    <w:p w14:paraId="0FDD94D2" w14:textId="716EA0D2" w:rsidR="00D73975" w:rsidRPr="00CE1DA5" w:rsidRDefault="00144D30" w:rsidP="00144D30">
      <w:pPr>
        <w:widowControl w:val="0"/>
        <w:tabs>
          <w:tab w:val="left" w:pos="709"/>
        </w:tabs>
        <w:autoSpaceDE w:val="0"/>
        <w:autoSpaceDN w:val="0"/>
        <w:ind w:firstLine="540"/>
        <w:jc w:val="both"/>
        <w:rPr>
          <w:rFonts w:eastAsiaTheme="minorEastAsia"/>
          <w:kern w:val="2"/>
          <w:lang w:eastAsia="ru-RU"/>
        </w:rPr>
      </w:pPr>
      <w:r>
        <w:rPr>
          <w:lang w:eastAsia="ru-RU"/>
        </w:rPr>
        <w:t xml:space="preserve">   </w:t>
      </w:r>
      <w:r w:rsidR="00D73975">
        <w:rPr>
          <w:lang w:eastAsia="ru-RU"/>
        </w:rPr>
        <w:t xml:space="preserve">2. </w:t>
      </w:r>
      <w:r w:rsidR="00D73975" w:rsidRPr="00CE1DA5">
        <w:rPr>
          <w:rFonts w:eastAsiaTheme="minorEastAsia"/>
          <w:kern w:val="2"/>
          <w:lang w:eastAsia="ru-RU"/>
        </w:rPr>
        <w:t>Обучающимися по программе повышения квалификации охранников являются частные охранники, имеющие 4, 5 или 6 квалификационные разряды охранника (далее - разряд) и право на использование соответствующих специальных средств и (или) оружия.</w:t>
      </w:r>
    </w:p>
    <w:p w14:paraId="0A911604" w14:textId="77777777" w:rsidR="00B725AB" w:rsidRPr="00A26667" w:rsidRDefault="00B725AB" w:rsidP="00B725AB">
      <w:pPr>
        <w:autoSpaceDE w:val="0"/>
        <w:autoSpaceDN w:val="0"/>
        <w:adjustRightInd w:val="0"/>
        <w:ind w:firstLine="709"/>
        <w:jc w:val="both"/>
        <w:rPr>
          <w:lang w:eastAsia="ru-RU"/>
        </w:rPr>
      </w:pPr>
      <w:r>
        <w:t>О</w:t>
      </w:r>
      <w:r w:rsidRPr="00A26667">
        <w:rPr>
          <w:lang w:eastAsia="ru-RU"/>
        </w:rPr>
        <w:t>бучение по Программе в заочной форме не допускается.</w:t>
      </w:r>
      <w:r>
        <w:rPr>
          <w:lang w:eastAsia="ru-RU"/>
        </w:rPr>
        <w:t xml:space="preserve"> Занятия по дисциплинам: огневой и физической подготовке, использование специальных средств, не могут проводиться с использованием электронного обучения и дистанционных образовательных технологий.</w:t>
      </w:r>
    </w:p>
    <w:p w14:paraId="7B065B09" w14:textId="77777777" w:rsidR="00B725AB" w:rsidRDefault="00B725AB" w:rsidP="00B725AB">
      <w:pPr>
        <w:autoSpaceDE w:val="0"/>
        <w:autoSpaceDN w:val="0"/>
        <w:adjustRightInd w:val="0"/>
        <w:ind w:firstLine="709"/>
        <w:jc w:val="both"/>
        <w:rPr>
          <w:lang w:eastAsia="ru-RU"/>
        </w:rPr>
      </w:pPr>
      <w:r w:rsidRPr="00A26667">
        <w:rPr>
          <w:spacing w:val="-2"/>
          <w:lang w:eastAsia="ru-RU"/>
        </w:rPr>
        <w:t>3. </w:t>
      </w:r>
      <w:r w:rsidRPr="00A26667">
        <w:rPr>
          <w:lang w:eastAsia="ru-RU"/>
        </w:rPr>
        <w:t xml:space="preserve">Программа включает в себя: </w:t>
      </w:r>
    </w:p>
    <w:p w14:paraId="3DDF6254" w14:textId="77777777" w:rsidR="00B725AB" w:rsidRPr="002D1593" w:rsidRDefault="00B725AB" w:rsidP="00B725AB">
      <w:pPr>
        <w:autoSpaceDE w:val="0"/>
        <w:autoSpaceDN w:val="0"/>
        <w:adjustRightInd w:val="0"/>
        <w:ind w:firstLine="709"/>
        <w:jc w:val="both"/>
        <w:rPr>
          <w:b/>
          <w:bCs/>
          <w:lang w:eastAsia="ru-RU"/>
        </w:rPr>
      </w:pPr>
      <w:r w:rsidRPr="002D1593">
        <w:rPr>
          <w:b/>
          <w:bCs/>
          <w:lang w:val="en-US" w:eastAsia="ru-RU"/>
        </w:rPr>
        <w:t>I</w:t>
      </w:r>
      <w:r w:rsidRPr="002D1593">
        <w:rPr>
          <w:b/>
          <w:bCs/>
          <w:lang w:eastAsia="ru-RU"/>
        </w:rPr>
        <w:t>. Общие положения.</w:t>
      </w:r>
    </w:p>
    <w:p w14:paraId="3DCC064F" w14:textId="77777777" w:rsidR="00B725AB" w:rsidRPr="002D1593" w:rsidRDefault="00B725AB" w:rsidP="00B725AB">
      <w:pPr>
        <w:autoSpaceDE w:val="0"/>
        <w:autoSpaceDN w:val="0"/>
        <w:adjustRightInd w:val="0"/>
        <w:ind w:firstLine="709"/>
        <w:jc w:val="both"/>
        <w:rPr>
          <w:b/>
          <w:bCs/>
          <w:lang w:eastAsia="ru-RU"/>
        </w:rPr>
      </w:pPr>
      <w:r w:rsidRPr="002D1593">
        <w:rPr>
          <w:b/>
          <w:bCs/>
          <w:lang w:val="en-US" w:eastAsia="ru-RU"/>
        </w:rPr>
        <w:t>II</w:t>
      </w:r>
      <w:r w:rsidRPr="002D1593">
        <w:rPr>
          <w:b/>
          <w:bCs/>
          <w:lang w:eastAsia="ru-RU"/>
        </w:rPr>
        <w:t>. Условия реализации Программы.</w:t>
      </w:r>
    </w:p>
    <w:p w14:paraId="571ADDB7" w14:textId="77777777" w:rsidR="00B725AB" w:rsidRDefault="00B725AB" w:rsidP="00B725AB">
      <w:pPr>
        <w:autoSpaceDE w:val="0"/>
        <w:autoSpaceDN w:val="0"/>
        <w:adjustRightInd w:val="0"/>
        <w:ind w:firstLine="709"/>
        <w:jc w:val="both"/>
        <w:rPr>
          <w:lang w:eastAsia="ru-RU"/>
        </w:rPr>
      </w:pPr>
      <w:r w:rsidRPr="002D1593">
        <w:rPr>
          <w:b/>
          <w:bCs/>
          <w:lang w:val="en-US" w:eastAsia="ru-RU"/>
        </w:rPr>
        <w:t>III</w:t>
      </w:r>
      <w:r w:rsidRPr="002D1593">
        <w:rPr>
          <w:b/>
          <w:bCs/>
          <w:lang w:eastAsia="ru-RU"/>
        </w:rPr>
        <w:t>. Содержание Программы:</w:t>
      </w:r>
    </w:p>
    <w:p w14:paraId="3CB8873A" w14:textId="77777777" w:rsidR="00B725AB" w:rsidRDefault="00B725AB" w:rsidP="00B725AB">
      <w:pPr>
        <w:autoSpaceDE w:val="0"/>
        <w:autoSpaceDN w:val="0"/>
        <w:adjustRightInd w:val="0"/>
        <w:ind w:firstLine="709"/>
        <w:jc w:val="both"/>
        <w:rPr>
          <w:lang w:eastAsia="ru-RU"/>
        </w:rPr>
      </w:pPr>
      <w:r>
        <w:rPr>
          <w:lang w:eastAsia="ru-RU"/>
        </w:rPr>
        <w:t>-</w:t>
      </w:r>
      <w:r w:rsidRPr="00A26667">
        <w:rPr>
          <w:lang w:eastAsia="ru-RU"/>
        </w:rPr>
        <w:t xml:space="preserve"> календарный учебный график Программы, </w:t>
      </w:r>
    </w:p>
    <w:p w14:paraId="0E289C6E" w14:textId="77777777" w:rsidR="00B725AB" w:rsidRDefault="00B725AB" w:rsidP="00B725AB">
      <w:pPr>
        <w:autoSpaceDE w:val="0"/>
        <w:autoSpaceDN w:val="0"/>
        <w:adjustRightInd w:val="0"/>
        <w:ind w:firstLine="709"/>
        <w:jc w:val="both"/>
        <w:rPr>
          <w:lang w:eastAsia="ru-RU"/>
        </w:rPr>
      </w:pPr>
      <w:r>
        <w:rPr>
          <w:lang w:eastAsia="ru-RU"/>
        </w:rPr>
        <w:t xml:space="preserve">- </w:t>
      </w:r>
      <w:r w:rsidRPr="00A26667">
        <w:rPr>
          <w:lang w:eastAsia="ru-RU"/>
        </w:rPr>
        <w:t xml:space="preserve">учебный </w:t>
      </w:r>
      <w:hyperlink r:id="rId10" w:anchor="Par59" w:tooltip="Ссылка на текущий документ" w:history="1">
        <w:r w:rsidRPr="00A26667">
          <w:rPr>
            <w:lang w:eastAsia="ru-RU"/>
          </w:rPr>
          <w:t>план</w:t>
        </w:r>
      </w:hyperlink>
      <w:r>
        <w:t xml:space="preserve"> </w:t>
      </w:r>
      <w:r w:rsidRPr="00A26667">
        <w:rPr>
          <w:lang w:eastAsia="ru-RU"/>
        </w:rPr>
        <w:t xml:space="preserve">Программы, </w:t>
      </w:r>
    </w:p>
    <w:p w14:paraId="4705F211" w14:textId="77777777" w:rsidR="00B725AB" w:rsidRDefault="00B725AB" w:rsidP="00B725AB">
      <w:pPr>
        <w:autoSpaceDE w:val="0"/>
        <w:autoSpaceDN w:val="0"/>
        <w:adjustRightInd w:val="0"/>
        <w:ind w:firstLine="709"/>
        <w:jc w:val="both"/>
        <w:rPr>
          <w:lang w:eastAsia="ru-RU"/>
        </w:rPr>
      </w:pPr>
      <w:r>
        <w:rPr>
          <w:lang w:eastAsia="ru-RU"/>
        </w:rPr>
        <w:t xml:space="preserve">- </w:t>
      </w:r>
      <w:r w:rsidRPr="00A26667">
        <w:rPr>
          <w:lang w:eastAsia="ru-RU"/>
        </w:rPr>
        <w:t xml:space="preserve">тематические </w:t>
      </w:r>
      <w:hyperlink r:id="rId11" w:anchor="Par201" w:tooltip="Ссылка на текущий документ" w:history="1">
        <w:r w:rsidRPr="00A26667">
          <w:rPr>
            <w:lang w:eastAsia="ru-RU"/>
          </w:rPr>
          <w:t>планы</w:t>
        </w:r>
      </w:hyperlink>
      <w:r w:rsidRPr="00A26667">
        <w:rPr>
          <w:lang w:eastAsia="ru-RU"/>
        </w:rPr>
        <w:t xml:space="preserve"> и рабочие программы дисциплин</w:t>
      </w:r>
      <w:r>
        <w:rPr>
          <w:lang w:eastAsia="ru-RU"/>
        </w:rPr>
        <w:t>.</w:t>
      </w:r>
    </w:p>
    <w:p w14:paraId="4A24424D" w14:textId="77777777" w:rsidR="00B725AB" w:rsidRPr="002D1593" w:rsidRDefault="00B725AB" w:rsidP="00B725AB">
      <w:pPr>
        <w:autoSpaceDE w:val="0"/>
        <w:autoSpaceDN w:val="0"/>
        <w:adjustRightInd w:val="0"/>
        <w:ind w:firstLine="709"/>
        <w:jc w:val="both"/>
        <w:rPr>
          <w:b/>
          <w:bCs/>
          <w:lang w:eastAsia="ru-RU"/>
        </w:rPr>
      </w:pPr>
      <w:r>
        <w:rPr>
          <w:b/>
          <w:bCs/>
          <w:lang w:val="en-US" w:eastAsia="ru-RU"/>
        </w:rPr>
        <w:t>I</w:t>
      </w:r>
      <w:r w:rsidRPr="002D1593">
        <w:rPr>
          <w:b/>
          <w:bCs/>
          <w:lang w:val="en-US" w:eastAsia="ru-RU"/>
        </w:rPr>
        <w:t>V</w:t>
      </w:r>
      <w:r w:rsidRPr="002D1593">
        <w:rPr>
          <w:b/>
          <w:bCs/>
          <w:lang w:eastAsia="ru-RU"/>
        </w:rPr>
        <w:t>. И</w:t>
      </w:r>
      <w:r w:rsidRPr="002D1593">
        <w:rPr>
          <w:b/>
          <w:bCs/>
        </w:rPr>
        <w:t xml:space="preserve">тоговая </w:t>
      </w:r>
      <w:r w:rsidRPr="002D1593">
        <w:rPr>
          <w:b/>
          <w:bCs/>
          <w:lang w:eastAsia="ru-RU"/>
        </w:rPr>
        <w:t>аттестация по Программе.</w:t>
      </w:r>
    </w:p>
    <w:p w14:paraId="6C1072CA" w14:textId="77777777" w:rsidR="00B725AB" w:rsidRDefault="00B725AB" w:rsidP="00B725AB">
      <w:pPr>
        <w:autoSpaceDE w:val="0"/>
        <w:autoSpaceDN w:val="0"/>
        <w:adjustRightInd w:val="0"/>
        <w:ind w:firstLine="709"/>
        <w:jc w:val="both"/>
        <w:rPr>
          <w:b/>
          <w:bCs/>
          <w:lang w:eastAsia="ru-RU"/>
        </w:rPr>
      </w:pPr>
      <w:r w:rsidRPr="002D1593">
        <w:rPr>
          <w:b/>
          <w:bCs/>
          <w:lang w:val="en-US" w:eastAsia="ru-RU"/>
        </w:rPr>
        <w:t>V</w:t>
      </w:r>
      <w:r w:rsidRPr="002D1593">
        <w:rPr>
          <w:b/>
          <w:bCs/>
          <w:lang w:eastAsia="ru-RU"/>
        </w:rPr>
        <w:t>. Планируемые результаты освоения Программы.</w:t>
      </w:r>
    </w:p>
    <w:p w14:paraId="4E10A206" w14:textId="77777777" w:rsidR="00B725AB" w:rsidRPr="002D1593" w:rsidRDefault="00B725AB" w:rsidP="00B725AB">
      <w:pPr>
        <w:autoSpaceDE w:val="0"/>
        <w:autoSpaceDN w:val="0"/>
        <w:adjustRightInd w:val="0"/>
        <w:ind w:firstLine="709"/>
        <w:jc w:val="both"/>
        <w:rPr>
          <w:b/>
          <w:bCs/>
          <w:lang w:eastAsia="ru-RU"/>
        </w:rPr>
      </w:pPr>
      <w:r w:rsidRPr="00F72DC8">
        <w:rPr>
          <w:b/>
          <w:bCs/>
          <w:lang w:val="en-US" w:eastAsia="ru-RU"/>
        </w:rPr>
        <w:t>VI</w:t>
      </w:r>
      <w:r w:rsidRPr="00F72DC8">
        <w:rPr>
          <w:b/>
          <w:bCs/>
          <w:lang w:eastAsia="ru-RU"/>
        </w:rPr>
        <w:t>.</w:t>
      </w:r>
      <w:r>
        <w:rPr>
          <w:b/>
          <w:bCs/>
          <w:lang w:eastAsia="ru-RU"/>
        </w:rPr>
        <w:t xml:space="preserve"> Наличие специальной учебной базы.</w:t>
      </w:r>
    </w:p>
    <w:p w14:paraId="6F2496B8" w14:textId="77777777" w:rsidR="00B725AB" w:rsidRDefault="00B725AB" w:rsidP="00B725AB">
      <w:pPr>
        <w:tabs>
          <w:tab w:val="left" w:pos="4678"/>
        </w:tabs>
        <w:autoSpaceDE w:val="0"/>
        <w:autoSpaceDN w:val="0"/>
        <w:adjustRightInd w:val="0"/>
        <w:ind w:firstLine="709"/>
        <w:jc w:val="both"/>
        <w:rPr>
          <w:b/>
          <w:bCs/>
          <w:lang w:eastAsia="ru-RU"/>
        </w:rPr>
      </w:pPr>
      <w:r w:rsidRPr="00F72DC8">
        <w:rPr>
          <w:b/>
          <w:bCs/>
          <w:lang w:val="en-US" w:eastAsia="ru-RU"/>
        </w:rPr>
        <w:lastRenderedPageBreak/>
        <w:t>VI</w:t>
      </w:r>
      <w:r w:rsidRPr="00F72DC8">
        <w:rPr>
          <w:b/>
          <w:bCs/>
          <w:lang w:eastAsia="ru-RU"/>
        </w:rPr>
        <w:t xml:space="preserve">. </w:t>
      </w:r>
      <w:r>
        <w:rPr>
          <w:b/>
          <w:bCs/>
          <w:lang w:eastAsia="ru-RU"/>
        </w:rPr>
        <w:t>Оценочные материалы.</w:t>
      </w:r>
    </w:p>
    <w:p w14:paraId="69B7092D" w14:textId="73C717AF" w:rsidR="00B725AB" w:rsidRDefault="00B725AB" w:rsidP="00B725AB">
      <w:pPr>
        <w:tabs>
          <w:tab w:val="left" w:pos="4678"/>
        </w:tabs>
        <w:autoSpaceDE w:val="0"/>
        <w:autoSpaceDN w:val="0"/>
        <w:adjustRightInd w:val="0"/>
        <w:ind w:firstLine="709"/>
        <w:jc w:val="both"/>
        <w:rPr>
          <w:b/>
          <w:bCs/>
          <w:lang w:eastAsia="ru-RU"/>
        </w:rPr>
      </w:pPr>
      <w:r>
        <w:rPr>
          <w:b/>
          <w:bCs/>
          <w:lang w:val="en-US" w:eastAsia="ru-RU"/>
        </w:rPr>
        <w:t>VII</w:t>
      </w:r>
      <w:r w:rsidRPr="00E07172">
        <w:rPr>
          <w:b/>
          <w:bCs/>
          <w:lang w:eastAsia="ru-RU"/>
        </w:rPr>
        <w:t xml:space="preserve">. </w:t>
      </w:r>
      <w:r>
        <w:rPr>
          <w:b/>
          <w:bCs/>
          <w:lang w:eastAsia="ru-RU"/>
        </w:rPr>
        <w:t>Перечень методической литературы.</w:t>
      </w:r>
    </w:p>
    <w:p w14:paraId="37E498F9" w14:textId="57CD60CC" w:rsidR="00D73975" w:rsidRDefault="00D73975" w:rsidP="00B725AB">
      <w:pPr>
        <w:tabs>
          <w:tab w:val="left" w:pos="4678"/>
        </w:tabs>
        <w:autoSpaceDE w:val="0"/>
        <w:autoSpaceDN w:val="0"/>
        <w:adjustRightInd w:val="0"/>
        <w:ind w:firstLine="709"/>
        <w:jc w:val="both"/>
        <w:rPr>
          <w:b/>
          <w:bCs/>
          <w:lang w:eastAsia="ru-RU"/>
        </w:rPr>
      </w:pPr>
    </w:p>
    <w:p w14:paraId="7D0751DD" w14:textId="0AE65290" w:rsidR="00D73975" w:rsidRDefault="00144D30" w:rsidP="00144D30">
      <w:pPr>
        <w:widowControl w:val="0"/>
        <w:tabs>
          <w:tab w:val="left" w:pos="709"/>
        </w:tabs>
        <w:autoSpaceDE w:val="0"/>
        <w:autoSpaceDN w:val="0"/>
        <w:ind w:firstLine="540"/>
        <w:jc w:val="both"/>
        <w:rPr>
          <w:b/>
          <w:bCs/>
          <w:lang w:eastAsia="ru-RU"/>
        </w:rPr>
      </w:pPr>
      <w:r>
        <w:rPr>
          <w:rFonts w:eastAsiaTheme="minorEastAsia"/>
          <w:kern w:val="2"/>
          <w:lang w:eastAsia="ru-RU"/>
        </w:rPr>
        <w:t xml:space="preserve">  </w:t>
      </w:r>
      <w:r w:rsidR="00D73975">
        <w:rPr>
          <w:rFonts w:eastAsiaTheme="minorEastAsia"/>
          <w:kern w:val="2"/>
          <w:lang w:eastAsia="ru-RU"/>
        </w:rPr>
        <w:t>4</w:t>
      </w:r>
      <w:r w:rsidR="00D73975" w:rsidRPr="00CE1DA5">
        <w:rPr>
          <w:rFonts w:eastAsiaTheme="minorEastAsia"/>
          <w:kern w:val="2"/>
          <w:lang w:eastAsia="ru-RU"/>
        </w:rPr>
        <w:t xml:space="preserve">. При освоении программы повышения квалификации охранников изучаемая тематика доводится в объеме изменений норм и правил за период, прошедший после ранее пройденного обучающимися профессионального обучения, а также в части информации, значимой для соблюдения и защиты прав и законных интересов граждан и организаций, а при освоении программы дисциплины </w:t>
      </w:r>
      <w:r w:rsidR="00445AB8">
        <w:rPr>
          <w:rFonts w:eastAsiaTheme="minorEastAsia"/>
          <w:kern w:val="2"/>
          <w:lang w:eastAsia="ru-RU"/>
        </w:rPr>
        <w:t>«</w:t>
      </w:r>
      <w:r w:rsidR="00D73975" w:rsidRPr="00CE1DA5">
        <w:rPr>
          <w:rFonts w:eastAsiaTheme="minorEastAsia"/>
          <w:kern w:val="2"/>
          <w:lang w:eastAsia="ru-RU"/>
        </w:rPr>
        <w:t>Оказание первой помощи</w:t>
      </w:r>
      <w:r w:rsidR="00445AB8">
        <w:rPr>
          <w:rFonts w:eastAsiaTheme="minorEastAsia"/>
          <w:kern w:val="2"/>
          <w:lang w:eastAsia="ru-RU"/>
        </w:rPr>
        <w:t>»</w:t>
      </w:r>
      <w:r w:rsidR="00D73975" w:rsidRPr="00CE1DA5">
        <w:rPr>
          <w:rFonts w:eastAsiaTheme="minorEastAsia"/>
          <w:kern w:val="2"/>
          <w:lang w:eastAsia="ru-RU"/>
        </w:rPr>
        <w:t xml:space="preserve"> в части, значимой для сохранения жизни и здоровья пострадавших.</w:t>
      </w:r>
      <w:r>
        <w:rPr>
          <w:rFonts w:eastAsiaTheme="minorEastAsia"/>
          <w:kern w:val="2"/>
          <w:lang w:eastAsia="ru-RU"/>
        </w:rPr>
        <w:t xml:space="preserve"> </w:t>
      </w:r>
    </w:p>
    <w:p w14:paraId="170345FE" w14:textId="73A0EF6C" w:rsidR="008C079C" w:rsidRDefault="008C079C" w:rsidP="00B725AB">
      <w:pPr>
        <w:autoSpaceDE w:val="0"/>
        <w:autoSpaceDN w:val="0"/>
        <w:adjustRightInd w:val="0"/>
        <w:ind w:firstLine="709"/>
        <w:jc w:val="both"/>
      </w:pPr>
    </w:p>
    <w:p w14:paraId="29D3CAAD" w14:textId="77777777" w:rsidR="00B725AB" w:rsidRPr="00643B2D" w:rsidRDefault="00B725AB" w:rsidP="00144D30">
      <w:pPr>
        <w:tabs>
          <w:tab w:val="left" w:pos="709"/>
        </w:tabs>
        <w:ind w:firstLine="709"/>
        <w:rPr>
          <w:rFonts w:eastAsia="Times New Roman"/>
          <w:b/>
          <w:spacing w:val="0"/>
          <w:lang w:eastAsia="ru-RU"/>
        </w:rPr>
      </w:pPr>
      <w:bookmarkStart w:id="1" w:name="Par59"/>
      <w:bookmarkEnd w:id="1"/>
      <w:r w:rsidRPr="00643B2D">
        <w:rPr>
          <w:rFonts w:eastAsia="Times New Roman"/>
          <w:b/>
          <w:spacing w:val="0"/>
          <w:lang w:eastAsia="ru-RU"/>
        </w:rPr>
        <w:t>II. Условия реализации Программы</w:t>
      </w:r>
    </w:p>
    <w:p w14:paraId="3D132803" w14:textId="77777777" w:rsidR="00B725AB" w:rsidRPr="00A26667" w:rsidRDefault="00B725AB" w:rsidP="00B725AB">
      <w:pPr>
        <w:autoSpaceDE w:val="0"/>
        <w:autoSpaceDN w:val="0"/>
        <w:adjustRightInd w:val="0"/>
        <w:ind w:firstLine="709"/>
        <w:jc w:val="both"/>
        <w:outlineLvl w:val="1"/>
        <w:rPr>
          <w:spacing w:val="0"/>
          <w:lang w:eastAsia="ru-RU"/>
        </w:rPr>
      </w:pPr>
    </w:p>
    <w:p w14:paraId="22F2DAC6" w14:textId="77777777" w:rsidR="00B725AB" w:rsidRDefault="00B725AB" w:rsidP="00B725AB">
      <w:pPr>
        <w:autoSpaceDE w:val="0"/>
        <w:autoSpaceDN w:val="0"/>
        <w:adjustRightInd w:val="0"/>
        <w:ind w:firstLine="709"/>
        <w:jc w:val="both"/>
        <w:rPr>
          <w:spacing w:val="0"/>
          <w:lang w:eastAsia="ru-RU"/>
        </w:rPr>
      </w:pPr>
      <w:r>
        <w:rPr>
          <w:spacing w:val="-2"/>
          <w:lang w:eastAsia="ru-RU"/>
        </w:rPr>
        <w:t>5</w:t>
      </w:r>
      <w:r w:rsidRPr="00A26667">
        <w:rPr>
          <w:spacing w:val="-2"/>
          <w:lang w:eastAsia="ru-RU"/>
        </w:rPr>
        <w:t>. Для реализации Программы созда</w:t>
      </w:r>
      <w:r>
        <w:rPr>
          <w:spacing w:val="-2"/>
          <w:lang w:eastAsia="ru-RU"/>
        </w:rPr>
        <w:t xml:space="preserve">ны </w:t>
      </w:r>
      <w:r w:rsidRPr="00A26667">
        <w:rPr>
          <w:spacing w:val="-2"/>
          <w:lang w:eastAsia="ru-RU"/>
        </w:rPr>
        <w:t>организационно-</w:t>
      </w:r>
      <w:r w:rsidRPr="00A26667">
        <w:rPr>
          <w:spacing w:val="0"/>
          <w:lang w:eastAsia="ru-RU"/>
        </w:rPr>
        <w:t>педагогические</w:t>
      </w:r>
      <w:r>
        <w:rPr>
          <w:spacing w:val="0"/>
          <w:lang w:eastAsia="ru-RU"/>
        </w:rPr>
        <w:t>, кадровые, информационно-методические и материально-технические</w:t>
      </w:r>
      <w:r w:rsidRPr="00A26667">
        <w:rPr>
          <w:spacing w:val="0"/>
          <w:lang w:eastAsia="ru-RU"/>
        </w:rPr>
        <w:t xml:space="preserve"> условия</w:t>
      </w:r>
      <w:r>
        <w:rPr>
          <w:spacing w:val="0"/>
          <w:lang w:eastAsia="ru-RU"/>
        </w:rPr>
        <w:t>.</w:t>
      </w:r>
    </w:p>
    <w:p w14:paraId="59BFB60B" w14:textId="77777777" w:rsidR="00B725AB" w:rsidRDefault="00B725AB" w:rsidP="00B725AB">
      <w:pPr>
        <w:autoSpaceDE w:val="0"/>
        <w:autoSpaceDN w:val="0"/>
        <w:adjustRightInd w:val="0"/>
        <w:ind w:firstLine="709"/>
        <w:jc w:val="both"/>
        <w:rPr>
          <w:spacing w:val="0"/>
          <w:lang w:eastAsia="ru-RU"/>
        </w:rPr>
      </w:pPr>
      <w:r w:rsidRPr="00A26667">
        <w:rPr>
          <w:spacing w:val="0"/>
          <w:lang w:eastAsia="ru-RU"/>
        </w:rPr>
        <w:t xml:space="preserve"> </w:t>
      </w:r>
      <w:r>
        <w:rPr>
          <w:spacing w:val="0"/>
          <w:lang w:eastAsia="ru-RU"/>
        </w:rPr>
        <w:t>Организационно-педагогические условия реализации Программы обеспечивают в полном объеме соответствие качества подготовки обучающихся требованиям, установленным нормативными правовыми актами, регулирующими вопросы осуществления образовательной деятельности и частной охранной деятельности</w:t>
      </w:r>
    </w:p>
    <w:p w14:paraId="2AB7B537" w14:textId="77777777" w:rsidR="00B725AB" w:rsidRDefault="00B725AB" w:rsidP="00B725AB">
      <w:pPr>
        <w:autoSpaceDE w:val="0"/>
        <w:autoSpaceDN w:val="0"/>
        <w:adjustRightInd w:val="0"/>
        <w:ind w:firstLine="709"/>
        <w:jc w:val="both"/>
        <w:rPr>
          <w:spacing w:val="0"/>
          <w:lang w:eastAsia="ru-RU"/>
        </w:rPr>
      </w:pPr>
      <w:r>
        <w:rPr>
          <w:lang w:eastAsia="ru-RU"/>
        </w:rPr>
        <w:t>П</w:t>
      </w:r>
      <w:r w:rsidRPr="00A26667">
        <w:rPr>
          <w:lang w:eastAsia="ru-RU"/>
        </w:rPr>
        <w:t xml:space="preserve">ри изучении дисциплин Программы </w:t>
      </w:r>
      <w:r>
        <w:rPr>
          <w:lang w:eastAsia="ru-RU"/>
        </w:rPr>
        <w:t xml:space="preserve">используются </w:t>
      </w:r>
      <w:r w:rsidRPr="00A26667">
        <w:rPr>
          <w:lang w:eastAsia="ru-RU"/>
        </w:rPr>
        <w:t>методик</w:t>
      </w:r>
      <w:r>
        <w:rPr>
          <w:lang w:eastAsia="ru-RU"/>
        </w:rPr>
        <w:t>и преподавания, предполагающие</w:t>
      </w:r>
      <w:r w:rsidRPr="00A26667">
        <w:rPr>
          <w:lang w:eastAsia="ru-RU"/>
        </w:rPr>
        <w:t xml:space="preserve"> вместе с традиционными лекционно-семинарскими занятиями решение </w:t>
      </w:r>
      <w:r>
        <w:rPr>
          <w:lang w:eastAsia="ru-RU"/>
        </w:rPr>
        <w:t>обучающимися</w:t>
      </w:r>
      <w:r w:rsidRPr="00A26667">
        <w:rPr>
          <w:lang w:eastAsia="ru-RU"/>
        </w:rPr>
        <w:t xml:space="preserve"> вводных задач по дисциплинам Программы, занятия с распределением ролевых заданий между </w:t>
      </w:r>
      <w:r>
        <w:rPr>
          <w:lang w:eastAsia="ru-RU"/>
        </w:rPr>
        <w:t>обучающимися</w:t>
      </w:r>
      <w:r w:rsidRPr="00A26667">
        <w:rPr>
          <w:lang w:eastAsia="ru-RU"/>
        </w:rPr>
        <w:t>, применение аппаратно-программных и аудиовизуальных средств обучения, учебно-наглядных пособий</w:t>
      </w:r>
      <w:r w:rsidRPr="00A26667">
        <w:rPr>
          <w:spacing w:val="0"/>
          <w:lang w:eastAsia="ru-RU"/>
        </w:rPr>
        <w:t>.</w:t>
      </w:r>
    </w:p>
    <w:p w14:paraId="64AFC410" w14:textId="77777777" w:rsidR="00B725AB" w:rsidRPr="00A26667" w:rsidRDefault="00B725AB" w:rsidP="00B725AB">
      <w:pPr>
        <w:autoSpaceDE w:val="0"/>
        <w:autoSpaceDN w:val="0"/>
        <w:adjustRightInd w:val="0"/>
        <w:ind w:firstLine="709"/>
        <w:jc w:val="both"/>
        <w:rPr>
          <w:spacing w:val="0"/>
          <w:lang w:eastAsia="ru-RU"/>
        </w:rPr>
      </w:pPr>
      <w:r>
        <w:rPr>
          <w:spacing w:val="0"/>
          <w:lang w:eastAsia="ru-RU"/>
        </w:rPr>
        <w:t>Продолжительность учебного часа теоретических и практических занятий составляет 1 академический час (45 минут).</w:t>
      </w:r>
    </w:p>
    <w:p w14:paraId="460185C9" w14:textId="77777777" w:rsidR="00B725AB" w:rsidRDefault="00B725AB" w:rsidP="00B725AB">
      <w:pPr>
        <w:autoSpaceDE w:val="0"/>
        <w:autoSpaceDN w:val="0"/>
        <w:adjustRightInd w:val="0"/>
        <w:ind w:firstLine="709"/>
        <w:jc w:val="both"/>
      </w:pPr>
      <w:r>
        <w:t xml:space="preserve">Кадровые условия реализации Программы обеспечиваются квалификацией педагогических работников организации, осуществляющей образовательную деятельность, которая отвечает квалификационным требованиям, указанным в квалификационных справочниках, утвержденных приказом Минздравсоцразвития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и (или) профессиональных стандартах (при наличии). </w:t>
      </w:r>
    </w:p>
    <w:p w14:paraId="4376400B" w14:textId="77777777" w:rsidR="00B725AB" w:rsidRDefault="00B725AB" w:rsidP="00B725AB">
      <w:pPr>
        <w:autoSpaceDE w:val="0"/>
        <w:autoSpaceDN w:val="0"/>
        <w:adjustRightInd w:val="0"/>
        <w:ind w:firstLine="709"/>
        <w:jc w:val="both"/>
      </w:pPr>
      <w:r>
        <w:t xml:space="preserve">Информационно-методические условия реализации Программы включают: учебный план, календарный учебный график, рабочие программы учебных предметов, методические материалы и разработки, а также расписание занятий, разрабатываемые и утверждаемые АНО «Школа охраны 42», в соответствии с Программой. </w:t>
      </w:r>
    </w:p>
    <w:p w14:paraId="2A83BF89" w14:textId="77777777" w:rsidR="00B725AB" w:rsidRDefault="00B725AB" w:rsidP="00B725AB">
      <w:pPr>
        <w:ind w:firstLine="709"/>
        <w:jc w:val="both"/>
        <w:rPr>
          <w:rFonts w:eastAsia="Times New Roman"/>
          <w:b/>
          <w:spacing w:val="0"/>
          <w:lang w:eastAsia="ru-RU"/>
        </w:rPr>
      </w:pPr>
      <w:r>
        <w:t>Материально-технические условия реализации Программы обеспечивают образовательную деятельность АНО «Школа охраны 42».</w:t>
      </w:r>
      <w:r w:rsidRPr="00FB2699">
        <w:rPr>
          <w:rFonts w:eastAsia="Times New Roman"/>
          <w:b/>
          <w:spacing w:val="0"/>
          <w:lang w:eastAsia="ru-RU"/>
        </w:rPr>
        <w:t xml:space="preserve"> </w:t>
      </w:r>
    </w:p>
    <w:p w14:paraId="1B57C6EF" w14:textId="77777777" w:rsidR="00B725AB" w:rsidRPr="00BF2B58" w:rsidRDefault="00B725AB" w:rsidP="00B725AB">
      <w:pPr>
        <w:autoSpaceDE w:val="0"/>
        <w:autoSpaceDN w:val="0"/>
        <w:adjustRightInd w:val="0"/>
        <w:ind w:firstLine="709"/>
        <w:jc w:val="both"/>
      </w:pPr>
      <w:bookmarkStart w:id="2" w:name="_Hlk144124680"/>
      <w:r w:rsidRPr="00581C71">
        <w:t xml:space="preserve">Реализация Программы в </w:t>
      </w:r>
      <w:r w:rsidRPr="00581C71">
        <w:rPr>
          <w:lang w:eastAsia="ru-RU"/>
        </w:rPr>
        <w:t>АНО «Школа охраны 42»</w:t>
      </w:r>
      <w:r w:rsidRPr="00581C71">
        <w:t xml:space="preserve"> осуществляется по адресу: 650000, Кемеровская область-Кузбасс,</w:t>
      </w:r>
      <w:r>
        <w:t xml:space="preserve"> </w:t>
      </w:r>
      <w:r w:rsidRPr="00581C71">
        <w:t>г. Кемерово,</w:t>
      </w:r>
      <w:r>
        <w:t xml:space="preserve"> Центральный район, </w:t>
      </w:r>
      <w:r>
        <w:lastRenderedPageBreak/>
        <w:t xml:space="preserve">ул. </w:t>
      </w:r>
      <w:r w:rsidRPr="00581C71">
        <w:t>Н</w:t>
      </w:r>
      <w:r>
        <w:t xml:space="preserve">. </w:t>
      </w:r>
      <w:r w:rsidRPr="00581C71">
        <w:t>Островского, д</w:t>
      </w:r>
      <w:r>
        <w:t>ом №</w:t>
      </w:r>
      <w:r w:rsidRPr="00581C71">
        <w:t xml:space="preserve">15, </w:t>
      </w:r>
      <w:r>
        <w:t xml:space="preserve">литер А </w:t>
      </w:r>
      <w:r w:rsidRPr="00581C71">
        <w:t>помещ</w:t>
      </w:r>
      <w:r>
        <w:t>ение</w:t>
      </w:r>
      <w:r w:rsidRPr="00581C71">
        <w:t xml:space="preserve"> </w:t>
      </w:r>
      <w:r>
        <w:t xml:space="preserve">№ </w:t>
      </w:r>
      <w:r w:rsidRPr="00581C71">
        <w:t>408</w:t>
      </w:r>
      <w:r>
        <w:t>, № 405 н</w:t>
      </w:r>
      <w:r w:rsidRPr="00BF2B58">
        <w:t>а основании договора аренды</w:t>
      </w:r>
      <w:r>
        <w:t xml:space="preserve"> с ООО «Энергостройторг» от 10 января 2024 г.</w:t>
      </w:r>
    </w:p>
    <w:p w14:paraId="11778256" w14:textId="063B925F" w:rsidR="00B725AB" w:rsidRPr="00581C71" w:rsidRDefault="00B725AB" w:rsidP="00B725AB">
      <w:pPr>
        <w:autoSpaceDE w:val="0"/>
        <w:autoSpaceDN w:val="0"/>
        <w:adjustRightInd w:val="0"/>
        <w:ind w:firstLine="709"/>
        <w:jc w:val="both"/>
      </w:pPr>
      <w:r w:rsidRPr="00581C71">
        <w:t>В помещени</w:t>
      </w:r>
      <w:r>
        <w:t>и</w:t>
      </w:r>
      <w:r w:rsidRPr="00581C71">
        <w:t xml:space="preserve"> </w:t>
      </w:r>
      <w:r>
        <w:t>оборудован</w:t>
      </w:r>
      <w:r w:rsidR="00CA382A">
        <w:t>ы</w:t>
      </w:r>
      <w:r w:rsidRPr="00581C71">
        <w:t xml:space="preserve"> учебны</w:t>
      </w:r>
      <w:r w:rsidR="00CA382A">
        <w:t>е</w:t>
      </w:r>
      <w:r w:rsidRPr="00581C71">
        <w:t xml:space="preserve"> класс</w:t>
      </w:r>
      <w:r w:rsidR="00CA382A">
        <w:t>ы</w:t>
      </w:r>
      <w:r w:rsidRPr="00581C71">
        <w:t>, обеспечивающи</w:t>
      </w:r>
      <w:r w:rsidR="00CA382A">
        <w:t>е</w:t>
      </w:r>
      <w:r w:rsidRPr="00581C71">
        <w:t xml:space="preserve"> проведение занятий с 2</w:t>
      </w:r>
      <w:r>
        <w:t>5</w:t>
      </w:r>
      <w:r w:rsidRPr="00581C71">
        <w:t xml:space="preserve"> обучающимися одновременно. </w:t>
      </w:r>
    </w:p>
    <w:p w14:paraId="30CFE9F8" w14:textId="77777777" w:rsidR="00B725AB" w:rsidRPr="00BF2B58" w:rsidRDefault="00B725AB" w:rsidP="00B725AB">
      <w:pPr>
        <w:autoSpaceDE w:val="0"/>
        <w:autoSpaceDN w:val="0"/>
        <w:adjustRightInd w:val="0"/>
        <w:ind w:firstLine="709"/>
        <w:jc w:val="both"/>
      </w:pPr>
      <w:r>
        <w:t>Выполнение упражнений учебных стрельб</w:t>
      </w:r>
      <w:r w:rsidRPr="00581C71">
        <w:t xml:space="preserve"> провод</w:t>
      </w:r>
      <w:r>
        <w:t>и</w:t>
      </w:r>
      <w:r w:rsidRPr="00581C71">
        <w:t>тся на</w:t>
      </w:r>
      <w:r>
        <w:t xml:space="preserve"> стрелковом объекте по адресу: </w:t>
      </w:r>
      <w:r w:rsidRPr="00581C71">
        <w:t>650000, Кемеровская область-Кузбасс,</w:t>
      </w:r>
      <w:r>
        <w:t xml:space="preserve"> </w:t>
      </w:r>
      <w:r w:rsidRPr="00581C71">
        <w:t>г. Кемерово,</w:t>
      </w:r>
      <w:r>
        <w:t xml:space="preserve"> Центральный район, ул. </w:t>
      </w:r>
      <w:r w:rsidRPr="00581C71">
        <w:t>Н</w:t>
      </w:r>
      <w:r>
        <w:t xml:space="preserve">. </w:t>
      </w:r>
      <w:r w:rsidRPr="00581C71">
        <w:t>Островского, д</w:t>
      </w:r>
      <w:r>
        <w:t>ом №</w:t>
      </w:r>
      <w:r w:rsidRPr="00581C71">
        <w:t xml:space="preserve">15, </w:t>
      </w:r>
      <w:r>
        <w:t>литер А в подвальном помещении для размещения тира, н</w:t>
      </w:r>
      <w:r w:rsidRPr="00BF2B58">
        <w:t>а основании договора аренды</w:t>
      </w:r>
      <w:r>
        <w:t xml:space="preserve"> с ООО «Энергостройторг» от 10 января 2024 г.</w:t>
      </w:r>
    </w:p>
    <w:p w14:paraId="334FA8EF" w14:textId="77777777" w:rsidR="00B725AB" w:rsidRPr="00581C71" w:rsidRDefault="00B725AB" w:rsidP="00B725AB">
      <w:pPr>
        <w:autoSpaceDE w:val="0"/>
        <w:autoSpaceDN w:val="0"/>
        <w:adjustRightInd w:val="0"/>
        <w:ind w:firstLine="709"/>
        <w:jc w:val="both"/>
      </w:pPr>
      <w:r w:rsidRPr="00581C71">
        <w:t xml:space="preserve">Сохранность оружия обеспечиваются </w:t>
      </w:r>
      <w:r w:rsidRPr="00581C71">
        <w:rPr>
          <w:lang w:eastAsia="ru-RU"/>
        </w:rPr>
        <w:t>АНО «Школа охраны 42»</w:t>
      </w:r>
      <w:r w:rsidRPr="00581C71">
        <w:t xml:space="preserve"> в комнате для хранения оружия, расположенной по указанному адресу в соответствии с договором о централизованной охране с Федеральным государственным казенным учреждением «Управление вневедомственной охраны войск национальной гвардии Российской Федерации по Кемеровской области-Кузбассу</w:t>
      </w:r>
      <w:r>
        <w:t>.</w:t>
      </w:r>
      <w:r w:rsidRPr="00581C71">
        <w:t xml:space="preserve"> </w:t>
      </w:r>
    </w:p>
    <w:p w14:paraId="1210AA80" w14:textId="77777777" w:rsidR="00B725AB" w:rsidRPr="00581C71" w:rsidRDefault="00B725AB" w:rsidP="00B725AB">
      <w:pPr>
        <w:autoSpaceDE w:val="0"/>
        <w:autoSpaceDN w:val="0"/>
        <w:adjustRightInd w:val="0"/>
        <w:ind w:firstLine="709"/>
        <w:jc w:val="both"/>
      </w:pPr>
      <w:r w:rsidRPr="00581C71">
        <w:t xml:space="preserve">Стрелковый объект оборудован одной стрелковой галереей с тремя направлениями для стрельбы с дистанциями 5, 8, 15 метров, обеспечивающий проведение практических стрельб на высоком техническом и методическом уровне. Кроме того, стрелковый объект оборудован </w:t>
      </w:r>
      <w:r>
        <w:t>местом</w:t>
      </w:r>
      <w:r w:rsidRPr="00581C71">
        <w:t xml:space="preserve"> для проведения практических и инструктивных занятий. </w:t>
      </w:r>
    </w:p>
    <w:bookmarkEnd w:id="2"/>
    <w:p w14:paraId="2469A387" w14:textId="77777777" w:rsidR="00B725AB" w:rsidRDefault="00B725AB" w:rsidP="00B725AB">
      <w:pPr>
        <w:autoSpaceDE w:val="0"/>
        <w:autoSpaceDN w:val="0"/>
        <w:adjustRightInd w:val="0"/>
        <w:ind w:firstLine="709"/>
        <w:rPr>
          <w:b/>
        </w:rPr>
      </w:pPr>
    </w:p>
    <w:p w14:paraId="03B34046" w14:textId="77777777" w:rsidR="00B725AB" w:rsidRDefault="00B725AB" w:rsidP="00B725AB">
      <w:pPr>
        <w:autoSpaceDE w:val="0"/>
        <w:autoSpaceDN w:val="0"/>
        <w:adjustRightInd w:val="0"/>
        <w:ind w:firstLine="709"/>
        <w:rPr>
          <w:b/>
        </w:rPr>
      </w:pPr>
      <w:r w:rsidRPr="00177BF0">
        <w:rPr>
          <w:b/>
        </w:rPr>
        <w:t>Перечень учебного оборудования</w:t>
      </w:r>
    </w:p>
    <w:p w14:paraId="0EB562D2" w14:textId="77777777" w:rsidR="00B725AB" w:rsidRDefault="00B725AB" w:rsidP="00B725AB">
      <w:pPr>
        <w:autoSpaceDE w:val="0"/>
        <w:autoSpaceDN w:val="0"/>
        <w:adjustRightInd w:val="0"/>
        <w:ind w:firstLine="709"/>
        <w:rPr>
          <w:b/>
        </w:rPr>
      </w:pPr>
    </w:p>
    <w:tbl>
      <w:tblPr>
        <w:tblStyle w:val="af2"/>
        <w:tblW w:w="0" w:type="auto"/>
        <w:tblLook w:val="04A0" w:firstRow="1" w:lastRow="0" w:firstColumn="1" w:lastColumn="0" w:noHBand="0" w:noVBand="1"/>
      </w:tblPr>
      <w:tblGrid>
        <w:gridCol w:w="844"/>
        <w:gridCol w:w="5218"/>
        <w:gridCol w:w="1762"/>
        <w:gridCol w:w="1837"/>
      </w:tblGrid>
      <w:tr w:rsidR="00B725AB" w:rsidRPr="00177BF0" w14:paraId="34D6B960" w14:textId="77777777" w:rsidTr="00977575">
        <w:trPr>
          <w:trHeight w:val="559"/>
        </w:trPr>
        <w:tc>
          <w:tcPr>
            <w:tcW w:w="844" w:type="dxa"/>
            <w:tcBorders>
              <w:top w:val="single" w:sz="12" w:space="0" w:color="auto"/>
              <w:left w:val="single" w:sz="12" w:space="0" w:color="auto"/>
              <w:bottom w:val="single" w:sz="12" w:space="0" w:color="auto"/>
              <w:right w:val="single" w:sz="12" w:space="0" w:color="auto"/>
            </w:tcBorders>
            <w:vAlign w:val="center"/>
          </w:tcPr>
          <w:p w14:paraId="5F9CDE44" w14:textId="77777777" w:rsidR="00B725AB" w:rsidRPr="00177BF0" w:rsidRDefault="00B725AB" w:rsidP="00977575">
            <w:pPr>
              <w:autoSpaceDE w:val="0"/>
              <w:autoSpaceDN w:val="0"/>
              <w:adjustRightInd w:val="0"/>
              <w:ind w:left="113"/>
              <w:rPr>
                <w:sz w:val="24"/>
                <w:szCs w:val="24"/>
              </w:rPr>
            </w:pPr>
            <w:r w:rsidRPr="00177BF0">
              <w:rPr>
                <w:sz w:val="24"/>
                <w:szCs w:val="24"/>
              </w:rPr>
              <w:t>№ п/п</w:t>
            </w:r>
          </w:p>
        </w:tc>
        <w:tc>
          <w:tcPr>
            <w:tcW w:w="5218" w:type="dxa"/>
            <w:tcBorders>
              <w:top w:val="single" w:sz="12" w:space="0" w:color="auto"/>
              <w:left w:val="single" w:sz="12" w:space="0" w:color="auto"/>
              <w:bottom w:val="single" w:sz="12" w:space="0" w:color="auto"/>
              <w:right w:val="single" w:sz="12" w:space="0" w:color="auto"/>
            </w:tcBorders>
            <w:vAlign w:val="center"/>
          </w:tcPr>
          <w:p w14:paraId="2007B796" w14:textId="77777777" w:rsidR="00B725AB" w:rsidRPr="00177BF0" w:rsidRDefault="00B725AB" w:rsidP="00977575">
            <w:pPr>
              <w:autoSpaceDE w:val="0"/>
              <w:autoSpaceDN w:val="0"/>
              <w:adjustRightInd w:val="0"/>
              <w:ind w:left="113"/>
              <w:rPr>
                <w:sz w:val="24"/>
                <w:szCs w:val="24"/>
              </w:rPr>
            </w:pPr>
            <w:r>
              <w:rPr>
                <w:sz w:val="24"/>
                <w:szCs w:val="24"/>
              </w:rPr>
              <w:t>Наименование учебного оборудования</w:t>
            </w:r>
          </w:p>
        </w:tc>
        <w:tc>
          <w:tcPr>
            <w:tcW w:w="1762" w:type="dxa"/>
            <w:tcBorders>
              <w:top w:val="single" w:sz="12" w:space="0" w:color="auto"/>
              <w:left w:val="single" w:sz="12" w:space="0" w:color="auto"/>
              <w:bottom w:val="single" w:sz="12" w:space="0" w:color="auto"/>
              <w:right w:val="single" w:sz="12" w:space="0" w:color="auto"/>
            </w:tcBorders>
            <w:vAlign w:val="center"/>
          </w:tcPr>
          <w:p w14:paraId="631ACA02" w14:textId="77777777" w:rsidR="00B725AB" w:rsidRPr="00177BF0" w:rsidRDefault="00B725AB" w:rsidP="00977575">
            <w:pPr>
              <w:autoSpaceDE w:val="0"/>
              <w:autoSpaceDN w:val="0"/>
              <w:adjustRightInd w:val="0"/>
              <w:ind w:left="113"/>
              <w:rPr>
                <w:sz w:val="24"/>
                <w:szCs w:val="24"/>
              </w:rPr>
            </w:pPr>
            <w:r>
              <w:rPr>
                <w:sz w:val="24"/>
                <w:szCs w:val="24"/>
              </w:rPr>
              <w:t>Единица измерения</w:t>
            </w:r>
          </w:p>
        </w:tc>
        <w:tc>
          <w:tcPr>
            <w:tcW w:w="1837" w:type="dxa"/>
            <w:tcBorders>
              <w:top w:val="single" w:sz="12" w:space="0" w:color="auto"/>
              <w:left w:val="single" w:sz="12" w:space="0" w:color="auto"/>
              <w:bottom w:val="single" w:sz="12" w:space="0" w:color="auto"/>
              <w:right w:val="single" w:sz="12" w:space="0" w:color="auto"/>
            </w:tcBorders>
            <w:vAlign w:val="center"/>
          </w:tcPr>
          <w:p w14:paraId="15C4AABC" w14:textId="77777777" w:rsidR="00B725AB" w:rsidRPr="00177BF0" w:rsidRDefault="00B725AB" w:rsidP="00977575">
            <w:pPr>
              <w:autoSpaceDE w:val="0"/>
              <w:autoSpaceDN w:val="0"/>
              <w:adjustRightInd w:val="0"/>
              <w:ind w:left="113"/>
              <w:rPr>
                <w:sz w:val="24"/>
                <w:szCs w:val="24"/>
              </w:rPr>
            </w:pPr>
            <w:r>
              <w:rPr>
                <w:sz w:val="24"/>
                <w:szCs w:val="24"/>
              </w:rPr>
              <w:t>Количество</w:t>
            </w:r>
          </w:p>
        </w:tc>
      </w:tr>
      <w:tr w:rsidR="00B725AB" w:rsidRPr="00FE432A" w14:paraId="09270AE6" w14:textId="77777777" w:rsidTr="00977575">
        <w:trPr>
          <w:trHeight w:val="20"/>
        </w:trPr>
        <w:tc>
          <w:tcPr>
            <w:tcW w:w="9661" w:type="dxa"/>
            <w:gridSpan w:val="4"/>
            <w:tcBorders>
              <w:left w:val="single" w:sz="12" w:space="0" w:color="auto"/>
              <w:right w:val="single" w:sz="12" w:space="0" w:color="auto"/>
            </w:tcBorders>
            <w:vAlign w:val="center"/>
          </w:tcPr>
          <w:p w14:paraId="2C9271DE" w14:textId="77777777" w:rsidR="00B725AB" w:rsidRPr="00FE432A" w:rsidRDefault="00B725AB" w:rsidP="00B725AB">
            <w:pPr>
              <w:pStyle w:val="af3"/>
              <w:numPr>
                <w:ilvl w:val="0"/>
                <w:numId w:val="1"/>
              </w:numPr>
              <w:autoSpaceDE w:val="0"/>
              <w:autoSpaceDN w:val="0"/>
              <w:adjustRightInd w:val="0"/>
              <w:spacing w:after="0"/>
              <w:ind w:left="113"/>
              <w:jc w:val="center"/>
              <w:rPr>
                <w:rFonts w:ascii="Times New Roman" w:hAnsi="Times New Roman" w:cs="Times New Roman"/>
                <w:sz w:val="24"/>
                <w:szCs w:val="24"/>
              </w:rPr>
            </w:pPr>
            <w:r w:rsidRPr="00FE432A">
              <w:rPr>
                <w:rFonts w:ascii="Times New Roman" w:hAnsi="Times New Roman" w:cs="Times New Roman"/>
                <w:sz w:val="24"/>
                <w:szCs w:val="24"/>
              </w:rPr>
              <w:t>Оборудование и технические средства обучения</w:t>
            </w:r>
          </w:p>
        </w:tc>
      </w:tr>
      <w:tr w:rsidR="00B725AB" w:rsidRPr="00FE432A" w14:paraId="724E0C94" w14:textId="77777777" w:rsidTr="00977575">
        <w:trPr>
          <w:trHeight w:val="358"/>
        </w:trPr>
        <w:tc>
          <w:tcPr>
            <w:tcW w:w="9661" w:type="dxa"/>
            <w:gridSpan w:val="4"/>
            <w:tcBorders>
              <w:top w:val="single" w:sz="12" w:space="0" w:color="auto"/>
              <w:left w:val="single" w:sz="12" w:space="0" w:color="auto"/>
              <w:bottom w:val="single" w:sz="8" w:space="0" w:color="000000"/>
              <w:right w:val="single" w:sz="12" w:space="0" w:color="auto"/>
            </w:tcBorders>
            <w:vAlign w:val="center"/>
          </w:tcPr>
          <w:p w14:paraId="39D9C457" w14:textId="77777777" w:rsidR="00B725AB" w:rsidRPr="003326A0" w:rsidRDefault="00B725AB" w:rsidP="00977575">
            <w:pPr>
              <w:autoSpaceDE w:val="0"/>
              <w:autoSpaceDN w:val="0"/>
              <w:adjustRightInd w:val="0"/>
              <w:ind w:left="113"/>
              <w:rPr>
                <w:b/>
                <w:bCs/>
                <w:sz w:val="24"/>
                <w:szCs w:val="24"/>
              </w:rPr>
            </w:pPr>
            <w:r w:rsidRPr="003326A0">
              <w:rPr>
                <w:b/>
                <w:bCs/>
                <w:sz w:val="24"/>
                <w:szCs w:val="24"/>
              </w:rPr>
              <w:t>1.1. Основное оборудование</w:t>
            </w:r>
          </w:p>
        </w:tc>
      </w:tr>
      <w:tr w:rsidR="00B725AB" w:rsidRPr="00FE432A" w14:paraId="6BBBCC4F" w14:textId="77777777" w:rsidTr="00977575">
        <w:trPr>
          <w:trHeight w:val="229"/>
        </w:trPr>
        <w:tc>
          <w:tcPr>
            <w:tcW w:w="844" w:type="dxa"/>
            <w:tcBorders>
              <w:top w:val="single" w:sz="8" w:space="0" w:color="000000"/>
              <w:left w:val="single" w:sz="12" w:space="0" w:color="auto"/>
              <w:bottom w:val="single" w:sz="8" w:space="0" w:color="000000"/>
              <w:right w:val="single" w:sz="12" w:space="0" w:color="auto"/>
            </w:tcBorders>
            <w:vAlign w:val="center"/>
          </w:tcPr>
          <w:p w14:paraId="374574D7" w14:textId="77777777" w:rsidR="00B725AB" w:rsidRPr="00FE432A" w:rsidRDefault="00B725AB" w:rsidP="00977575">
            <w:pPr>
              <w:autoSpaceDE w:val="0"/>
              <w:autoSpaceDN w:val="0"/>
              <w:adjustRightInd w:val="0"/>
              <w:ind w:left="113"/>
              <w:rPr>
                <w:sz w:val="24"/>
                <w:szCs w:val="24"/>
              </w:rPr>
            </w:pPr>
          </w:p>
        </w:tc>
        <w:tc>
          <w:tcPr>
            <w:tcW w:w="5218" w:type="dxa"/>
            <w:tcBorders>
              <w:top w:val="single" w:sz="8" w:space="0" w:color="000000"/>
              <w:left w:val="single" w:sz="12" w:space="0" w:color="auto"/>
              <w:bottom w:val="single" w:sz="8" w:space="0" w:color="000000"/>
              <w:right w:val="single" w:sz="12" w:space="0" w:color="auto"/>
            </w:tcBorders>
          </w:tcPr>
          <w:p w14:paraId="7EA0254F" w14:textId="77777777" w:rsidR="00B725AB" w:rsidRPr="00856E5A" w:rsidRDefault="00B725AB" w:rsidP="00977575">
            <w:pPr>
              <w:autoSpaceDE w:val="0"/>
              <w:autoSpaceDN w:val="0"/>
              <w:adjustRightInd w:val="0"/>
              <w:rPr>
                <w:b/>
                <w:bCs/>
                <w:sz w:val="24"/>
                <w:szCs w:val="24"/>
              </w:rPr>
            </w:pPr>
            <w:r w:rsidRPr="00856E5A">
              <w:rPr>
                <w:b/>
                <w:bCs/>
                <w:sz w:val="24"/>
                <w:szCs w:val="24"/>
              </w:rPr>
              <w:t>Учебный класс</w:t>
            </w:r>
          </w:p>
        </w:tc>
        <w:tc>
          <w:tcPr>
            <w:tcW w:w="1762" w:type="dxa"/>
            <w:tcBorders>
              <w:top w:val="single" w:sz="8" w:space="0" w:color="000000"/>
              <w:left w:val="single" w:sz="12" w:space="0" w:color="auto"/>
              <w:bottom w:val="single" w:sz="8" w:space="0" w:color="000000"/>
              <w:right w:val="single" w:sz="12" w:space="0" w:color="auto"/>
            </w:tcBorders>
            <w:vAlign w:val="center"/>
          </w:tcPr>
          <w:p w14:paraId="60C4334B" w14:textId="77777777" w:rsidR="00B725AB" w:rsidRPr="00FE432A" w:rsidRDefault="00B725AB" w:rsidP="00977575">
            <w:pPr>
              <w:autoSpaceDE w:val="0"/>
              <w:autoSpaceDN w:val="0"/>
              <w:adjustRightInd w:val="0"/>
              <w:ind w:left="113"/>
              <w:rPr>
                <w:sz w:val="24"/>
                <w:szCs w:val="24"/>
              </w:rPr>
            </w:pPr>
          </w:p>
        </w:tc>
        <w:tc>
          <w:tcPr>
            <w:tcW w:w="1837" w:type="dxa"/>
            <w:tcBorders>
              <w:top w:val="single" w:sz="8" w:space="0" w:color="000000"/>
              <w:left w:val="single" w:sz="12" w:space="0" w:color="auto"/>
              <w:bottom w:val="single" w:sz="8" w:space="0" w:color="000000"/>
              <w:right w:val="single" w:sz="12" w:space="0" w:color="auto"/>
            </w:tcBorders>
            <w:vAlign w:val="center"/>
          </w:tcPr>
          <w:p w14:paraId="61F0BE27" w14:textId="77777777" w:rsidR="00B725AB" w:rsidRDefault="00B725AB" w:rsidP="00977575">
            <w:pPr>
              <w:autoSpaceDE w:val="0"/>
              <w:autoSpaceDN w:val="0"/>
              <w:adjustRightInd w:val="0"/>
              <w:ind w:left="113"/>
              <w:rPr>
                <w:sz w:val="24"/>
                <w:szCs w:val="24"/>
              </w:rPr>
            </w:pPr>
          </w:p>
        </w:tc>
      </w:tr>
      <w:tr w:rsidR="00B725AB" w:rsidRPr="00FE432A" w14:paraId="302FEAB5" w14:textId="77777777" w:rsidTr="00977575">
        <w:trPr>
          <w:trHeight w:val="358"/>
        </w:trPr>
        <w:tc>
          <w:tcPr>
            <w:tcW w:w="844" w:type="dxa"/>
            <w:tcBorders>
              <w:top w:val="single" w:sz="8" w:space="0" w:color="000000"/>
              <w:left w:val="single" w:sz="12" w:space="0" w:color="auto"/>
              <w:right w:val="single" w:sz="12" w:space="0" w:color="auto"/>
            </w:tcBorders>
            <w:vAlign w:val="center"/>
          </w:tcPr>
          <w:p w14:paraId="1E99F35A"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top w:val="single" w:sz="8" w:space="0" w:color="000000"/>
              <w:left w:val="single" w:sz="12" w:space="0" w:color="auto"/>
              <w:right w:val="single" w:sz="12" w:space="0" w:color="auto"/>
            </w:tcBorders>
          </w:tcPr>
          <w:p w14:paraId="131998E4" w14:textId="77777777" w:rsidR="00B725AB" w:rsidRDefault="00B725AB" w:rsidP="00977575">
            <w:pPr>
              <w:autoSpaceDE w:val="0"/>
              <w:autoSpaceDN w:val="0"/>
              <w:adjustRightInd w:val="0"/>
              <w:jc w:val="both"/>
              <w:rPr>
                <w:sz w:val="24"/>
                <w:szCs w:val="24"/>
              </w:rPr>
            </w:pPr>
            <w:r>
              <w:rPr>
                <w:sz w:val="24"/>
                <w:szCs w:val="24"/>
              </w:rPr>
              <w:t>Стол преподавателя</w:t>
            </w:r>
          </w:p>
        </w:tc>
        <w:tc>
          <w:tcPr>
            <w:tcW w:w="1762" w:type="dxa"/>
            <w:tcBorders>
              <w:top w:val="single" w:sz="8" w:space="0" w:color="000000"/>
              <w:left w:val="single" w:sz="12" w:space="0" w:color="auto"/>
              <w:right w:val="single" w:sz="12" w:space="0" w:color="auto"/>
            </w:tcBorders>
            <w:vAlign w:val="center"/>
          </w:tcPr>
          <w:p w14:paraId="580B2A75"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top w:val="single" w:sz="8" w:space="0" w:color="000000"/>
              <w:left w:val="single" w:sz="12" w:space="0" w:color="auto"/>
              <w:right w:val="single" w:sz="12" w:space="0" w:color="auto"/>
            </w:tcBorders>
            <w:vAlign w:val="center"/>
          </w:tcPr>
          <w:p w14:paraId="3F68BD38" w14:textId="77777777" w:rsidR="00B725AB" w:rsidRDefault="00B725AB" w:rsidP="00977575">
            <w:pPr>
              <w:autoSpaceDE w:val="0"/>
              <w:autoSpaceDN w:val="0"/>
              <w:adjustRightInd w:val="0"/>
              <w:ind w:left="113"/>
              <w:rPr>
                <w:sz w:val="24"/>
                <w:szCs w:val="24"/>
              </w:rPr>
            </w:pPr>
            <w:r>
              <w:rPr>
                <w:sz w:val="24"/>
                <w:szCs w:val="24"/>
              </w:rPr>
              <w:t>2</w:t>
            </w:r>
          </w:p>
        </w:tc>
      </w:tr>
      <w:tr w:rsidR="00B725AB" w:rsidRPr="00FE432A" w14:paraId="0333C820" w14:textId="77777777" w:rsidTr="00977575">
        <w:trPr>
          <w:trHeight w:val="283"/>
        </w:trPr>
        <w:tc>
          <w:tcPr>
            <w:tcW w:w="844" w:type="dxa"/>
            <w:tcBorders>
              <w:left w:val="single" w:sz="12" w:space="0" w:color="auto"/>
              <w:right w:val="single" w:sz="12" w:space="0" w:color="auto"/>
            </w:tcBorders>
            <w:vAlign w:val="center"/>
          </w:tcPr>
          <w:p w14:paraId="394BE1AB"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p>
        </w:tc>
        <w:tc>
          <w:tcPr>
            <w:tcW w:w="5218" w:type="dxa"/>
            <w:tcBorders>
              <w:left w:val="single" w:sz="12" w:space="0" w:color="auto"/>
              <w:right w:val="single" w:sz="12" w:space="0" w:color="auto"/>
            </w:tcBorders>
          </w:tcPr>
          <w:p w14:paraId="2F1D34A4" w14:textId="77777777" w:rsidR="00B725AB" w:rsidRPr="00FE432A" w:rsidRDefault="00B725AB" w:rsidP="00977575">
            <w:pPr>
              <w:autoSpaceDE w:val="0"/>
              <w:autoSpaceDN w:val="0"/>
              <w:adjustRightInd w:val="0"/>
              <w:jc w:val="both"/>
              <w:rPr>
                <w:sz w:val="24"/>
                <w:szCs w:val="24"/>
              </w:rPr>
            </w:pPr>
            <w:r>
              <w:rPr>
                <w:sz w:val="24"/>
                <w:szCs w:val="24"/>
              </w:rPr>
              <w:t>Стол письменный</w:t>
            </w:r>
          </w:p>
        </w:tc>
        <w:tc>
          <w:tcPr>
            <w:tcW w:w="1762" w:type="dxa"/>
            <w:tcBorders>
              <w:left w:val="single" w:sz="12" w:space="0" w:color="auto"/>
              <w:right w:val="single" w:sz="12" w:space="0" w:color="auto"/>
            </w:tcBorders>
          </w:tcPr>
          <w:p w14:paraId="0E79310D" w14:textId="77777777" w:rsidR="00B725AB" w:rsidRPr="00FE432A"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5A5B7F69" w14:textId="77777777" w:rsidR="00B725AB" w:rsidRPr="00FE432A" w:rsidRDefault="00B725AB" w:rsidP="00977575">
            <w:pPr>
              <w:autoSpaceDE w:val="0"/>
              <w:autoSpaceDN w:val="0"/>
              <w:adjustRightInd w:val="0"/>
              <w:ind w:left="113"/>
              <w:rPr>
                <w:sz w:val="24"/>
                <w:szCs w:val="24"/>
              </w:rPr>
            </w:pPr>
            <w:r>
              <w:rPr>
                <w:sz w:val="24"/>
                <w:szCs w:val="24"/>
              </w:rPr>
              <w:t>13</w:t>
            </w:r>
          </w:p>
        </w:tc>
      </w:tr>
      <w:tr w:rsidR="00B725AB" w:rsidRPr="00FE432A" w14:paraId="6683EDB4" w14:textId="77777777" w:rsidTr="00977575">
        <w:trPr>
          <w:trHeight w:val="259"/>
        </w:trPr>
        <w:tc>
          <w:tcPr>
            <w:tcW w:w="844" w:type="dxa"/>
            <w:tcBorders>
              <w:left w:val="single" w:sz="12" w:space="0" w:color="auto"/>
              <w:right w:val="single" w:sz="12" w:space="0" w:color="auto"/>
            </w:tcBorders>
            <w:vAlign w:val="center"/>
          </w:tcPr>
          <w:p w14:paraId="74911318" w14:textId="77777777" w:rsidR="00B725AB" w:rsidRPr="003326A0" w:rsidRDefault="00B725AB" w:rsidP="00977575">
            <w:pPr>
              <w:autoSpaceDE w:val="0"/>
              <w:autoSpaceDN w:val="0"/>
              <w:adjustRightInd w:val="0"/>
              <w:ind w:left="113"/>
              <w:rPr>
                <w:b/>
                <w:bCs/>
                <w:sz w:val="24"/>
                <w:szCs w:val="24"/>
              </w:rPr>
            </w:pPr>
            <w:r w:rsidRPr="003326A0">
              <w:rPr>
                <w:b/>
                <w:bCs/>
                <w:sz w:val="24"/>
                <w:szCs w:val="24"/>
              </w:rPr>
              <w:t>3</w:t>
            </w:r>
          </w:p>
        </w:tc>
        <w:tc>
          <w:tcPr>
            <w:tcW w:w="5218" w:type="dxa"/>
            <w:tcBorders>
              <w:left w:val="single" w:sz="12" w:space="0" w:color="auto"/>
              <w:right w:val="single" w:sz="12" w:space="0" w:color="auto"/>
            </w:tcBorders>
          </w:tcPr>
          <w:p w14:paraId="7C9664A5" w14:textId="77777777" w:rsidR="00B725AB" w:rsidRPr="00FE432A" w:rsidRDefault="00B725AB" w:rsidP="00977575">
            <w:pPr>
              <w:autoSpaceDE w:val="0"/>
              <w:autoSpaceDN w:val="0"/>
              <w:adjustRightInd w:val="0"/>
              <w:jc w:val="both"/>
              <w:rPr>
                <w:sz w:val="24"/>
                <w:szCs w:val="24"/>
              </w:rPr>
            </w:pPr>
            <w:r>
              <w:rPr>
                <w:sz w:val="24"/>
                <w:szCs w:val="24"/>
              </w:rPr>
              <w:t>Конференц-кресло</w:t>
            </w:r>
          </w:p>
        </w:tc>
        <w:tc>
          <w:tcPr>
            <w:tcW w:w="1762" w:type="dxa"/>
            <w:tcBorders>
              <w:left w:val="single" w:sz="12" w:space="0" w:color="auto"/>
              <w:right w:val="single" w:sz="12" w:space="0" w:color="auto"/>
            </w:tcBorders>
          </w:tcPr>
          <w:p w14:paraId="30A0187C" w14:textId="77777777" w:rsidR="00B725AB" w:rsidRPr="00FE432A"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08D82158" w14:textId="77777777" w:rsidR="00B725AB" w:rsidRPr="00FE432A" w:rsidRDefault="00B725AB" w:rsidP="00977575">
            <w:pPr>
              <w:autoSpaceDE w:val="0"/>
              <w:autoSpaceDN w:val="0"/>
              <w:adjustRightInd w:val="0"/>
              <w:ind w:left="113"/>
              <w:rPr>
                <w:sz w:val="24"/>
                <w:szCs w:val="24"/>
              </w:rPr>
            </w:pPr>
            <w:r>
              <w:rPr>
                <w:sz w:val="24"/>
                <w:szCs w:val="24"/>
              </w:rPr>
              <w:t>27</w:t>
            </w:r>
          </w:p>
        </w:tc>
      </w:tr>
      <w:tr w:rsidR="00B725AB" w:rsidRPr="00FE432A" w14:paraId="09038CEB" w14:textId="77777777" w:rsidTr="00977575">
        <w:trPr>
          <w:trHeight w:val="264"/>
        </w:trPr>
        <w:tc>
          <w:tcPr>
            <w:tcW w:w="844" w:type="dxa"/>
            <w:tcBorders>
              <w:left w:val="single" w:sz="12" w:space="0" w:color="auto"/>
              <w:right w:val="single" w:sz="12" w:space="0" w:color="auto"/>
            </w:tcBorders>
            <w:vAlign w:val="center"/>
          </w:tcPr>
          <w:p w14:paraId="6E431031" w14:textId="77777777" w:rsidR="00B725AB" w:rsidRPr="003326A0" w:rsidRDefault="00B725AB" w:rsidP="00977575">
            <w:pPr>
              <w:autoSpaceDE w:val="0"/>
              <w:autoSpaceDN w:val="0"/>
              <w:adjustRightInd w:val="0"/>
              <w:ind w:left="113"/>
              <w:rPr>
                <w:b/>
                <w:bCs/>
                <w:sz w:val="24"/>
                <w:szCs w:val="24"/>
              </w:rPr>
            </w:pPr>
            <w:r w:rsidRPr="003326A0">
              <w:rPr>
                <w:b/>
                <w:bCs/>
                <w:sz w:val="24"/>
                <w:szCs w:val="24"/>
              </w:rPr>
              <w:t>4</w:t>
            </w:r>
          </w:p>
        </w:tc>
        <w:tc>
          <w:tcPr>
            <w:tcW w:w="5218" w:type="dxa"/>
            <w:tcBorders>
              <w:left w:val="single" w:sz="12" w:space="0" w:color="auto"/>
              <w:right w:val="single" w:sz="12" w:space="0" w:color="auto"/>
            </w:tcBorders>
          </w:tcPr>
          <w:p w14:paraId="1DD12708" w14:textId="77777777" w:rsidR="00B725AB" w:rsidRPr="00FE432A" w:rsidRDefault="00B725AB" w:rsidP="00977575">
            <w:pPr>
              <w:autoSpaceDE w:val="0"/>
              <w:autoSpaceDN w:val="0"/>
              <w:adjustRightInd w:val="0"/>
              <w:jc w:val="both"/>
              <w:rPr>
                <w:sz w:val="24"/>
                <w:szCs w:val="24"/>
              </w:rPr>
            </w:pPr>
            <w:r>
              <w:rPr>
                <w:sz w:val="24"/>
                <w:szCs w:val="24"/>
              </w:rPr>
              <w:t xml:space="preserve">Шкаф книжный </w:t>
            </w:r>
          </w:p>
        </w:tc>
        <w:tc>
          <w:tcPr>
            <w:tcW w:w="1762" w:type="dxa"/>
            <w:tcBorders>
              <w:left w:val="single" w:sz="12" w:space="0" w:color="auto"/>
              <w:right w:val="single" w:sz="12" w:space="0" w:color="auto"/>
            </w:tcBorders>
          </w:tcPr>
          <w:p w14:paraId="7BD321DD" w14:textId="77777777" w:rsidR="00B725AB" w:rsidRPr="00FE432A"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6DC711D2"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FE432A" w14:paraId="2083D0B6" w14:textId="77777777" w:rsidTr="00977575">
        <w:trPr>
          <w:trHeight w:val="264"/>
        </w:trPr>
        <w:tc>
          <w:tcPr>
            <w:tcW w:w="844" w:type="dxa"/>
            <w:tcBorders>
              <w:left w:val="single" w:sz="12" w:space="0" w:color="auto"/>
              <w:right w:val="single" w:sz="12" w:space="0" w:color="auto"/>
            </w:tcBorders>
            <w:vAlign w:val="center"/>
          </w:tcPr>
          <w:p w14:paraId="6841CEF0" w14:textId="77777777" w:rsidR="00B725AB" w:rsidRPr="003326A0" w:rsidRDefault="00B725AB" w:rsidP="00977575">
            <w:pPr>
              <w:autoSpaceDE w:val="0"/>
              <w:autoSpaceDN w:val="0"/>
              <w:adjustRightInd w:val="0"/>
              <w:ind w:left="113"/>
              <w:rPr>
                <w:b/>
                <w:bCs/>
                <w:sz w:val="24"/>
                <w:szCs w:val="24"/>
              </w:rPr>
            </w:pPr>
            <w:r w:rsidRPr="003326A0">
              <w:rPr>
                <w:b/>
                <w:bCs/>
                <w:sz w:val="24"/>
                <w:szCs w:val="24"/>
              </w:rPr>
              <w:t>5</w:t>
            </w:r>
          </w:p>
        </w:tc>
        <w:tc>
          <w:tcPr>
            <w:tcW w:w="5218" w:type="dxa"/>
            <w:tcBorders>
              <w:left w:val="single" w:sz="12" w:space="0" w:color="auto"/>
              <w:right w:val="single" w:sz="12" w:space="0" w:color="auto"/>
            </w:tcBorders>
          </w:tcPr>
          <w:p w14:paraId="3FACB689" w14:textId="77777777" w:rsidR="00B725AB" w:rsidRDefault="00B725AB" w:rsidP="00977575">
            <w:pPr>
              <w:autoSpaceDE w:val="0"/>
              <w:autoSpaceDN w:val="0"/>
              <w:adjustRightInd w:val="0"/>
              <w:jc w:val="both"/>
              <w:rPr>
                <w:sz w:val="24"/>
                <w:szCs w:val="24"/>
              </w:rPr>
            </w:pPr>
            <w:r>
              <w:rPr>
                <w:sz w:val="24"/>
                <w:szCs w:val="24"/>
              </w:rPr>
              <w:t>Доска классная</w:t>
            </w:r>
          </w:p>
        </w:tc>
        <w:tc>
          <w:tcPr>
            <w:tcW w:w="1762" w:type="dxa"/>
            <w:tcBorders>
              <w:left w:val="single" w:sz="12" w:space="0" w:color="auto"/>
              <w:right w:val="single" w:sz="12" w:space="0" w:color="auto"/>
            </w:tcBorders>
          </w:tcPr>
          <w:p w14:paraId="5FE38E71" w14:textId="77777777" w:rsidR="00B725AB" w:rsidRDefault="00B725AB" w:rsidP="00977575">
            <w:pPr>
              <w:autoSpaceDE w:val="0"/>
              <w:autoSpaceDN w:val="0"/>
              <w:adjustRightInd w:val="0"/>
              <w:ind w:left="113"/>
              <w:rPr>
                <w:sz w:val="24"/>
                <w:szCs w:val="24"/>
              </w:rPr>
            </w:pPr>
            <w:r w:rsidRPr="00B25C7B">
              <w:rPr>
                <w:sz w:val="24"/>
                <w:szCs w:val="24"/>
              </w:rPr>
              <w:t>шт.</w:t>
            </w:r>
          </w:p>
        </w:tc>
        <w:tc>
          <w:tcPr>
            <w:tcW w:w="1837" w:type="dxa"/>
            <w:tcBorders>
              <w:left w:val="single" w:sz="12" w:space="0" w:color="auto"/>
              <w:right w:val="single" w:sz="12" w:space="0" w:color="auto"/>
            </w:tcBorders>
            <w:vAlign w:val="center"/>
          </w:tcPr>
          <w:p w14:paraId="37DC7BBD"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FE432A" w14:paraId="3263D1BD" w14:textId="77777777" w:rsidTr="00977575">
        <w:trPr>
          <w:trHeight w:val="264"/>
        </w:trPr>
        <w:tc>
          <w:tcPr>
            <w:tcW w:w="844" w:type="dxa"/>
            <w:tcBorders>
              <w:left w:val="single" w:sz="12" w:space="0" w:color="auto"/>
              <w:right w:val="single" w:sz="12" w:space="0" w:color="auto"/>
            </w:tcBorders>
            <w:vAlign w:val="center"/>
          </w:tcPr>
          <w:p w14:paraId="7BEAA1CB"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tcPr>
          <w:p w14:paraId="734DD41E" w14:textId="77777777" w:rsidR="00B725AB" w:rsidRPr="00856E5A" w:rsidRDefault="00B725AB" w:rsidP="00977575">
            <w:pPr>
              <w:autoSpaceDE w:val="0"/>
              <w:autoSpaceDN w:val="0"/>
              <w:adjustRightInd w:val="0"/>
              <w:rPr>
                <w:b/>
                <w:bCs/>
                <w:sz w:val="24"/>
                <w:szCs w:val="24"/>
              </w:rPr>
            </w:pPr>
            <w:r w:rsidRPr="00856E5A">
              <w:rPr>
                <w:b/>
                <w:bCs/>
                <w:sz w:val="24"/>
                <w:szCs w:val="24"/>
              </w:rPr>
              <w:t>Тир</w:t>
            </w:r>
          </w:p>
        </w:tc>
        <w:tc>
          <w:tcPr>
            <w:tcW w:w="1762" w:type="dxa"/>
            <w:tcBorders>
              <w:left w:val="single" w:sz="12" w:space="0" w:color="auto"/>
              <w:right w:val="single" w:sz="12" w:space="0" w:color="auto"/>
            </w:tcBorders>
            <w:vAlign w:val="center"/>
          </w:tcPr>
          <w:p w14:paraId="0BCF67FB" w14:textId="77777777" w:rsidR="00B725AB" w:rsidRDefault="00B725AB" w:rsidP="00977575">
            <w:pPr>
              <w:autoSpaceDE w:val="0"/>
              <w:autoSpaceDN w:val="0"/>
              <w:adjustRightInd w:val="0"/>
              <w:ind w:left="113"/>
              <w:rPr>
                <w:sz w:val="24"/>
                <w:szCs w:val="24"/>
              </w:rPr>
            </w:pPr>
          </w:p>
        </w:tc>
        <w:tc>
          <w:tcPr>
            <w:tcW w:w="1837" w:type="dxa"/>
            <w:tcBorders>
              <w:left w:val="single" w:sz="12" w:space="0" w:color="auto"/>
              <w:right w:val="single" w:sz="12" w:space="0" w:color="auto"/>
            </w:tcBorders>
            <w:vAlign w:val="center"/>
          </w:tcPr>
          <w:p w14:paraId="2ED4BD02" w14:textId="77777777" w:rsidR="00B725AB" w:rsidRDefault="00B725AB" w:rsidP="00977575">
            <w:pPr>
              <w:autoSpaceDE w:val="0"/>
              <w:autoSpaceDN w:val="0"/>
              <w:adjustRightInd w:val="0"/>
              <w:ind w:left="113"/>
              <w:rPr>
                <w:sz w:val="24"/>
                <w:szCs w:val="24"/>
              </w:rPr>
            </w:pPr>
          </w:p>
        </w:tc>
      </w:tr>
      <w:tr w:rsidR="00B725AB" w:rsidRPr="00FE432A" w14:paraId="69552E87" w14:textId="77777777" w:rsidTr="00977575">
        <w:trPr>
          <w:trHeight w:val="264"/>
        </w:trPr>
        <w:tc>
          <w:tcPr>
            <w:tcW w:w="844" w:type="dxa"/>
            <w:tcBorders>
              <w:left w:val="single" w:sz="12" w:space="0" w:color="auto"/>
              <w:right w:val="single" w:sz="12" w:space="0" w:color="auto"/>
            </w:tcBorders>
            <w:vAlign w:val="center"/>
          </w:tcPr>
          <w:p w14:paraId="3A721B99"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left w:val="single" w:sz="12" w:space="0" w:color="auto"/>
              <w:right w:val="single" w:sz="12" w:space="0" w:color="auto"/>
            </w:tcBorders>
          </w:tcPr>
          <w:p w14:paraId="4699918D" w14:textId="77777777" w:rsidR="00B725AB" w:rsidRDefault="00B725AB" w:rsidP="00977575">
            <w:pPr>
              <w:autoSpaceDE w:val="0"/>
              <w:autoSpaceDN w:val="0"/>
              <w:adjustRightInd w:val="0"/>
              <w:jc w:val="left"/>
              <w:rPr>
                <w:sz w:val="24"/>
                <w:szCs w:val="24"/>
              </w:rPr>
            </w:pPr>
            <w:r>
              <w:rPr>
                <w:sz w:val="24"/>
                <w:szCs w:val="24"/>
              </w:rPr>
              <w:t>Стол преподавателя</w:t>
            </w:r>
          </w:p>
        </w:tc>
        <w:tc>
          <w:tcPr>
            <w:tcW w:w="1762" w:type="dxa"/>
            <w:tcBorders>
              <w:left w:val="single" w:sz="12" w:space="0" w:color="auto"/>
              <w:right w:val="single" w:sz="12" w:space="0" w:color="auto"/>
            </w:tcBorders>
          </w:tcPr>
          <w:p w14:paraId="0C71A751"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7F2C80C6"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2223FCDC" w14:textId="77777777" w:rsidTr="00977575">
        <w:trPr>
          <w:trHeight w:val="264"/>
        </w:trPr>
        <w:tc>
          <w:tcPr>
            <w:tcW w:w="844" w:type="dxa"/>
            <w:tcBorders>
              <w:left w:val="single" w:sz="12" w:space="0" w:color="auto"/>
              <w:right w:val="single" w:sz="12" w:space="0" w:color="auto"/>
            </w:tcBorders>
            <w:vAlign w:val="center"/>
          </w:tcPr>
          <w:p w14:paraId="03E6E1F7"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p>
        </w:tc>
        <w:tc>
          <w:tcPr>
            <w:tcW w:w="5218" w:type="dxa"/>
            <w:tcBorders>
              <w:left w:val="single" w:sz="12" w:space="0" w:color="auto"/>
              <w:right w:val="single" w:sz="12" w:space="0" w:color="auto"/>
            </w:tcBorders>
          </w:tcPr>
          <w:p w14:paraId="4B7769F1" w14:textId="77777777" w:rsidR="00B725AB" w:rsidRDefault="00B725AB" w:rsidP="00977575">
            <w:pPr>
              <w:autoSpaceDE w:val="0"/>
              <w:autoSpaceDN w:val="0"/>
              <w:adjustRightInd w:val="0"/>
              <w:jc w:val="left"/>
              <w:rPr>
                <w:sz w:val="24"/>
                <w:szCs w:val="24"/>
              </w:rPr>
            </w:pPr>
            <w:r>
              <w:rPr>
                <w:sz w:val="24"/>
                <w:szCs w:val="24"/>
              </w:rPr>
              <w:t>Стол огневой рубежный</w:t>
            </w:r>
          </w:p>
        </w:tc>
        <w:tc>
          <w:tcPr>
            <w:tcW w:w="1762" w:type="dxa"/>
            <w:tcBorders>
              <w:left w:val="single" w:sz="12" w:space="0" w:color="auto"/>
              <w:right w:val="single" w:sz="12" w:space="0" w:color="auto"/>
            </w:tcBorders>
          </w:tcPr>
          <w:p w14:paraId="3F2818A5"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00464078" w14:textId="77777777" w:rsidR="00B725AB" w:rsidRDefault="00B725AB" w:rsidP="00977575">
            <w:pPr>
              <w:autoSpaceDE w:val="0"/>
              <w:autoSpaceDN w:val="0"/>
              <w:adjustRightInd w:val="0"/>
              <w:ind w:left="113"/>
              <w:rPr>
                <w:sz w:val="24"/>
                <w:szCs w:val="24"/>
              </w:rPr>
            </w:pPr>
            <w:r>
              <w:rPr>
                <w:sz w:val="24"/>
                <w:szCs w:val="24"/>
              </w:rPr>
              <w:t>2</w:t>
            </w:r>
          </w:p>
        </w:tc>
      </w:tr>
      <w:tr w:rsidR="00B725AB" w:rsidRPr="00FE432A" w14:paraId="6F29BE62" w14:textId="77777777" w:rsidTr="00977575">
        <w:trPr>
          <w:trHeight w:val="264"/>
        </w:trPr>
        <w:tc>
          <w:tcPr>
            <w:tcW w:w="844" w:type="dxa"/>
            <w:tcBorders>
              <w:left w:val="single" w:sz="12" w:space="0" w:color="auto"/>
              <w:right w:val="single" w:sz="12" w:space="0" w:color="auto"/>
            </w:tcBorders>
            <w:vAlign w:val="center"/>
          </w:tcPr>
          <w:p w14:paraId="59A83F6A" w14:textId="77777777" w:rsidR="00B725AB" w:rsidRPr="003326A0" w:rsidRDefault="00B725AB" w:rsidP="00977575">
            <w:pPr>
              <w:autoSpaceDE w:val="0"/>
              <w:autoSpaceDN w:val="0"/>
              <w:adjustRightInd w:val="0"/>
              <w:ind w:left="113"/>
              <w:rPr>
                <w:b/>
                <w:bCs/>
                <w:sz w:val="24"/>
                <w:szCs w:val="24"/>
              </w:rPr>
            </w:pPr>
            <w:r w:rsidRPr="003326A0">
              <w:rPr>
                <w:b/>
                <w:bCs/>
                <w:sz w:val="24"/>
                <w:szCs w:val="24"/>
              </w:rPr>
              <w:t>3</w:t>
            </w:r>
          </w:p>
        </w:tc>
        <w:tc>
          <w:tcPr>
            <w:tcW w:w="5218" w:type="dxa"/>
            <w:tcBorders>
              <w:left w:val="single" w:sz="12" w:space="0" w:color="auto"/>
              <w:right w:val="single" w:sz="12" w:space="0" w:color="auto"/>
            </w:tcBorders>
          </w:tcPr>
          <w:p w14:paraId="2695B647" w14:textId="77777777" w:rsidR="00B725AB" w:rsidRDefault="00B725AB" w:rsidP="00977575">
            <w:pPr>
              <w:autoSpaceDE w:val="0"/>
              <w:autoSpaceDN w:val="0"/>
              <w:adjustRightInd w:val="0"/>
              <w:jc w:val="left"/>
              <w:rPr>
                <w:sz w:val="24"/>
                <w:szCs w:val="24"/>
              </w:rPr>
            </w:pPr>
            <w:r>
              <w:rPr>
                <w:sz w:val="24"/>
                <w:szCs w:val="24"/>
              </w:rPr>
              <w:t>Стол для чистки оружия</w:t>
            </w:r>
          </w:p>
        </w:tc>
        <w:tc>
          <w:tcPr>
            <w:tcW w:w="1762" w:type="dxa"/>
            <w:tcBorders>
              <w:left w:val="single" w:sz="12" w:space="0" w:color="auto"/>
              <w:right w:val="single" w:sz="12" w:space="0" w:color="auto"/>
            </w:tcBorders>
          </w:tcPr>
          <w:p w14:paraId="587E836E"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0884F14D"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3FDF11BC" w14:textId="77777777" w:rsidTr="00977575">
        <w:trPr>
          <w:trHeight w:val="200"/>
        </w:trPr>
        <w:tc>
          <w:tcPr>
            <w:tcW w:w="844" w:type="dxa"/>
            <w:tcBorders>
              <w:left w:val="single" w:sz="12" w:space="0" w:color="auto"/>
              <w:right w:val="single" w:sz="12" w:space="0" w:color="auto"/>
            </w:tcBorders>
            <w:vAlign w:val="center"/>
          </w:tcPr>
          <w:p w14:paraId="2F79A446" w14:textId="77777777" w:rsidR="00B725AB" w:rsidRPr="003326A0" w:rsidRDefault="00B725AB" w:rsidP="00977575">
            <w:pPr>
              <w:autoSpaceDE w:val="0"/>
              <w:autoSpaceDN w:val="0"/>
              <w:adjustRightInd w:val="0"/>
              <w:ind w:left="113"/>
              <w:rPr>
                <w:b/>
                <w:bCs/>
                <w:sz w:val="24"/>
                <w:szCs w:val="24"/>
              </w:rPr>
            </w:pPr>
            <w:r w:rsidRPr="003326A0">
              <w:rPr>
                <w:b/>
                <w:bCs/>
                <w:sz w:val="24"/>
                <w:szCs w:val="24"/>
              </w:rPr>
              <w:t>4</w:t>
            </w:r>
          </w:p>
        </w:tc>
        <w:tc>
          <w:tcPr>
            <w:tcW w:w="5218" w:type="dxa"/>
            <w:tcBorders>
              <w:left w:val="single" w:sz="12" w:space="0" w:color="auto"/>
              <w:right w:val="single" w:sz="12" w:space="0" w:color="auto"/>
            </w:tcBorders>
          </w:tcPr>
          <w:p w14:paraId="689FCFD8" w14:textId="77777777" w:rsidR="00B725AB" w:rsidRDefault="00B725AB" w:rsidP="00977575">
            <w:pPr>
              <w:autoSpaceDE w:val="0"/>
              <w:autoSpaceDN w:val="0"/>
              <w:adjustRightInd w:val="0"/>
              <w:jc w:val="left"/>
              <w:rPr>
                <w:sz w:val="24"/>
                <w:szCs w:val="24"/>
              </w:rPr>
            </w:pPr>
            <w:r>
              <w:rPr>
                <w:sz w:val="24"/>
                <w:szCs w:val="24"/>
              </w:rPr>
              <w:t>Стол ведения документации</w:t>
            </w:r>
          </w:p>
        </w:tc>
        <w:tc>
          <w:tcPr>
            <w:tcW w:w="1762" w:type="dxa"/>
            <w:tcBorders>
              <w:left w:val="single" w:sz="12" w:space="0" w:color="auto"/>
              <w:right w:val="single" w:sz="12" w:space="0" w:color="auto"/>
            </w:tcBorders>
          </w:tcPr>
          <w:p w14:paraId="55F57712"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44E5D311"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7A4C68CF" w14:textId="77777777" w:rsidTr="00977575">
        <w:trPr>
          <w:trHeight w:val="264"/>
        </w:trPr>
        <w:tc>
          <w:tcPr>
            <w:tcW w:w="844" w:type="dxa"/>
            <w:tcBorders>
              <w:left w:val="single" w:sz="12" w:space="0" w:color="auto"/>
              <w:right w:val="single" w:sz="12" w:space="0" w:color="auto"/>
            </w:tcBorders>
            <w:vAlign w:val="center"/>
          </w:tcPr>
          <w:p w14:paraId="6BB83BFA" w14:textId="77777777" w:rsidR="00B725AB" w:rsidRPr="003326A0" w:rsidRDefault="00B725AB" w:rsidP="00977575">
            <w:pPr>
              <w:autoSpaceDE w:val="0"/>
              <w:autoSpaceDN w:val="0"/>
              <w:adjustRightInd w:val="0"/>
              <w:ind w:left="113"/>
              <w:rPr>
                <w:b/>
                <w:bCs/>
                <w:sz w:val="24"/>
                <w:szCs w:val="24"/>
              </w:rPr>
            </w:pPr>
            <w:r w:rsidRPr="003326A0">
              <w:rPr>
                <w:b/>
                <w:bCs/>
                <w:sz w:val="24"/>
                <w:szCs w:val="24"/>
              </w:rPr>
              <w:t>5</w:t>
            </w:r>
          </w:p>
        </w:tc>
        <w:tc>
          <w:tcPr>
            <w:tcW w:w="5218" w:type="dxa"/>
            <w:tcBorders>
              <w:left w:val="single" w:sz="12" w:space="0" w:color="auto"/>
              <w:right w:val="single" w:sz="12" w:space="0" w:color="auto"/>
            </w:tcBorders>
          </w:tcPr>
          <w:p w14:paraId="15E1C821" w14:textId="77777777" w:rsidR="00B725AB" w:rsidRDefault="00B725AB" w:rsidP="00977575">
            <w:pPr>
              <w:autoSpaceDE w:val="0"/>
              <w:autoSpaceDN w:val="0"/>
              <w:adjustRightInd w:val="0"/>
              <w:jc w:val="left"/>
              <w:rPr>
                <w:sz w:val="24"/>
                <w:szCs w:val="24"/>
              </w:rPr>
            </w:pPr>
            <w:r>
              <w:rPr>
                <w:sz w:val="24"/>
                <w:szCs w:val="24"/>
              </w:rPr>
              <w:t>Стол охранника</w:t>
            </w:r>
          </w:p>
        </w:tc>
        <w:tc>
          <w:tcPr>
            <w:tcW w:w="1762" w:type="dxa"/>
            <w:tcBorders>
              <w:left w:val="single" w:sz="12" w:space="0" w:color="auto"/>
              <w:right w:val="single" w:sz="12" w:space="0" w:color="auto"/>
            </w:tcBorders>
          </w:tcPr>
          <w:p w14:paraId="11C75975"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27BF8B36"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047D54DE" w14:textId="77777777" w:rsidTr="00977575">
        <w:trPr>
          <w:trHeight w:val="264"/>
        </w:trPr>
        <w:tc>
          <w:tcPr>
            <w:tcW w:w="844" w:type="dxa"/>
            <w:tcBorders>
              <w:left w:val="single" w:sz="12" w:space="0" w:color="auto"/>
              <w:right w:val="single" w:sz="12" w:space="0" w:color="auto"/>
            </w:tcBorders>
            <w:vAlign w:val="center"/>
          </w:tcPr>
          <w:p w14:paraId="605DD75E" w14:textId="77777777" w:rsidR="00B725AB" w:rsidRPr="003326A0" w:rsidRDefault="00B725AB" w:rsidP="00977575">
            <w:pPr>
              <w:autoSpaceDE w:val="0"/>
              <w:autoSpaceDN w:val="0"/>
              <w:adjustRightInd w:val="0"/>
              <w:ind w:left="113"/>
              <w:rPr>
                <w:b/>
                <w:bCs/>
                <w:sz w:val="24"/>
                <w:szCs w:val="24"/>
              </w:rPr>
            </w:pPr>
            <w:r w:rsidRPr="003326A0">
              <w:rPr>
                <w:b/>
                <w:bCs/>
                <w:sz w:val="24"/>
                <w:szCs w:val="24"/>
              </w:rPr>
              <w:t>6</w:t>
            </w:r>
          </w:p>
        </w:tc>
        <w:tc>
          <w:tcPr>
            <w:tcW w:w="5218" w:type="dxa"/>
            <w:tcBorders>
              <w:left w:val="single" w:sz="12" w:space="0" w:color="auto"/>
              <w:right w:val="single" w:sz="12" w:space="0" w:color="auto"/>
            </w:tcBorders>
          </w:tcPr>
          <w:p w14:paraId="0B1C08E5" w14:textId="77777777" w:rsidR="00B725AB" w:rsidRDefault="00B725AB" w:rsidP="00977575">
            <w:pPr>
              <w:autoSpaceDE w:val="0"/>
              <w:autoSpaceDN w:val="0"/>
              <w:adjustRightInd w:val="0"/>
              <w:jc w:val="left"/>
              <w:rPr>
                <w:sz w:val="24"/>
                <w:szCs w:val="24"/>
              </w:rPr>
            </w:pPr>
            <w:r>
              <w:rPr>
                <w:sz w:val="24"/>
                <w:szCs w:val="24"/>
              </w:rPr>
              <w:t>Конференц кресло</w:t>
            </w:r>
          </w:p>
        </w:tc>
        <w:tc>
          <w:tcPr>
            <w:tcW w:w="1762" w:type="dxa"/>
            <w:tcBorders>
              <w:left w:val="single" w:sz="12" w:space="0" w:color="auto"/>
              <w:right w:val="single" w:sz="12" w:space="0" w:color="auto"/>
            </w:tcBorders>
          </w:tcPr>
          <w:p w14:paraId="4D8DE134"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57056194" w14:textId="77777777" w:rsidR="00B725AB" w:rsidRDefault="00B725AB" w:rsidP="00977575">
            <w:pPr>
              <w:autoSpaceDE w:val="0"/>
              <w:autoSpaceDN w:val="0"/>
              <w:adjustRightInd w:val="0"/>
              <w:ind w:left="113"/>
              <w:rPr>
                <w:sz w:val="24"/>
                <w:szCs w:val="24"/>
              </w:rPr>
            </w:pPr>
            <w:r>
              <w:rPr>
                <w:sz w:val="24"/>
                <w:szCs w:val="24"/>
              </w:rPr>
              <w:t>6</w:t>
            </w:r>
          </w:p>
        </w:tc>
      </w:tr>
      <w:tr w:rsidR="00B725AB" w:rsidRPr="00FE432A" w14:paraId="5EBF0332" w14:textId="77777777" w:rsidTr="00977575">
        <w:trPr>
          <w:trHeight w:val="264"/>
        </w:trPr>
        <w:tc>
          <w:tcPr>
            <w:tcW w:w="844" w:type="dxa"/>
            <w:tcBorders>
              <w:left w:val="single" w:sz="12" w:space="0" w:color="auto"/>
              <w:right w:val="single" w:sz="12" w:space="0" w:color="auto"/>
            </w:tcBorders>
            <w:vAlign w:val="center"/>
          </w:tcPr>
          <w:p w14:paraId="572D83EA" w14:textId="77777777" w:rsidR="00B725AB" w:rsidRPr="003326A0" w:rsidRDefault="00B725AB" w:rsidP="00977575">
            <w:pPr>
              <w:autoSpaceDE w:val="0"/>
              <w:autoSpaceDN w:val="0"/>
              <w:adjustRightInd w:val="0"/>
              <w:ind w:left="113"/>
              <w:rPr>
                <w:b/>
                <w:bCs/>
                <w:sz w:val="24"/>
                <w:szCs w:val="24"/>
              </w:rPr>
            </w:pPr>
            <w:r w:rsidRPr="003326A0">
              <w:rPr>
                <w:b/>
                <w:bCs/>
                <w:sz w:val="24"/>
                <w:szCs w:val="24"/>
              </w:rPr>
              <w:t>7</w:t>
            </w:r>
          </w:p>
        </w:tc>
        <w:tc>
          <w:tcPr>
            <w:tcW w:w="5218" w:type="dxa"/>
            <w:tcBorders>
              <w:left w:val="single" w:sz="12" w:space="0" w:color="auto"/>
              <w:right w:val="single" w:sz="12" w:space="0" w:color="auto"/>
            </w:tcBorders>
          </w:tcPr>
          <w:p w14:paraId="082A9BDA" w14:textId="77777777" w:rsidR="00B725AB" w:rsidRDefault="00B725AB" w:rsidP="00977575">
            <w:pPr>
              <w:autoSpaceDE w:val="0"/>
              <w:autoSpaceDN w:val="0"/>
              <w:adjustRightInd w:val="0"/>
              <w:jc w:val="left"/>
              <w:rPr>
                <w:sz w:val="24"/>
                <w:szCs w:val="24"/>
              </w:rPr>
            </w:pPr>
            <w:r>
              <w:rPr>
                <w:sz w:val="24"/>
                <w:szCs w:val="24"/>
              </w:rPr>
              <w:t>Сейф</w:t>
            </w:r>
          </w:p>
        </w:tc>
        <w:tc>
          <w:tcPr>
            <w:tcW w:w="1762" w:type="dxa"/>
            <w:tcBorders>
              <w:left w:val="single" w:sz="12" w:space="0" w:color="auto"/>
              <w:right w:val="single" w:sz="12" w:space="0" w:color="auto"/>
            </w:tcBorders>
          </w:tcPr>
          <w:p w14:paraId="65A9A6A0"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386A3D50" w14:textId="77777777" w:rsidR="00B725AB" w:rsidRDefault="00B725AB" w:rsidP="00977575">
            <w:pPr>
              <w:autoSpaceDE w:val="0"/>
              <w:autoSpaceDN w:val="0"/>
              <w:adjustRightInd w:val="0"/>
              <w:ind w:left="113"/>
              <w:rPr>
                <w:sz w:val="24"/>
                <w:szCs w:val="24"/>
              </w:rPr>
            </w:pPr>
            <w:r>
              <w:rPr>
                <w:sz w:val="24"/>
                <w:szCs w:val="24"/>
              </w:rPr>
              <w:t>2</w:t>
            </w:r>
          </w:p>
        </w:tc>
      </w:tr>
      <w:tr w:rsidR="00B725AB" w:rsidRPr="00FE432A" w14:paraId="5FB201BE" w14:textId="77777777" w:rsidTr="00977575">
        <w:trPr>
          <w:trHeight w:val="264"/>
        </w:trPr>
        <w:tc>
          <w:tcPr>
            <w:tcW w:w="844" w:type="dxa"/>
            <w:tcBorders>
              <w:left w:val="single" w:sz="12" w:space="0" w:color="auto"/>
              <w:right w:val="single" w:sz="12" w:space="0" w:color="auto"/>
            </w:tcBorders>
            <w:vAlign w:val="center"/>
          </w:tcPr>
          <w:p w14:paraId="60EA8CE6" w14:textId="77777777" w:rsidR="00B725AB" w:rsidRPr="003326A0" w:rsidRDefault="00B725AB" w:rsidP="00977575">
            <w:pPr>
              <w:autoSpaceDE w:val="0"/>
              <w:autoSpaceDN w:val="0"/>
              <w:adjustRightInd w:val="0"/>
              <w:ind w:left="113"/>
              <w:rPr>
                <w:b/>
                <w:bCs/>
                <w:sz w:val="24"/>
                <w:szCs w:val="24"/>
              </w:rPr>
            </w:pPr>
            <w:r w:rsidRPr="003326A0">
              <w:rPr>
                <w:b/>
                <w:bCs/>
                <w:sz w:val="24"/>
                <w:szCs w:val="24"/>
              </w:rPr>
              <w:t>8</w:t>
            </w:r>
          </w:p>
        </w:tc>
        <w:tc>
          <w:tcPr>
            <w:tcW w:w="5218" w:type="dxa"/>
            <w:tcBorders>
              <w:left w:val="single" w:sz="12" w:space="0" w:color="auto"/>
              <w:right w:val="single" w:sz="12" w:space="0" w:color="auto"/>
            </w:tcBorders>
          </w:tcPr>
          <w:p w14:paraId="212C3770" w14:textId="77777777" w:rsidR="00B725AB" w:rsidRDefault="00B725AB" w:rsidP="00977575">
            <w:pPr>
              <w:autoSpaceDE w:val="0"/>
              <w:autoSpaceDN w:val="0"/>
              <w:adjustRightInd w:val="0"/>
              <w:jc w:val="left"/>
              <w:rPr>
                <w:sz w:val="24"/>
                <w:szCs w:val="24"/>
              </w:rPr>
            </w:pPr>
            <w:r>
              <w:rPr>
                <w:sz w:val="24"/>
                <w:szCs w:val="24"/>
              </w:rPr>
              <w:t>Трехместные кресла перфорированные</w:t>
            </w:r>
          </w:p>
        </w:tc>
        <w:tc>
          <w:tcPr>
            <w:tcW w:w="1762" w:type="dxa"/>
            <w:tcBorders>
              <w:left w:val="single" w:sz="12" w:space="0" w:color="auto"/>
              <w:right w:val="single" w:sz="12" w:space="0" w:color="auto"/>
            </w:tcBorders>
          </w:tcPr>
          <w:p w14:paraId="38577C09" w14:textId="77777777" w:rsidR="00B725AB" w:rsidRDefault="00B725AB" w:rsidP="00977575">
            <w:pPr>
              <w:autoSpaceDE w:val="0"/>
              <w:autoSpaceDN w:val="0"/>
              <w:adjustRightInd w:val="0"/>
              <w:ind w:left="113"/>
              <w:rPr>
                <w:sz w:val="24"/>
                <w:szCs w:val="24"/>
              </w:rPr>
            </w:pPr>
            <w:r w:rsidRPr="00223DBE">
              <w:rPr>
                <w:sz w:val="24"/>
                <w:szCs w:val="24"/>
              </w:rPr>
              <w:t>шт.</w:t>
            </w:r>
          </w:p>
        </w:tc>
        <w:tc>
          <w:tcPr>
            <w:tcW w:w="1837" w:type="dxa"/>
            <w:tcBorders>
              <w:left w:val="single" w:sz="12" w:space="0" w:color="auto"/>
              <w:right w:val="single" w:sz="12" w:space="0" w:color="auto"/>
            </w:tcBorders>
            <w:vAlign w:val="center"/>
          </w:tcPr>
          <w:p w14:paraId="0F3E2F87" w14:textId="77777777" w:rsidR="00B725AB" w:rsidRDefault="00B725AB" w:rsidP="00977575">
            <w:pPr>
              <w:autoSpaceDE w:val="0"/>
              <w:autoSpaceDN w:val="0"/>
              <w:adjustRightInd w:val="0"/>
              <w:ind w:left="113"/>
              <w:rPr>
                <w:sz w:val="24"/>
                <w:szCs w:val="24"/>
              </w:rPr>
            </w:pPr>
            <w:r>
              <w:rPr>
                <w:sz w:val="24"/>
                <w:szCs w:val="24"/>
              </w:rPr>
              <w:t>4</w:t>
            </w:r>
          </w:p>
        </w:tc>
      </w:tr>
      <w:tr w:rsidR="00B725AB" w:rsidRPr="00FE432A" w14:paraId="69C52CF8" w14:textId="77777777" w:rsidTr="00977575">
        <w:trPr>
          <w:trHeight w:val="264"/>
        </w:trPr>
        <w:tc>
          <w:tcPr>
            <w:tcW w:w="9661" w:type="dxa"/>
            <w:gridSpan w:val="4"/>
            <w:tcBorders>
              <w:left w:val="single" w:sz="12" w:space="0" w:color="auto"/>
              <w:right w:val="single" w:sz="12" w:space="0" w:color="auto"/>
            </w:tcBorders>
            <w:vAlign w:val="center"/>
          </w:tcPr>
          <w:p w14:paraId="4AF9BC9A" w14:textId="77777777" w:rsidR="00B725AB" w:rsidRPr="003326A0" w:rsidRDefault="00B725AB" w:rsidP="00977575">
            <w:pPr>
              <w:autoSpaceDE w:val="0"/>
              <w:autoSpaceDN w:val="0"/>
              <w:adjustRightInd w:val="0"/>
              <w:rPr>
                <w:b/>
                <w:bCs/>
                <w:sz w:val="24"/>
                <w:szCs w:val="24"/>
              </w:rPr>
            </w:pPr>
            <w:r w:rsidRPr="003326A0">
              <w:rPr>
                <w:b/>
                <w:bCs/>
                <w:sz w:val="24"/>
                <w:szCs w:val="24"/>
              </w:rPr>
              <w:t>1.2. Технические средства обучения</w:t>
            </w:r>
          </w:p>
        </w:tc>
      </w:tr>
      <w:tr w:rsidR="00B725AB" w:rsidRPr="00FE432A" w14:paraId="12B15F17" w14:textId="77777777" w:rsidTr="00977575">
        <w:trPr>
          <w:trHeight w:val="838"/>
        </w:trPr>
        <w:tc>
          <w:tcPr>
            <w:tcW w:w="844" w:type="dxa"/>
            <w:vMerge w:val="restart"/>
            <w:tcBorders>
              <w:left w:val="single" w:sz="12" w:space="0" w:color="auto"/>
              <w:right w:val="single" w:sz="12" w:space="0" w:color="auto"/>
            </w:tcBorders>
            <w:vAlign w:val="center"/>
          </w:tcPr>
          <w:p w14:paraId="4C5B1BCE" w14:textId="77777777" w:rsidR="00B725AB" w:rsidRPr="003326A0" w:rsidRDefault="00B725AB" w:rsidP="00977575">
            <w:pPr>
              <w:autoSpaceDE w:val="0"/>
              <w:autoSpaceDN w:val="0"/>
              <w:adjustRightInd w:val="0"/>
              <w:ind w:left="113"/>
              <w:rPr>
                <w:b/>
                <w:bCs/>
                <w:sz w:val="24"/>
                <w:szCs w:val="24"/>
              </w:rPr>
            </w:pPr>
            <w:r w:rsidRPr="003326A0">
              <w:rPr>
                <w:b/>
                <w:bCs/>
                <w:sz w:val="24"/>
                <w:szCs w:val="24"/>
              </w:rPr>
              <w:t>9</w:t>
            </w:r>
          </w:p>
        </w:tc>
        <w:tc>
          <w:tcPr>
            <w:tcW w:w="5218" w:type="dxa"/>
            <w:tcBorders>
              <w:left w:val="single" w:sz="12" w:space="0" w:color="auto"/>
              <w:right w:val="single" w:sz="12" w:space="0" w:color="auto"/>
            </w:tcBorders>
          </w:tcPr>
          <w:p w14:paraId="5E469563" w14:textId="77777777" w:rsidR="00B725AB" w:rsidRPr="00FE432A" w:rsidRDefault="00B725AB" w:rsidP="00977575">
            <w:pPr>
              <w:autoSpaceDE w:val="0"/>
              <w:autoSpaceDN w:val="0"/>
              <w:adjustRightInd w:val="0"/>
              <w:ind w:left="113"/>
              <w:jc w:val="both"/>
              <w:rPr>
                <w:sz w:val="24"/>
                <w:szCs w:val="24"/>
              </w:rPr>
            </w:pPr>
            <w:r w:rsidRPr="00FE432A">
              <w:rPr>
                <w:sz w:val="24"/>
                <w:szCs w:val="24"/>
              </w:rPr>
              <w:t>Аппаратно-программный комплекс</w:t>
            </w:r>
            <w:r>
              <w:rPr>
                <w:sz w:val="24"/>
                <w:szCs w:val="24"/>
              </w:rPr>
              <w:t xml:space="preserve"> «АРМ-Экзамен»</w:t>
            </w:r>
            <w:r w:rsidRPr="00FE432A">
              <w:rPr>
                <w:sz w:val="24"/>
                <w:szCs w:val="24"/>
              </w:rPr>
              <w:t xml:space="preserve"> для проведения тестирования по теоретическим вопросам</w:t>
            </w:r>
          </w:p>
        </w:tc>
        <w:tc>
          <w:tcPr>
            <w:tcW w:w="1762" w:type="dxa"/>
            <w:tcBorders>
              <w:left w:val="single" w:sz="12" w:space="0" w:color="auto"/>
              <w:right w:val="single" w:sz="12" w:space="0" w:color="auto"/>
            </w:tcBorders>
            <w:vAlign w:val="center"/>
          </w:tcPr>
          <w:p w14:paraId="54DDD1DA"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5CC87EB2" w14:textId="77777777" w:rsidR="00B725AB" w:rsidRPr="00FE432A" w:rsidRDefault="00B725AB" w:rsidP="00977575">
            <w:pPr>
              <w:autoSpaceDE w:val="0"/>
              <w:autoSpaceDN w:val="0"/>
              <w:adjustRightInd w:val="0"/>
              <w:ind w:left="113"/>
              <w:rPr>
                <w:sz w:val="24"/>
                <w:szCs w:val="24"/>
              </w:rPr>
            </w:pPr>
            <w:r w:rsidRPr="00FE432A">
              <w:rPr>
                <w:sz w:val="24"/>
                <w:szCs w:val="24"/>
              </w:rPr>
              <w:t>1</w:t>
            </w:r>
          </w:p>
        </w:tc>
      </w:tr>
      <w:tr w:rsidR="00B725AB" w:rsidRPr="00FE432A" w14:paraId="436D553A" w14:textId="77777777" w:rsidTr="00977575">
        <w:trPr>
          <w:trHeight w:val="561"/>
        </w:trPr>
        <w:tc>
          <w:tcPr>
            <w:tcW w:w="844" w:type="dxa"/>
            <w:vMerge/>
            <w:tcBorders>
              <w:left w:val="single" w:sz="12" w:space="0" w:color="auto"/>
              <w:right w:val="single" w:sz="12" w:space="0" w:color="auto"/>
            </w:tcBorders>
            <w:vAlign w:val="center"/>
          </w:tcPr>
          <w:p w14:paraId="3999A277"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tcPr>
          <w:p w14:paraId="55FA700B" w14:textId="77777777" w:rsidR="00B725AB" w:rsidRPr="00FE432A" w:rsidRDefault="00B725AB" w:rsidP="00977575">
            <w:pPr>
              <w:autoSpaceDE w:val="0"/>
              <w:autoSpaceDN w:val="0"/>
              <w:adjustRightInd w:val="0"/>
              <w:ind w:left="113"/>
              <w:jc w:val="both"/>
              <w:rPr>
                <w:sz w:val="24"/>
                <w:szCs w:val="24"/>
              </w:rPr>
            </w:pPr>
            <w:r>
              <w:rPr>
                <w:sz w:val="24"/>
                <w:szCs w:val="24"/>
              </w:rPr>
              <w:t xml:space="preserve">Ноутбук </w:t>
            </w:r>
            <w:r>
              <w:rPr>
                <w:sz w:val="24"/>
                <w:szCs w:val="24"/>
                <w:lang w:val="en-US"/>
              </w:rPr>
              <w:t>MSI</w:t>
            </w:r>
            <w:r w:rsidRPr="00FA1F15">
              <w:rPr>
                <w:sz w:val="24"/>
                <w:szCs w:val="24"/>
              </w:rPr>
              <w:t xml:space="preserve"> </w:t>
            </w:r>
            <w:r>
              <w:rPr>
                <w:sz w:val="24"/>
                <w:szCs w:val="24"/>
                <w:lang w:val="en-US"/>
              </w:rPr>
              <w:t>Modern</w:t>
            </w:r>
            <w:r w:rsidRPr="00FA1F15">
              <w:rPr>
                <w:sz w:val="24"/>
                <w:szCs w:val="24"/>
              </w:rPr>
              <w:t xml:space="preserve"> 15</w:t>
            </w:r>
            <w:r w:rsidRPr="00FE432A">
              <w:rPr>
                <w:sz w:val="24"/>
                <w:szCs w:val="24"/>
              </w:rPr>
              <w:t>, объединенн</w:t>
            </w:r>
            <w:r>
              <w:rPr>
                <w:sz w:val="24"/>
                <w:szCs w:val="24"/>
              </w:rPr>
              <w:t>ые</w:t>
            </w:r>
            <w:r w:rsidRPr="00FE432A">
              <w:rPr>
                <w:sz w:val="24"/>
                <w:szCs w:val="24"/>
              </w:rPr>
              <w:t xml:space="preserve"> в компьютерную сеть</w:t>
            </w:r>
          </w:p>
        </w:tc>
        <w:tc>
          <w:tcPr>
            <w:tcW w:w="1762" w:type="dxa"/>
            <w:tcBorders>
              <w:left w:val="single" w:sz="12" w:space="0" w:color="auto"/>
              <w:right w:val="single" w:sz="12" w:space="0" w:color="auto"/>
            </w:tcBorders>
            <w:vAlign w:val="center"/>
          </w:tcPr>
          <w:p w14:paraId="03A93469"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0D4C4E87" w14:textId="77777777" w:rsidR="00B725AB" w:rsidRPr="00FE432A" w:rsidRDefault="00B725AB" w:rsidP="00977575">
            <w:pPr>
              <w:autoSpaceDE w:val="0"/>
              <w:autoSpaceDN w:val="0"/>
              <w:adjustRightInd w:val="0"/>
              <w:ind w:left="113"/>
              <w:rPr>
                <w:sz w:val="24"/>
                <w:szCs w:val="24"/>
              </w:rPr>
            </w:pPr>
            <w:r>
              <w:rPr>
                <w:sz w:val="24"/>
                <w:szCs w:val="24"/>
              </w:rPr>
              <w:t>5</w:t>
            </w:r>
          </w:p>
        </w:tc>
      </w:tr>
      <w:tr w:rsidR="00B725AB" w:rsidRPr="00FE432A" w14:paraId="70505844" w14:textId="77777777" w:rsidTr="00977575">
        <w:trPr>
          <w:trHeight w:val="387"/>
        </w:trPr>
        <w:tc>
          <w:tcPr>
            <w:tcW w:w="844" w:type="dxa"/>
            <w:tcBorders>
              <w:left w:val="single" w:sz="12" w:space="0" w:color="auto"/>
              <w:right w:val="single" w:sz="12" w:space="0" w:color="auto"/>
            </w:tcBorders>
            <w:vAlign w:val="center"/>
          </w:tcPr>
          <w:p w14:paraId="546B7726" w14:textId="77777777" w:rsidR="00B725AB" w:rsidRPr="003326A0" w:rsidRDefault="00B725AB" w:rsidP="00977575">
            <w:pPr>
              <w:autoSpaceDE w:val="0"/>
              <w:autoSpaceDN w:val="0"/>
              <w:adjustRightInd w:val="0"/>
              <w:ind w:left="113"/>
              <w:rPr>
                <w:b/>
                <w:bCs/>
                <w:sz w:val="24"/>
                <w:szCs w:val="24"/>
              </w:rPr>
            </w:pPr>
            <w:r w:rsidRPr="003326A0">
              <w:rPr>
                <w:b/>
                <w:bCs/>
                <w:sz w:val="24"/>
                <w:szCs w:val="24"/>
              </w:rPr>
              <w:lastRenderedPageBreak/>
              <w:t>10</w:t>
            </w:r>
          </w:p>
        </w:tc>
        <w:tc>
          <w:tcPr>
            <w:tcW w:w="5218" w:type="dxa"/>
            <w:tcBorders>
              <w:left w:val="single" w:sz="12" w:space="0" w:color="auto"/>
              <w:right w:val="single" w:sz="12" w:space="0" w:color="auto"/>
            </w:tcBorders>
            <w:vAlign w:val="center"/>
          </w:tcPr>
          <w:p w14:paraId="39C6C7EB" w14:textId="77777777" w:rsidR="00B725AB" w:rsidRDefault="00B725AB" w:rsidP="00977575">
            <w:pPr>
              <w:autoSpaceDE w:val="0"/>
              <w:autoSpaceDN w:val="0"/>
              <w:adjustRightInd w:val="0"/>
              <w:ind w:left="113"/>
              <w:jc w:val="both"/>
              <w:rPr>
                <w:sz w:val="24"/>
                <w:szCs w:val="24"/>
              </w:rPr>
            </w:pPr>
            <w:r>
              <w:rPr>
                <w:sz w:val="24"/>
                <w:szCs w:val="24"/>
              </w:rPr>
              <w:t>Компьютер с программным обеспечением</w:t>
            </w:r>
          </w:p>
        </w:tc>
        <w:tc>
          <w:tcPr>
            <w:tcW w:w="1762" w:type="dxa"/>
            <w:tcBorders>
              <w:left w:val="single" w:sz="12" w:space="0" w:color="auto"/>
              <w:right w:val="single" w:sz="12" w:space="0" w:color="auto"/>
            </w:tcBorders>
            <w:vAlign w:val="center"/>
          </w:tcPr>
          <w:p w14:paraId="19F0576B"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34565D91" w14:textId="77777777" w:rsidR="00B725AB" w:rsidRPr="00FE432A" w:rsidRDefault="00B725AB" w:rsidP="00977575">
            <w:pPr>
              <w:autoSpaceDE w:val="0"/>
              <w:autoSpaceDN w:val="0"/>
              <w:adjustRightInd w:val="0"/>
              <w:ind w:left="113"/>
              <w:rPr>
                <w:sz w:val="24"/>
                <w:szCs w:val="24"/>
              </w:rPr>
            </w:pPr>
            <w:r>
              <w:rPr>
                <w:sz w:val="24"/>
                <w:szCs w:val="24"/>
              </w:rPr>
              <w:t>4</w:t>
            </w:r>
          </w:p>
        </w:tc>
      </w:tr>
      <w:tr w:rsidR="00B725AB" w:rsidRPr="00FE432A" w14:paraId="24312CC2" w14:textId="77777777" w:rsidTr="00977575">
        <w:trPr>
          <w:trHeight w:val="306"/>
        </w:trPr>
        <w:tc>
          <w:tcPr>
            <w:tcW w:w="844" w:type="dxa"/>
            <w:tcBorders>
              <w:left w:val="single" w:sz="12" w:space="0" w:color="auto"/>
              <w:right w:val="single" w:sz="12" w:space="0" w:color="auto"/>
            </w:tcBorders>
            <w:vAlign w:val="center"/>
          </w:tcPr>
          <w:p w14:paraId="55572BAD" w14:textId="77777777" w:rsidR="00B725AB" w:rsidRPr="003326A0" w:rsidRDefault="00B725AB" w:rsidP="00977575">
            <w:pPr>
              <w:autoSpaceDE w:val="0"/>
              <w:autoSpaceDN w:val="0"/>
              <w:adjustRightInd w:val="0"/>
              <w:ind w:left="113"/>
              <w:rPr>
                <w:b/>
                <w:bCs/>
                <w:sz w:val="24"/>
                <w:szCs w:val="24"/>
              </w:rPr>
            </w:pPr>
            <w:r w:rsidRPr="003326A0">
              <w:rPr>
                <w:b/>
                <w:bCs/>
                <w:sz w:val="24"/>
                <w:szCs w:val="24"/>
              </w:rPr>
              <w:t>11</w:t>
            </w:r>
          </w:p>
        </w:tc>
        <w:tc>
          <w:tcPr>
            <w:tcW w:w="5218" w:type="dxa"/>
            <w:tcBorders>
              <w:left w:val="single" w:sz="12" w:space="0" w:color="auto"/>
              <w:right w:val="single" w:sz="12" w:space="0" w:color="auto"/>
            </w:tcBorders>
            <w:vAlign w:val="center"/>
          </w:tcPr>
          <w:p w14:paraId="0C33792C" w14:textId="77777777" w:rsidR="00B725AB" w:rsidRDefault="00B725AB" w:rsidP="00977575">
            <w:pPr>
              <w:autoSpaceDE w:val="0"/>
              <w:autoSpaceDN w:val="0"/>
              <w:adjustRightInd w:val="0"/>
              <w:ind w:left="113"/>
              <w:jc w:val="both"/>
              <w:rPr>
                <w:sz w:val="24"/>
                <w:szCs w:val="24"/>
              </w:rPr>
            </w:pPr>
            <w:r>
              <w:rPr>
                <w:sz w:val="24"/>
                <w:szCs w:val="24"/>
              </w:rPr>
              <w:t>Ноутбук</w:t>
            </w:r>
          </w:p>
        </w:tc>
        <w:tc>
          <w:tcPr>
            <w:tcW w:w="1762" w:type="dxa"/>
            <w:tcBorders>
              <w:left w:val="single" w:sz="12" w:space="0" w:color="auto"/>
              <w:right w:val="single" w:sz="12" w:space="0" w:color="auto"/>
            </w:tcBorders>
            <w:vAlign w:val="center"/>
          </w:tcPr>
          <w:p w14:paraId="2DBC40FC"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2A15DFA3" w14:textId="77777777" w:rsidR="00B725AB" w:rsidRDefault="00B725AB" w:rsidP="00977575">
            <w:pPr>
              <w:autoSpaceDE w:val="0"/>
              <w:autoSpaceDN w:val="0"/>
              <w:adjustRightInd w:val="0"/>
              <w:ind w:left="113"/>
              <w:rPr>
                <w:sz w:val="24"/>
                <w:szCs w:val="24"/>
              </w:rPr>
            </w:pPr>
            <w:r>
              <w:rPr>
                <w:sz w:val="24"/>
                <w:szCs w:val="24"/>
              </w:rPr>
              <w:t>3</w:t>
            </w:r>
          </w:p>
        </w:tc>
      </w:tr>
      <w:tr w:rsidR="00B725AB" w:rsidRPr="00FE432A" w14:paraId="6563274B" w14:textId="77777777" w:rsidTr="00977575">
        <w:trPr>
          <w:trHeight w:val="547"/>
        </w:trPr>
        <w:tc>
          <w:tcPr>
            <w:tcW w:w="844" w:type="dxa"/>
            <w:tcBorders>
              <w:left w:val="single" w:sz="12" w:space="0" w:color="auto"/>
              <w:right w:val="single" w:sz="12" w:space="0" w:color="auto"/>
            </w:tcBorders>
            <w:vAlign w:val="center"/>
          </w:tcPr>
          <w:p w14:paraId="0D8EDF54" w14:textId="77777777" w:rsidR="00B725AB" w:rsidRPr="003326A0" w:rsidRDefault="00B725AB" w:rsidP="00977575">
            <w:pPr>
              <w:autoSpaceDE w:val="0"/>
              <w:autoSpaceDN w:val="0"/>
              <w:adjustRightInd w:val="0"/>
              <w:ind w:left="113"/>
              <w:rPr>
                <w:b/>
                <w:bCs/>
                <w:sz w:val="24"/>
                <w:szCs w:val="24"/>
              </w:rPr>
            </w:pPr>
            <w:r w:rsidRPr="003326A0">
              <w:rPr>
                <w:b/>
                <w:bCs/>
                <w:sz w:val="24"/>
                <w:szCs w:val="24"/>
              </w:rPr>
              <w:t>12</w:t>
            </w:r>
          </w:p>
        </w:tc>
        <w:tc>
          <w:tcPr>
            <w:tcW w:w="5218" w:type="dxa"/>
            <w:tcBorders>
              <w:left w:val="single" w:sz="12" w:space="0" w:color="auto"/>
              <w:right w:val="single" w:sz="12" w:space="0" w:color="auto"/>
            </w:tcBorders>
            <w:vAlign w:val="center"/>
          </w:tcPr>
          <w:p w14:paraId="3D1A4C9E" w14:textId="77777777" w:rsidR="00B725AB" w:rsidRDefault="00B725AB" w:rsidP="00977575">
            <w:pPr>
              <w:autoSpaceDE w:val="0"/>
              <w:autoSpaceDN w:val="0"/>
              <w:adjustRightInd w:val="0"/>
              <w:ind w:left="113"/>
              <w:jc w:val="both"/>
              <w:rPr>
                <w:sz w:val="24"/>
                <w:szCs w:val="24"/>
              </w:rPr>
            </w:pPr>
            <w:r>
              <w:rPr>
                <w:sz w:val="24"/>
                <w:szCs w:val="24"/>
              </w:rPr>
              <w:t>Мультимедийный проектор с экраном (интерактивная доска, монитор)</w:t>
            </w:r>
          </w:p>
          <w:p w14:paraId="34FA1E98" w14:textId="77777777" w:rsidR="00B725AB" w:rsidRPr="00090602" w:rsidRDefault="00B725AB" w:rsidP="00977575">
            <w:pPr>
              <w:autoSpaceDE w:val="0"/>
              <w:autoSpaceDN w:val="0"/>
              <w:adjustRightInd w:val="0"/>
              <w:ind w:left="113"/>
              <w:jc w:val="both"/>
              <w:rPr>
                <w:sz w:val="24"/>
                <w:szCs w:val="24"/>
              </w:rPr>
            </w:pPr>
            <w:r>
              <w:rPr>
                <w:sz w:val="24"/>
                <w:szCs w:val="24"/>
                <w:lang w:val="en-US"/>
              </w:rPr>
              <w:t>LED</w:t>
            </w:r>
            <w:r w:rsidRPr="00090602">
              <w:rPr>
                <w:sz w:val="24"/>
                <w:szCs w:val="24"/>
              </w:rPr>
              <w:t xml:space="preserve"> </w:t>
            </w:r>
            <w:r>
              <w:rPr>
                <w:sz w:val="24"/>
                <w:szCs w:val="24"/>
              </w:rPr>
              <w:t>телевизор</w:t>
            </w:r>
            <w:r w:rsidRPr="00090602">
              <w:rPr>
                <w:sz w:val="24"/>
                <w:szCs w:val="24"/>
              </w:rPr>
              <w:t xml:space="preserve"> </w:t>
            </w:r>
            <w:r>
              <w:rPr>
                <w:sz w:val="24"/>
                <w:szCs w:val="24"/>
                <w:lang w:val="en-US"/>
              </w:rPr>
              <w:t>DEXP</w:t>
            </w:r>
            <w:r w:rsidRPr="00090602">
              <w:rPr>
                <w:sz w:val="24"/>
                <w:szCs w:val="24"/>
              </w:rPr>
              <w:t xml:space="preserve"> </w:t>
            </w:r>
            <w:r>
              <w:rPr>
                <w:sz w:val="24"/>
                <w:szCs w:val="24"/>
                <w:lang w:val="en-US"/>
              </w:rPr>
              <w:t>A</w:t>
            </w:r>
            <w:r w:rsidRPr="00090602">
              <w:rPr>
                <w:sz w:val="24"/>
                <w:szCs w:val="24"/>
              </w:rPr>
              <w:t xml:space="preserve"> 751 </w:t>
            </w:r>
            <w:r>
              <w:rPr>
                <w:sz w:val="24"/>
                <w:szCs w:val="24"/>
                <w:lang w:val="en-US"/>
              </w:rPr>
              <w:t>c</w:t>
            </w:r>
            <w:r w:rsidRPr="00090602">
              <w:rPr>
                <w:sz w:val="24"/>
                <w:szCs w:val="24"/>
              </w:rPr>
              <w:t xml:space="preserve"> </w:t>
            </w:r>
            <w:r>
              <w:rPr>
                <w:sz w:val="24"/>
                <w:szCs w:val="24"/>
              </w:rPr>
              <w:t>мобильной</w:t>
            </w:r>
            <w:r w:rsidRPr="00974373">
              <w:rPr>
                <w:sz w:val="24"/>
                <w:szCs w:val="24"/>
              </w:rPr>
              <w:t xml:space="preserve"> </w:t>
            </w:r>
            <w:r>
              <w:rPr>
                <w:sz w:val="24"/>
                <w:szCs w:val="24"/>
              </w:rPr>
              <w:t xml:space="preserve">стойкой </w:t>
            </w:r>
            <w:r>
              <w:rPr>
                <w:sz w:val="24"/>
                <w:szCs w:val="24"/>
                <w:lang w:val="en-US"/>
              </w:rPr>
              <w:t>TS</w:t>
            </w:r>
            <w:r w:rsidRPr="00090602">
              <w:rPr>
                <w:sz w:val="24"/>
                <w:szCs w:val="24"/>
              </w:rPr>
              <w:t>1881</w:t>
            </w:r>
          </w:p>
        </w:tc>
        <w:tc>
          <w:tcPr>
            <w:tcW w:w="1762" w:type="dxa"/>
            <w:tcBorders>
              <w:left w:val="single" w:sz="12" w:space="0" w:color="auto"/>
              <w:right w:val="single" w:sz="12" w:space="0" w:color="auto"/>
            </w:tcBorders>
            <w:vAlign w:val="center"/>
          </w:tcPr>
          <w:p w14:paraId="7A7474D9"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60B39B8C" w14:textId="77777777" w:rsidR="00B725AB" w:rsidRPr="00FE432A" w:rsidRDefault="00B725AB" w:rsidP="00977575">
            <w:pPr>
              <w:autoSpaceDE w:val="0"/>
              <w:autoSpaceDN w:val="0"/>
              <w:adjustRightInd w:val="0"/>
              <w:ind w:left="113"/>
              <w:rPr>
                <w:sz w:val="24"/>
                <w:szCs w:val="24"/>
              </w:rPr>
            </w:pPr>
            <w:r w:rsidRPr="00FE432A">
              <w:rPr>
                <w:sz w:val="24"/>
                <w:szCs w:val="24"/>
              </w:rPr>
              <w:t>1</w:t>
            </w:r>
          </w:p>
        </w:tc>
      </w:tr>
      <w:tr w:rsidR="00B725AB" w:rsidRPr="00974373" w14:paraId="5232013A" w14:textId="77777777" w:rsidTr="00977575">
        <w:trPr>
          <w:trHeight w:val="297"/>
        </w:trPr>
        <w:tc>
          <w:tcPr>
            <w:tcW w:w="844" w:type="dxa"/>
            <w:tcBorders>
              <w:left w:val="single" w:sz="12" w:space="0" w:color="auto"/>
              <w:right w:val="single" w:sz="12" w:space="0" w:color="auto"/>
            </w:tcBorders>
            <w:vAlign w:val="center"/>
          </w:tcPr>
          <w:p w14:paraId="27E7557E" w14:textId="77777777" w:rsidR="00B725AB" w:rsidRPr="003326A0" w:rsidRDefault="00B725AB" w:rsidP="00977575">
            <w:pPr>
              <w:autoSpaceDE w:val="0"/>
              <w:autoSpaceDN w:val="0"/>
              <w:adjustRightInd w:val="0"/>
              <w:ind w:left="113"/>
              <w:rPr>
                <w:b/>
                <w:bCs/>
                <w:sz w:val="24"/>
                <w:szCs w:val="24"/>
              </w:rPr>
            </w:pPr>
            <w:r w:rsidRPr="003326A0">
              <w:rPr>
                <w:b/>
                <w:bCs/>
                <w:sz w:val="24"/>
                <w:szCs w:val="24"/>
              </w:rPr>
              <w:t>13</w:t>
            </w:r>
          </w:p>
        </w:tc>
        <w:tc>
          <w:tcPr>
            <w:tcW w:w="5218" w:type="dxa"/>
            <w:tcBorders>
              <w:left w:val="single" w:sz="12" w:space="0" w:color="auto"/>
              <w:right w:val="single" w:sz="12" w:space="0" w:color="auto"/>
            </w:tcBorders>
            <w:vAlign w:val="center"/>
          </w:tcPr>
          <w:p w14:paraId="70C7962A" w14:textId="77777777" w:rsidR="00B725AB" w:rsidRPr="00974373" w:rsidRDefault="00B725AB" w:rsidP="00977575">
            <w:pPr>
              <w:autoSpaceDE w:val="0"/>
              <w:autoSpaceDN w:val="0"/>
              <w:adjustRightInd w:val="0"/>
              <w:ind w:left="113"/>
              <w:jc w:val="both"/>
              <w:rPr>
                <w:sz w:val="24"/>
                <w:szCs w:val="24"/>
              </w:rPr>
            </w:pPr>
            <w:r>
              <w:rPr>
                <w:sz w:val="24"/>
                <w:szCs w:val="24"/>
                <w:lang w:val="en-US"/>
              </w:rPr>
              <w:t>LED</w:t>
            </w:r>
            <w:r w:rsidRPr="00974373">
              <w:rPr>
                <w:sz w:val="24"/>
                <w:szCs w:val="24"/>
              </w:rPr>
              <w:t xml:space="preserve"> </w:t>
            </w:r>
            <w:r>
              <w:rPr>
                <w:sz w:val="24"/>
                <w:szCs w:val="24"/>
              </w:rPr>
              <w:t>телевизор</w:t>
            </w:r>
            <w:r w:rsidRPr="00974373">
              <w:rPr>
                <w:sz w:val="24"/>
                <w:szCs w:val="24"/>
              </w:rPr>
              <w:t xml:space="preserve"> </w:t>
            </w:r>
            <w:r>
              <w:rPr>
                <w:sz w:val="24"/>
                <w:szCs w:val="24"/>
                <w:lang w:val="en-US"/>
              </w:rPr>
              <w:t>DEXP</w:t>
            </w:r>
            <w:r w:rsidRPr="00974373">
              <w:rPr>
                <w:sz w:val="24"/>
                <w:szCs w:val="24"/>
              </w:rPr>
              <w:t xml:space="preserve"> </w:t>
            </w:r>
            <w:r>
              <w:rPr>
                <w:sz w:val="24"/>
                <w:szCs w:val="24"/>
                <w:lang w:val="en-US"/>
              </w:rPr>
              <w:t>A</w:t>
            </w:r>
            <w:r w:rsidRPr="00974373">
              <w:rPr>
                <w:sz w:val="24"/>
                <w:szCs w:val="24"/>
              </w:rPr>
              <w:t xml:space="preserve"> 431 </w:t>
            </w:r>
            <w:r>
              <w:rPr>
                <w:sz w:val="24"/>
                <w:szCs w:val="24"/>
              </w:rPr>
              <w:t>настенное крепление</w:t>
            </w:r>
          </w:p>
        </w:tc>
        <w:tc>
          <w:tcPr>
            <w:tcW w:w="1762" w:type="dxa"/>
            <w:tcBorders>
              <w:left w:val="single" w:sz="12" w:space="0" w:color="auto"/>
              <w:right w:val="single" w:sz="12" w:space="0" w:color="auto"/>
            </w:tcBorders>
            <w:vAlign w:val="center"/>
          </w:tcPr>
          <w:p w14:paraId="33D8CFD5" w14:textId="77777777" w:rsidR="00B725AB" w:rsidRPr="00974373"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1FA9DA8C" w14:textId="77777777" w:rsidR="00B725AB" w:rsidRPr="00974373" w:rsidRDefault="00B725AB" w:rsidP="00977575">
            <w:pPr>
              <w:autoSpaceDE w:val="0"/>
              <w:autoSpaceDN w:val="0"/>
              <w:adjustRightInd w:val="0"/>
              <w:ind w:left="113"/>
              <w:rPr>
                <w:sz w:val="24"/>
                <w:szCs w:val="24"/>
              </w:rPr>
            </w:pPr>
            <w:r w:rsidRPr="00FE432A">
              <w:rPr>
                <w:sz w:val="24"/>
                <w:szCs w:val="24"/>
              </w:rPr>
              <w:t>1</w:t>
            </w:r>
          </w:p>
        </w:tc>
      </w:tr>
      <w:tr w:rsidR="00B725AB" w:rsidRPr="00974373" w14:paraId="0E1888B4" w14:textId="77777777" w:rsidTr="00977575">
        <w:trPr>
          <w:trHeight w:val="402"/>
        </w:trPr>
        <w:tc>
          <w:tcPr>
            <w:tcW w:w="844" w:type="dxa"/>
            <w:tcBorders>
              <w:left w:val="single" w:sz="12" w:space="0" w:color="auto"/>
              <w:right w:val="single" w:sz="12" w:space="0" w:color="auto"/>
            </w:tcBorders>
            <w:vAlign w:val="center"/>
          </w:tcPr>
          <w:p w14:paraId="6365FC23" w14:textId="77777777" w:rsidR="00B725AB" w:rsidRPr="003326A0" w:rsidRDefault="00B725AB" w:rsidP="00977575">
            <w:pPr>
              <w:autoSpaceDE w:val="0"/>
              <w:autoSpaceDN w:val="0"/>
              <w:adjustRightInd w:val="0"/>
              <w:ind w:left="113"/>
              <w:rPr>
                <w:b/>
                <w:bCs/>
                <w:sz w:val="24"/>
                <w:szCs w:val="24"/>
              </w:rPr>
            </w:pPr>
            <w:r w:rsidRPr="003326A0">
              <w:rPr>
                <w:b/>
                <w:bCs/>
                <w:sz w:val="24"/>
                <w:szCs w:val="24"/>
              </w:rPr>
              <w:t>14</w:t>
            </w:r>
          </w:p>
        </w:tc>
        <w:tc>
          <w:tcPr>
            <w:tcW w:w="5218" w:type="dxa"/>
            <w:tcBorders>
              <w:left w:val="single" w:sz="12" w:space="0" w:color="auto"/>
              <w:right w:val="single" w:sz="12" w:space="0" w:color="auto"/>
            </w:tcBorders>
            <w:vAlign w:val="center"/>
          </w:tcPr>
          <w:p w14:paraId="5A86C466" w14:textId="77777777" w:rsidR="00B725AB" w:rsidRPr="00974373" w:rsidRDefault="00B725AB" w:rsidP="00977575">
            <w:pPr>
              <w:autoSpaceDE w:val="0"/>
              <w:autoSpaceDN w:val="0"/>
              <w:adjustRightInd w:val="0"/>
              <w:ind w:left="113"/>
              <w:jc w:val="both"/>
              <w:rPr>
                <w:sz w:val="24"/>
                <w:szCs w:val="24"/>
                <w:lang w:val="en-US"/>
              </w:rPr>
            </w:pPr>
            <w:r>
              <w:rPr>
                <w:sz w:val="24"/>
                <w:szCs w:val="24"/>
              </w:rPr>
              <w:t>МФУ</w:t>
            </w:r>
            <w:r w:rsidRPr="00974373">
              <w:rPr>
                <w:sz w:val="24"/>
                <w:szCs w:val="24"/>
                <w:lang w:val="en-US"/>
              </w:rPr>
              <w:t xml:space="preserve"> </w:t>
            </w:r>
            <w:r>
              <w:rPr>
                <w:sz w:val="24"/>
                <w:szCs w:val="24"/>
                <w:lang w:val="en-US"/>
              </w:rPr>
              <w:t>LaserJet Pro MFP M428fdw</w:t>
            </w:r>
          </w:p>
        </w:tc>
        <w:tc>
          <w:tcPr>
            <w:tcW w:w="1762" w:type="dxa"/>
            <w:tcBorders>
              <w:left w:val="single" w:sz="12" w:space="0" w:color="auto"/>
              <w:right w:val="single" w:sz="12" w:space="0" w:color="auto"/>
            </w:tcBorders>
            <w:vAlign w:val="center"/>
          </w:tcPr>
          <w:p w14:paraId="7F29564A" w14:textId="77777777" w:rsidR="00B725AB" w:rsidRPr="00974373" w:rsidRDefault="00B725AB" w:rsidP="00977575">
            <w:pPr>
              <w:autoSpaceDE w:val="0"/>
              <w:autoSpaceDN w:val="0"/>
              <w:adjustRightInd w:val="0"/>
              <w:ind w:left="113"/>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6FE061E5" w14:textId="77777777" w:rsidR="00B725AB" w:rsidRPr="00974373" w:rsidRDefault="00B725AB" w:rsidP="00977575">
            <w:pPr>
              <w:autoSpaceDE w:val="0"/>
              <w:autoSpaceDN w:val="0"/>
              <w:adjustRightInd w:val="0"/>
              <w:ind w:left="113"/>
              <w:rPr>
                <w:sz w:val="24"/>
                <w:szCs w:val="24"/>
                <w:lang w:val="en-US"/>
              </w:rPr>
            </w:pPr>
            <w:r>
              <w:rPr>
                <w:sz w:val="24"/>
                <w:szCs w:val="24"/>
                <w:lang w:val="en-US"/>
              </w:rPr>
              <w:t>3</w:t>
            </w:r>
          </w:p>
        </w:tc>
      </w:tr>
      <w:tr w:rsidR="00B725AB" w:rsidRPr="00974373" w14:paraId="689505FD" w14:textId="77777777" w:rsidTr="00977575">
        <w:trPr>
          <w:trHeight w:val="279"/>
        </w:trPr>
        <w:tc>
          <w:tcPr>
            <w:tcW w:w="844" w:type="dxa"/>
            <w:tcBorders>
              <w:left w:val="single" w:sz="12" w:space="0" w:color="auto"/>
              <w:right w:val="single" w:sz="12" w:space="0" w:color="auto"/>
            </w:tcBorders>
            <w:vAlign w:val="center"/>
          </w:tcPr>
          <w:p w14:paraId="5E411444" w14:textId="77777777" w:rsidR="00B725AB" w:rsidRPr="003326A0" w:rsidRDefault="00B725AB" w:rsidP="00977575">
            <w:pPr>
              <w:autoSpaceDE w:val="0"/>
              <w:autoSpaceDN w:val="0"/>
              <w:adjustRightInd w:val="0"/>
              <w:ind w:left="113"/>
              <w:rPr>
                <w:b/>
                <w:bCs/>
                <w:sz w:val="24"/>
                <w:szCs w:val="24"/>
              </w:rPr>
            </w:pPr>
            <w:r w:rsidRPr="003326A0">
              <w:rPr>
                <w:b/>
                <w:bCs/>
                <w:sz w:val="24"/>
                <w:szCs w:val="24"/>
              </w:rPr>
              <w:t>15</w:t>
            </w:r>
          </w:p>
        </w:tc>
        <w:tc>
          <w:tcPr>
            <w:tcW w:w="5218" w:type="dxa"/>
            <w:tcBorders>
              <w:left w:val="single" w:sz="12" w:space="0" w:color="auto"/>
              <w:right w:val="single" w:sz="12" w:space="0" w:color="auto"/>
            </w:tcBorders>
            <w:vAlign w:val="center"/>
          </w:tcPr>
          <w:p w14:paraId="01B35B5C" w14:textId="77777777" w:rsidR="00B725AB" w:rsidRPr="00974373" w:rsidRDefault="00B725AB" w:rsidP="00977575">
            <w:pPr>
              <w:autoSpaceDE w:val="0"/>
              <w:autoSpaceDN w:val="0"/>
              <w:adjustRightInd w:val="0"/>
              <w:ind w:left="113"/>
              <w:jc w:val="both"/>
              <w:rPr>
                <w:sz w:val="24"/>
                <w:szCs w:val="24"/>
                <w:lang w:val="en-US"/>
              </w:rPr>
            </w:pPr>
            <w:r>
              <w:rPr>
                <w:sz w:val="24"/>
                <w:szCs w:val="24"/>
              </w:rPr>
              <w:t>МФУ</w:t>
            </w:r>
            <w:r w:rsidRPr="00974373">
              <w:rPr>
                <w:sz w:val="24"/>
                <w:szCs w:val="24"/>
                <w:lang w:val="en-US"/>
              </w:rPr>
              <w:t xml:space="preserve"> </w:t>
            </w:r>
            <w:r>
              <w:rPr>
                <w:sz w:val="24"/>
                <w:szCs w:val="24"/>
                <w:lang w:val="en-US"/>
              </w:rPr>
              <w:t>Laser MFP 130 series</w:t>
            </w:r>
          </w:p>
        </w:tc>
        <w:tc>
          <w:tcPr>
            <w:tcW w:w="1762" w:type="dxa"/>
            <w:tcBorders>
              <w:left w:val="single" w:sz="12" w:space="0" w:color="auto"/>
              <w:right w:val="single" w:sz="12" w:space="0" w:color="auto"/>
            </w:tcBorders>
            <w:vAlign w:val="center"/>
          </w:tcPr>
          <w:p w14:paraId="58C4860D" w14:textId="77777777" w:rsidR="00B725AB" w:rsidRPr="00974373" w:rsidRDefault="00B725AB" w:rsidP="00977575">
            <w:pPr>
              <w:autoSpaceDE w:val="0"/>
              <w:autoSpaceDN w:val="0"/>
              <w:adjustRightInd w:val="0"/>
              <w:ind w:left="113"/>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06579252" w14:textId="77777777" w:rsidR="00B725AB" w:rsidRDefault="00B725AB" w:rsidP="00977575">
            <w:pPr>
              <w:autoSpaceDE w:val="0"/>
              <w:autoSpaceDN w:val="0"/>
              <w:adjustRightInd w:val="0"/>
              <w:ind w:left="113"/>
              <w:rPr>
                <w:sz w:val="24"/>
                <w:szCs w:val="24"/>
                <w:lang w:val="en-US"/>
              </w:rPr>
            </w:pPr>
            <w:r>
              <w:rPr>
                <w:sz w:val="24"/>
                <w:szCs w:val="24"/>
                <w:lang w:val="en-US"/>
              </w:rPr>
              <w:t>2</w:t>
            </w:r>
          </w:p>
        </w:tc>
      </w:tr>
      <w:tr w:rsidR="00B725AB" w:rsidRPr="006F65A9" w14:paraId="06172D8D" w14:textId="77777777" w:rsidTr="00977575">
        <w:trPr>
          <w:trHeight w:val="269"/>
        </w:trPr>
        <w:tc>
          <w:tcPr>
            <w:tcW w:w="844" w:type="dxa"/>
            <w:tcBorders>
              <w:left w:val="single" w:sz="12" w:space="0" w:color="auto"/>
              <w:right w:val="single" w:sz="12" w:space="0" w:color="auto"/>
            </w:tcBorders>
            <w:vAlign w:val="center"/>
          </w:tcPr>
          <w:p w14:paraId="3813AF93" w14:textId="77777777" w:rsidR="00B725AB" w:rsidRPr="003326A0" w:rsidRDefault="00B725AB" w:rsidP="00977575">
            <w:pPr>
              <w:autoSpaceDE w:val="0"/>
              <w:autoSpaceDN w:val="0"/>
              <w:adjustRightInd w:val="0"/>
              <w:ind w:left="113"/>
              <w:rPr>
                <w:b/>
                <w:bCs/>
                <w:sz w:val="24"/>
                <w:szCs w:val="24"/>
              </w:rPr>
            </w:pPr>
            <w:r w:rsidRPr="003326A0">
              <w:rPr>
                <w:b/>
                <w:bCs/>
                <w:sz w:val="24"/>
                <w:szCs w:val="24"/>
              </w:rPr>
              <w:t>16</w:t>
            </w:r>
          </w:p>
        </w:tc>
        <w:tc>
          <w:tcPr>
            <w:tcW w:w="5218" w:type="dxa"/>
            <w:tcBorders>
              <w:left w:val="single" w:sz="12" w:space="0" w:color="auto"/>
              <w:right w:val="single" w:sz="12" w:space="0" w:color="auto"/>
            </w:tcBorders>
            <w:vAlign w:val="center"/>
          </w:tcPr>
          <w:p w14:paraId="66436D1F" w14:textId="77777777" w:rsidR="00B725AB" w:rsidRPr="006F65A9" w:rsidRDefault="00B725AB" w:rsidP="00977575">
            <w:pPr>
              <w:autoSpaceDE w:val="0"/>
              <w:autoSpaceDN w:val="0"/>
              <w:adjustRightInd w:val="0"/>
              <w:ind w:left="113"/>
              <w:jc w:val="both"/>
              <w:rPr>
                <w:sz w:val="24"/>
                <w:szCs w:val="24"/>
                <w:lang w:val="en-US"/>
              </w:rPr>
            </w:pPr>
            <w:r>
              <w:rPr>
                <w:sz w:val="24"/>
                <w:szCs w:val="24"/>
              </w:rPr>
              <w:t>Ламинатор</w:t>
            </w:r>
            <w:r w:rsidRPr="006F65A9">
              <w:rPr>
                <w:sz w:val="24"/>
                <w:szCs w:val="24"/>
                <w:lang w:val="en-US"/>
              </w:rPr>
              <w:t xml:space="preserve"> </w:t>
            </w:r>
            <w:r>
              <w:rPr>
                <w:sz w:val="24"/>
                <w:szCs w:val="24"/>
                <w:lang w:val="en-US"/>
              </w:rPr>
              <w:t>BRAUBERG SILVER MAX A4</w:t>
            </w:r>
          </w:p>
        </w:tc>
        <w:tc>
          <w:tcPr>
            <w:tcW w:w="1762" w:type="dxa"/>
            <w:tcBorders>
              <w:left w:val="single" w:sz="12" w:space="0" w:color="auto"/>
              <w:right w:val="single" w:sz="12" w:space="0" w:color="auto"/>
            </w:tcBorders>
            <w:vAlign w:val="center"/>
          </w:tcPr>
          <w:p w14:paraId="43BE2C7B" w14:textId="77777777" w:rsidR="00B725AB" w:rsidRPr="006F65A9" w:rsidRDefault="00B725AB" w:rsidP="00977575">
            <w:pPr>
              <w:autoSpaceDE w:val="0"/>
              <w:autoSpaceDN w:val="0"/>
              <w:adjustRightInd w:val="0"/>
              <w:ind w:left="113"/>
              <w:rPr>
                <w:sz w:val="24"/>
                <w:szCs w:val="24"/>
                <w:lang w:val="en-US"/>
              </w:rPr>
            </w:pPr>
            <w:r>
              <w:rPr>
                <w:sz w:val="24"/>
                <w:szCs w:val="24"/>
              </w:rPr>
              <w:t>шт.</w:t>
            </w:r>
          </w:p>
        </w:tc>
        <w:tc>
          <w:tcPr>
            <w:tcW w:w="1837" w:type="dxa"/>
            <w:tcBorders>
              <w:left w:val="single" w:sz="12" w:space="0" w:color="auto"/>
              <w:right w:val="single" w:sz="12" w:space="0" w:color="auto"/>
            </w:tcBorders>
            <w:vAlign w:val="center"/>
          </w:tcPr>
          <w:p w14:paraId="71BD4BF0" w14:textId="77777777" w:rsidR="00B725AB" w:rsidRPr="006F65A9" w:rsidRDefault="00B725AB" w:rsidP="00977575">
            <w:pPr>
              <w:autoSpaceDE w:val="0"/>
              <w:autoSpaceDN w:val="0"/>
              <w:adjustRightInd w:val="0"/>
              <w:ind w:left="113"/>
              <w:rPr>
                <w:sz w:val="24"/>
                <w:szCs w:val="24"/>
                <w:lang w:val="en-US"/>
              </w:rPr>
            </w:pPr>
            <w:r>
              <w:rPr>
                <w:sz w:val="24"/>
                <w:szCs w:val="24"/>
                <w:lang w:val="en-US"/>
              </w:rPr>
              <w:t>1</w:t>
            </w:r>
          </w:p>
        </w:tc>
      </w:tr>
      <w:tr w:rsidR="00B725AB" w:rsidRPr="00536E10" w14:paraId="10439FDE" w14:textId="77777777" w:rsidTr="00977575">
        <w:trPr>
          <w:trHeight w:val="547"/>
        </w:trPr>
        <w:tc>
          <w:tcPr>
            <w:tcW w:w="844" w:type="dxa"/>
            <w:tcBorders>
              <w:left w:val="single" w:sz="12" w:space="0" w:color="auto"/>
              <w:right w:val="single" w:sz="12" w:space="0" w:color="auto"/>
            </w:tcBorders>
            <w:vAlign w:val="center"/>
          </w:tcPr>
          <w:p w14:paraId="423B3B56" w14:textId="77777777" w:rsidR="00B725AB" w:rsidRPr="003326A0" w:rsidRDefault="00B725AB" w:rsidP="00977575">
            <w:pPr>
              <w:autoSpaceDE w:val="0"/>
              <w:autoSpaceDN w:val="0"/>
              <w:adjustRightInd w:val="0"/>
              <w:ind w:left="113"/>
              <w:rPr>
                <w:b/>
                <w:bCs/>
                <w:sz w:val="24"/>
                <w:szCs w:val="24"/>
              </w:rPr>
            </w:pPr>
            <w:r w:rsidRPr="003326A0">
              <w:rPr>
                <w:b/>
                <w:bCs/>
                <w:sz w:val="24"/>
                <w:szCs w:val="24"/>
              </w:rPr>
              <w:t>17</w:t>
            </w:r>
          </w:p>
        </w:tc>
        <w:tc>
          <w:tcPr>
            <w:tcW w:w="5218" w:type="dxa"/>
            <w:tcBorders>
              <w:left w:val="single" w:sz="12" w:space="0" w:color="auto"/>
              <w:right w:val="single" w:sz="12" w:space="0" w:color="auto"/>
            </w:tcBorders>
            <w:vAlign w:val="center"/>
          </w:tcPr>
          <w:p w14:paraId="75602629" w14:textId="77777777" w:rsidR="00B725AB" w:rsidRPr="00536E10" w:rsidRDefault="00B725AB" w:rsidP="00977575">
            <w:pPr>
              <w:autoSpaceDE w:val="0"/>
              <w:autoSpaceDN w:val="0"/>
              <w:adjustRightInd w:val="0"/>
              <w:ind w:left="113"/>
              <w:jc w:val="both"/>
              <w:rPr>
                <w:sz w:val="24"/>
                <w:szCs w:val="24"/>
              </w:rPr>
            </w:pPr>
            <w:r>
              <w:rPr>
                <w:sz w:val="24"/>
                <w:szCs w:val="24"/>
              </w:rPr>
              <w:t xml:space="preserve">Веб-камера </w:t>
            </w:r>
            <w:r>
              <w:rPr>
                <w:sz w:val="24"/>
                <w:szCs w:val="24"/>
                <w:lang w:val="en-US"/>
              </w:rPr>
              <w:t>Logitech</w:t>
            </w:r>
            <w:r w:rsidRPr="00536E10">
              <w:rPr>
                <w:sz w:val="24"/>
                <w:szCs w:val="24"/>
              </w:rPr>
              <w:t xml:space="preserve"> </w:t>
            </w:r>
            <w:r>
              <w:rPr>
                <w:sz w:val="24"/>
                <w:szCs w:val="24"/>
                <w:lang w:val="en-US"/>
              </w:rPr>
              <w:t>C</w:t>
            </w:r>
            <w:r w:rsidRPr="00536E10">
              <w:rPr>
                <w:sz w:val="24"/>
                <w:szCs w:val="24"/>
              </w:rPr>
              <w:t>925</w:t>
            </w:r>
            <w:r>
              <w:rPr>
                <w:sz w:val="24"/>
                <w:szCs w:val="24"/>
                <w:lang w:val="en-US"/>
              </w:rPr>
              <w:t>e</w:t>
            </w:r>
            <w:r w:rsidRPr="00536E10">
              <w:rPr>
                <w:sz w:val="24"/>
                <w:szCs w:val="24"/>
              </w:rPr>
              <w:t xml:space="preserve"> 1</w:t>
            </w:r>
            <w:r>
              <w:rPr>
                <w:sz w:val="24"/>
                <w:szCs w:val="24"/>
              </w:rPr>
              <w:t>9</w:t>
            </w:r>
            <w:r w:rsidRPr="00536E10">
              <w:rPr>
                <w:sz w:val="24"/>
                <w:szCs w:val="24"/>
              </w:rPr>
              <w:t>20</w:t>
            </w:r>
            <w:r>
              <w:rPr>
                <w:sz w:val="24"/>
                <w:szCs w:val="24"/>
              </w:rPr>
              <w:t>х1080 со штативом</w:t>
            </w:r>
          </w:p>
        </w:tc>
        <w:tc>
          <w:tcPr>
            <w:tcW w:w="1762" w:type="dxa"/>
            <w:tcBorders>
              <w:left w:val="single" w:sz="12" w:space="0" w:color="auto"/>
              <w:right w:val="single" w:sz="12" w:space="0" w:color="auto"/>
            </w:tcBorders>
            <w:vAlign w:val="center"/>
          </w:tcPr>
          <w:p w14:paraId="04A4DD85" w14:textId="77777777" w:rsidR="00B725AB" w:rsidRPr="00536E10"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43D2FD13" w14:textId="77777777" w:rsidR="00B725AB" w:rsidRPr="00536E10" w:rsidRDefault="00B725AB" w:rsidP="00977575">
            <w:pPr>
              <w:autoSpaceDE w:val="0"/>
              <w:autoSpaceDN w:val="0"/>
              <w:adjustRightInd w:val="0"/>
              <w:ind w:left="113"/>
              <w:rPr>
                <w:sz w:val="24"/>
                <w:szCs w:val="24"/>
              </w:rPr>
            </w:pPr>
            <w:r>
              <w:rPr>
                <w:sz w:val="24"/>
                <w:szCs w:val="24"/>
              </w:rPr>
              <w:t>1</w:t>
            </w:r>
          </w:p>
        </w:tc>
      </w:tr>
      <w:tr w:rsidR="00B725AB" w:rsidRPr="00FE432A" w14:paraId="7428A609" w14:textId="77777777" w:rsidTr="00977575">
        <w:trPr>
          <w:trHeight w:val="1380"/>
        </w:trPr>
        <w:tc>
          <w:tcPr>
            <w:tcW w:w="844" w:type="dxa"/>
            <w:tcBorders>
              <w:left w:val="single" w:sz="12" w:space="0" w:color="auto"/>
              <w:right w:val="single" w:sz="12" w:space="0" w:color="auto"/>
            </w:tcBorders>
            <w:vAlign w:val="center"/>
          </w:tcPr>
          <w:p w14:paraId="0D58B296" w14:textId="77777777" w:rsidR="00B725AB" w:rsidRPr="003326A0" w:rsidRDefault="00B725AB" w:rsidP="00977575">
            <w:pPr>
              <w:autoSpaceDE w:val="0"/>
              <w:autoSpaceDN w:val="0"/>
              <w:adjustRightInd w:val="0"/>
              <w:ind w:left="113"/>
              <w:rPr>
                <w:b/>
                <w:bCs/>
                <w:sz w:val="24"/>
                <w:szCs w:val="24"/>
              </w:rPr>
            </w:pPr>
            <w:r w:rsidRPr="003326A0">
              <w:rPr>
                <w:b/>
                <w:bCs/>
                <w:sz w:val="24"/>
                <w:szCs w:val="24"/>
              </w:rPr>
              <w:t>18</w:t>
            </w:r>
          </w:p>
          <w:p w14:paraId="1EC7DB0B"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742AF176" w14:textId="77777777" w:rsidR="00B725AB" w:rsidRPr="00FE432A" w:rsidRDefault="00B725AB" w:rsidP="00977575">
            <w:pPr>
              <w:autoSpaceDE w:val="0"/>
              <w:autoSpaceDN w:val="0"/>
              <w:adjustRightInd w:val="0"/>
              <w:ind w:left="113"/>
              <w:jc w:val="both"/>
              <w:rPr>
                <w:sz w:val="24"/>
                <w:szCs w:val="24"/>
              </w:rPr>
            </w:pPr>
            <w:r>
              <w:rPr>
                <w:sz w:val="24"/>
                <w:szCs w:val="24"/>
              </w:rPr>
              <w:t>Тренажер для приемов сердечно-легочной и мозговой реанимации Т28К «Максим В/Р» для отработки проведения сердечно-легочной реанимации и удаления инородного тела из дыхательных путей</w:t>
            </w:r>
          </w:p>
        </w:tc>
        <w:tc>
          <w:tcPr>
            <w:tcW w:w="1762" w:type="dxa"/>
            <w:tcBorders>
              <w:left w:val="single" w:sz="12" w:space="0" w:color="auto"/>
              <w:right w:val="single" w:sz="12" w:space="0" w:color="auto"/>
            </w:tcBorders>
            <w:vAlign w:val="center"/>
          </w:tcPr>
          <w:p w14:paraId="2E7E2C1C"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396F0BE8" w14:textId="77777777" w:rsidR="00B725AB" w:rsidRPr="00FE432A" w:rsidRDefault="00B725AB" w:rsidP="00977575">
            <w:pPr>
              <w:autoSpaceDE w:val="0"/>
              <w:autoSpaceDN w:val="0"/>
              <w:adjustRightInd w:val="0"/>
              <w:ind w:left="113"/>
              <w:rPr>
                <w:sz w:val="24"/>
                <w:szCs w:val="24"/>
              </w:rPr>
            </w:pPr>
            <w:r w:rsidRPr="00FE432A">
              <w:rPr>
                <w:sz w:val="24"/>
                <w:szCs w:val="24"/>
              </w:rPr>
              <w:t>1</w:t>
            </w:r>
          </w:p>
        </w:tc>
      </w:tr>
      <w:tr w:rsidR="00B725AB" w:rsidRPr="00FE432A" w14:paraId="0F3F98C7" w14:textId="77777777" w:rsidTr="00977575">
        <w:trPr>
          <w:trHeight w:val="1040"/>
        </w:trPr>
        <w:tc>
          <w:tcPr>
            <w:tcW w:w="844" w:type="dxa"/>
            <w:tcBorders>
              <w:left w:val="single" w:sz="12" w:space="0" w:color="auto"/>
              <w:right w:val="single" w:sz="12" w:space="0" w:color="auto"/>
            </w:tcBorders>
            <w:vAlign w:val="center"/>
          </w:tcPr>
          <w:p w14:paraId="5676908B" w14:textId="77777777" w:rsidR="00B725AB" w:rsidRPr="003326A0" w:rsidRDefault="00B725AB" w:rsidP="00977575">
            <w:pPr>
              <w:autoSpaceDE w:val="0"/>
              <w:autoSpaceDN w:val="0"/>
              <w:adjustRightInd w:val="0"/>
              <w:ind w:left="113"/>
              <w:rPr>
                <w:b/>
                <w:bCs/>
                <w:sz w:val="24"/>
                <w:szCs w:val="24"/>
              </w:rPr>
            </w:pPr>
            <w:r w:rsidRPr="003326A0">
              <w:rPr>
                <w:b/>
                <w:bCs/>
                <w:sz w:val="24"/>
                <w:szCs w:val="24"/>
              </w:rPr>
              <w:t>19</w:t>
            </w:r>
          </w:p>
        </w:tc>
        <w:tc>
          <w:tcPr>
            <w:tcW w:w="5218" w:type="dxa"/>
            <w:tcBorders>
              <w:left w:val="single" w:sz="12" w:space="0" w:color="auto"/>
              <w:right w:val="single" w:sz="12" w:space="0" w:color="auto"/>
            </w:tcBorders>
            <w:vAlign w:val="center"/>
          </w:tcPr>
          <w:p w14:paraId="1D940648" w14:textId="77777777" w:rsidR="00B725AB" w:rsidRPr="00FE432A" w:rsidRDefault="00B725AB" w:rsidP="00977575">
            <w:pPr>
              <w:autoSpaceDE w:val="0"/>
              <w:autoSpaceDN w:val="0"/>
              <w:adjustRightInd w:val="0"/>
              <w:ind w:left="113"/>
              <w:jc w:val="both"/>
              <w:rPr>
                <w:sz w:val="24"/>
                <w:szCs w:val="24"/>
              </w:rPr>
            </w:pPr>
            <w:r>
              <w:rPr>
                <w:sz w:val="24"/>
                <w:szCs w:val="24"/>
              </w:rPr>
              <w:t>Манекен тренировочный (учебный) «Охранник» для отработки навыков владения специальными средствами и гражданским оружием при задержании и обезвреживании нарушителя</w:t>
            </w:r>
          </w:p>
        </w:tc>
        <w:tc>
          <w:tcPr>
            <w:tcW w:w="1762" w:type="dxa"/>
            <w:tcBorders>
              <w:left w:val="single" w:sz="12" w:space="0" w:color="auto"/>
              <w:right w:val="single" w:sz="12" w:space="0" w:color="auto"/>
            </w:tcBorders>
            <w:vAlign w:val="center"/>
          </w:tcPr>
          <w:p w14:paraId="52C1AD34"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6B1E94CE" w14:textId="77777777" w:rsidR="00B725AB" w:rsidRPr="00FE432A" w:rsidRDefault="00B725AB" w:rsidP="00977575">
            <w:pPr>
              <w:autoSpaceDE w:val="0"/>
              <w:autoSpaceDN w:val="0"/>
              <w:adjustRightInd w:val="0"/>
              <w:ind w:left="113"/>
              <w:rPr>
                <w:sz w:val="24"/>
                <w:szCs w:val="24"/>
              </w:rPr>
            </w:pPr>
            <w:r>
              <w:rPr>
                <w:sz w:val="24"/>
                <w:szCs w:val="24"/>
              </w:rPr>
              <w:t>3</w:t>
            </w:r>
          </w:p>
        </w:tc>
      </w:tr>
      <w:tr w:rsidR="00B725AB" w:rsidRPr="00FE432A" w14:paraId="60551DD1" w14:textId="77777777" w:rsidTr="00977575">
        <w:trPr>
          <w:trHeight w:val="324"/>
        </w:trPr>
        <w:tc>
          <w:tcPr>
            <w:tcW w:w="844" w:type="dxa"/>
            <w:tcBorders>
              <w:left w:val="single" w:sz="12" w:space="0" w:color="auto"/>
              <w:right w:val="single" w:sz="12" w:space="0" w:color="auto"/>
            </w:tcBorders>
            <w:vAlign w:val="center"/>
          </w:tcPr>
          <w:p w14:paraId="15D4BA2D" w14:textId="77777777" w:rsidR="00B725AB" w:rsidRPr="003326A0" w:rsidRDefault="00B725AB" w:rsidP="00977575">
            <w:pPr>
              <w:autoSpaceDE w:val="0"/>
              <w:autoSpaceDN w:val="0"/>
              <w:adjustRightInd w:val="0"/>
              <w:ind w:left="113"/>
              <w:rPr>
                <w:b/>
                <w:bCs/>
                <w:sz w:val="24"/>
                <w:szCs w:val="24"/>
              </w:rPr>
            </w:pPr>
            <w:r>
              <w:rPr>
                <w:b/>
                <w:bCs/>
                <w:sz w:val="24"/>
                <w:szCs w:val="24"/>
              </w:rPr>
              <w:t>20</w:t>
            </w:r>
          </w:p>
        </w:tc>
        <w:tc>
          <w:tcPr>
            <w:tcW w:w="5218" w:type="dxa"/>
            <w:tcBorders>
              <w:left w:val="single" w:sz="12" w:space="0" w:color="auto"/>
              <w:right w:val="single" w:sz="12" w:space="0" w:color="auto"/>
            </w:tcBorders>
            <w:vAlign w:val="center"/>
          </w:tcPr>
          <w:p w14:paraId="1CF70673" w14:textId="77777777" w:rsidR="00B725AB" w:rsidRDefault="00B725AB" w:rsidP="00977575">
            <w:pPr>
              <w:autoSpaceDE w:val="0"/>
              <w:autoSpaceDN w:val="0"/>
              <w:adjustRightInd w:val="0"/>
              <w:ind w:left="113"/>
              <w:jc w:val="both"/>
              <w:rPr>
                <w:sz w:val="24"/>
                <w:szCs w:val="24"/>
              </w:rPr>
            </w:pPr>
            <w:r>
              <w:rPr>
                <w:sz w:val="24"/>
                <w:szCs w:val="24"/>
              </w:rPr>
              <w:t>Макет механического распылителя</w:t>
            </w:r>
          </w:p>
        </w:tc>
        <w:tc>
          <w:tcPr>
            <w:tcW w:w="1762" w:type="dxa"/>
            <w:tcBorders>
              <w:left w:val="single" w:sz="12" w:space="0" w:color="auto"/>
              <w:right w:val="single" w:sz="12" w:space="0" w:color="auto"/>
            </w:tcBorders>
            <w:vAlign w:val="center"/>
          </w:tcPr>
          <w:p w14:paraId="4BBF22CC"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7EA6CEB6"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4D4D766B" w14:textId="77777777" w:rsidTr="00977575">
        <w:trPr>
          <w:trHeight w:val="324"/>
        </w:trPr>
        <w:tc>
          <w:tcPr>
            <w:tcW w:w="844" w:type="dxa"/>
            <w:tcBorders>
              <w:left w:val="single" w:sz="12" w:space="0" w:color="auto"/>
              <w:right w:val="single" w:sz="12" w:space="0" w:color="auto"/>
            </w:tcBorders>
            <w:vAlign w:val="center"/>
          </w:tcPr>
          <w:p w14:paraId="3C65C4F3" w14:textId="77777777" w:rsidR="00B725AB" w:rsidRPr="003326A0" w:rsidRDefault="00B725AB" w:rsidP="00977575">
            <w:pPr>
              <w:autoSpaceDE w:val="0"/>
              <w:autoSpaceDN w:val="0"/>
              <w:adjustRightInd w:val="0"/>
              <w:ind w:left="113"/>
              <w:rPr>
                <w:b/>
                <w:bCs/>
                <w:sz w:val="24"/>
                <w:szCs w:val="24"/>
              </w:rPr>
            </w:pPr>
            <w:r>
              <w:rPr>
                <w:b/>
                <w:bCs/>
                <w:sz w:val="24"/>
                <w:szCs w:val="24"/>
              </w:rPr>
              <w:t>21</w:t>
            </w:r>
          </w:p>
        </w:tc>
        <w:tc>
          <w:tcPr>
            <w:tcW w:w="5218" w:type="dxa"/>
            <w:tcBorders>
              <w:left w:val="single" w:sz="12" w:space="0" w:color="auto"/>
              <w:right w:val="single" w:sz="12" w:space="0" w:color="auto"/>
            </w:tcBorders>
            <w:vAlign w:val="center"/>
          </w:tcPr>
          <w:p w14:paraId="274178F1" w14:textId="77777777" w:rsidR="00B725AB" w:rsidRDefault="00B725AB" w:rsidP="00977575">
            <w:pPr>
              <w:autoSpaceDE w:val="0"/>
              <w:autoSpaceDN w:val="0"/>
              <w:adjustRightInd w:val="0"/>
              <w:ind w:left="113"/>
              <w:jc w:val="both"/>
              <w:rPr>
                <w:sz w:val="24"/>
                <w:szCs w:val="24"/>
              </w:rPr>
            </w:pPr>
            <w:r>
              <w:rPr>
                <w:sz w:val="24"/>
                <w:szCs w:val="24"/>
              </w:rPr>
              <w:t>Досмотровые зеркала</w:t>
            </w:r>
          </w:p>
        </w:tc>
        <w:tc>
          <w:tcPr>
            <w:tcW w:w="1762" w:type="dxa"/>
            <w:tcBorders>
              <w:left w:val="single" w:sz="12" w:space="0" w:color="auto"/>
              <w:right w:val="single" w:sz="12" w:space="0" w:color="auto"/>
            </w:tcBorders>
            <w:vAlign w:val="center"/>
          </w:tcPr>
          <w:p w14:paraId="15C98727"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left w:val="single" w:sz="12" w:space="0" w:color="auto"/>
              <w:right w:val="single" w:sz="12" w:space="0" w:color="auto"/>
            </w:tcBorders>
            <w:vAlign w:val="center"/>
          </w:tcPr>
          <w:p w14:paraId="6F528F39" w14:textId="77777777" w:rsidR="00B725AB" w:rsidRDefault="00B725AB" w:rsidP="00977575">
            <w:pPr>
              <w:autoSpaceDE w:val="0"/>
              <w:autoSpaceDN w:val="0"/>
              <w:adjustRightInd w:val="0"/>
              <w:ind w:left="113"/>
              <w:rPr>
                <w:sz w:val="24"/>
                <w:szCs w:val="24"/>
              </w:rPr>
            </w:pPr>
            <w:r w:rsidRPr="00FE432A">
              <w:rPr>
                <w:sz w:val="24"/>
                <w:szCs w:val="24"/>
              </w:rPr>
              <w:t>1</w:t>
            </w:r>
          </w:p>
        </w:tc>
      </w:tr>
      <w:tr w:rsidR="00B725AB" w:rsidRPr="00FE432A" w14:paraId="529D5670" w14:textId="77777777" w:rsidTr="00977575">
        <w:trPr>
          <w:trHeight w:val="324"/>
        </w:trPr>
        <w:tc>
          <w:tcPr>
            <w:tcW w:w="844" w:type="dxa"/>
            <w:tcBorders>
              <w:left w:val="single" w:sz="12" w:space="0" w:color="auto"/>
              <w:right w:val="single" w:sz="12" w:space="0" w:color="auto"/>
            </w:tcBorders>
            <w:vAlign w:val="center"/>
          </w:tcPr>
          <w:p w14:paraId="2FC4B253" w14:textId="77777777" w:rsidR="00B725AB" w:rsidRPr="003326A0" w:rsidRDefault="00B725AB" w:rsidP="00977575">
            <w:pPr>
              <w:autoSpaceDE w:val="0"/>
              <w:autoSpaceDN w:val="0"/>
              <w:adjustRightInd w:val="0"/>
              <w:ind w:left="113"/>
              <w:rPr>
                <w:b/>
                <w:bCs/>
                <w:sz w:val="24"/>
                <w:szCs w:val="24"/>
              </w:rPr>
            </w:pPr>
            <w:r>
              <w:rPr>
                <w:b/>
                <w:bCs/>
                <w:sz w:val="24"/>
                <w:szCs w:val="24"/>
              </w:rPr>
              <w:t>22</w:t>
            </w:r>
          </w:p>
        </w:tc>
        <w:tc>
          <w:tcPr>
            <w:tcW w:w="5218" w:type="dxa"/>
            <w:tcBorders>
              <w:left w:val="single" w:sz="12" w:space="0" w:color="auto"/>
              <w:right w:val="single" w:sz="12" w:space="0" w:color="auto"/>
            </w:tcBorders>
            <w:vAlign w:val="center"/>
          </w:tcPr>
          <w:p w14:paraId="27F9F09F" w14:textId="77777777" w:rsidR="00B725AB" w:rsidRDefault="00B725AB" w:rsidP="00977575">
            <w:pPr>
              <w:autoSpaceDE w:val="0"/>
              <w:autoSpaceDN w:val="0"/>
              <w:adjustRightInd w:val="0"/>
              <w:ind w:left="113"/>
              <w:jc w:val="both"/>
              <w:rPr>
                <w:sz w:val="24"/>
                <w:szCs w:val="24"/>
              </w:rPr>
            </w:pPr>
            <w:r>
              <w:rPr>
                <w:sz w:val="24"/>
                <w:szCs w:val="24"/>
              </w:rPr>
              <w:t>Электрошоковое устройство (искровой разрядник)</w:t>
            </w:r>
          </w:p>
        </w:tc>
        <w:tc>
          <w:tcPr>
            <w:tcW w:w="1762" w:type="dxa"/>
            <w:tcBorders>
              <w:left w:val="single" w:sz="12" w:space="0" w:color="auto"/>
              <w:right w:val="single" w:sz="12" w:space="0" w:color="auto"/>
            </w:tcBorders>
            <w:vAlign w:val="center"/>
          </w:tcPr>
          <w:p w14:paraId="3A90CEC4" w14:textId="77777777" w:rsidR="00B725AB" w:rsidRPr="00FE432A"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60590839" w14:textId="77777777" w:rsidR="00B725AB" w:rsidRDefault="00B725AB" w:rsidP="00977575">
            <w:pPr>
              <w:autoSpaceDE w:val="0"/>
              <w:autoSpaceDN w:val="0"/>
              <w:adjustRightInd w:val="0"/>
              <w:ind w:left="113"/>
              <w:rPr>
                <w:sz w:val="24"/>
                <w:szCs w:val="24"/>
              </w:rPr>
            </w:pPr>
            <w:r>
              <w:rPr>
                <w:sz w:val="24"/>
                <w:szCs w:val="24"/>
              </w:rPr>
              <w:t>1</w:t>
            </w:r>
          </w:p>
        </w:tc>
      </w:tr>
      <w:tr w:rsidR="00B725AB" w:rsidRPr="00FE432A" w14:paraId="31CA752D" w14:textId="77777777" w:rsidTr="00977575">
        <w:trPr>
          <w:trHeight w:val="267"/>
        </w:trPr>
        <w:tc>
          <w:tcPr>
            <w:tcW w:w="844" w:type="dxa"/>
            <w:vMerge w:val="restart"/>
            <w:tcBorders>
              <w:left w:val="single" w:sz="12" w:space="0" w:color="auto"/>
              <w:right w:val="single" w:sz="12" w:space="0" w:color="auto"/>
            </w:tcBorders>
            <w:vAlign w:val="center"/>
          </w:tcPr>
          <w:p w14:paraId="7909D775"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r>
              <w:rPr>
                <w:b/>
                <w:bCs/>
                <w:sz w:val="24"/>
                <w:szCs w:val="24"/>
              </w:rPr>
              <w:t>3</w:t>
            </w:r>
          </w:p>
        </w:tc>
        <w:tc>
          <w:tcPr>
            <w:tcW w:w="8817" w:type="dxa"/>
            <w:gridSpan w:val="3"/>
            <w:tcBorders>
              <w:left w:val="single" w:sz="12" w:space="0" w:color="auto"/>
              <w:right w:val="single" w:sz="12" w:space="0" w:color="auto"/>
            </w:tcBorders>
            <w:vAlign w:val="center"/>
          </w:tcPr>
          <w:p w14:paraId="099B9C5E" w14:textId="77777777" w:rsidR="00B725AB" w:rsidRPr="00FE432A" w:rsidRDefault="00B725AB" w:rsidP="00977575">
            <w:pPr>
              <w:autoSpaceDE w:val="0"/>
              <w:autoSpaceDN w:val="0"/>
              <w:adjustRightInd w:val="0"/>
              <w:ind w:left="113"/>
              <w:jc w:val="left"/>
              <w:rPr>
                <w:sz w:val="24"/>
                <w:szCs w:val="24"/>
              </w:rPr>
            </w:pPr>
            <w:r>
              <w:rPr>
                <w:sz w:val="24"/>
                <w:szCs w:val="24"/>
              </w:rPr>
              <w:t>Списанное оружие (конструктивно сходные изделия:</w:t>
            </w:r>
          </w:p>
        </w:tc>
      </w:tr>
      <w:tr w:rsidR="00B725AB" w:rsidRPr="00FE432A" w14:paraId="0486C8B2" w14:textId="77777777" w:rsidTr="00977575">
        <w:trPr>
          <w:trHeight w:val="267"/>
        </w:trPr>
        <w:tc>
          <w:tcPr>
            <w:tcW w:w="844" w:type="dxa"/>
            <w:vMerge/>
            <w:tcBorders>
              <w:left w:val="single" w:sz="12" w:space="0" w:color="auto"/>
              <w:right w:val="single" w:sz="12" w:space="0" w:color="auto"/>
            </w:tcBorders>
          </w:tcPr>
          <w:p w14:paraId="3EFE0D93"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335B8C28" w14:textId="77777777" w:rsidR="00B725AB" w:rsidRPr="00FE432A" w:rsidRDefault="00B725AB" w:rsidP="00977575">
            <w:pPr>
              <w:autoSpaceDE w:val="0"/>
              <w:autoSpaceDN w:val="0"/>
              <w:adjustRightInd w:val="0"/>
              <w:jc w:val="both"/>
              <w:rPr>
                <w:sz w:val="24"/>
                <w:szCs w:val="24"/>
              </w:rPr>
            </w:pPr>
            <w:r>
              <w:rPr>
                <w:sz w:val="24"/>
                <w:szCs w:val="24"/>
              </w:rPr>
              <w:t>пистолет</w:t>
            </w:r>
          </w:p>
        </w:tc>
        <w:tc>
          <w:tcPr>
            <w:tcW w:w="1762" w:type="dxa"/>
            <w:tcBorders>
              <w:left w:val="single" w:sz="12" w:space="0" w:color="auto"/>
              <w:right w:val="single" w:sz="12" w:space="0" w:color="auto"/>
            </w:tcBorders>
            <w:vAlign w:val="center"/>
          </w:tcPr>
          <w:p w14:paraId="5A1CA682" w14:textId="77777777" w:rsidR="00B725AB" w:rsidRPr="00FE432A" w:rsidRDefault="00B725AB" w:rsidP="00977575">
            <w:pPr>
              <w:autoSpaceDE w:val="0"/>
              <w:autoSpaceDN w:val="0"/>
              <w:adjustRightInd w:val="0"/>
              <w:ind w:left="113"/>
              <w:rPr>
                <w:sz w:val="24"/>
                <w:szCs w:val="24"/>
              </w:rPr>
            </w:pPr>
            <w:r>
              <w:rPr>
                <w:sz w:val="24"/>
                <w:szCs w:val="24"/>
              </w:rPr>
              <w:t>ед.</w:t>
            </w:r>
          </w:p>
        </w:tc>
        <w:tc>
          <w:tcPr>
            <w:tcW w:w="1837" w:type="dxa"/>
            <w:tcBorders>
              <w:left w:val="single" w:sz="12" w:space="0" w:color="auto"/>
              <w:right w:val="single" w:sz="12" w:space="0" w:color="auto"/>
            </w:tcBorders>
            <w:vAlign w:val="center"/>
          </w:tcPr>
          <w:p w14:paraId="182CAA1D"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FE432A" w14:paraId="4220536D" w14:textId="77777777" w:rsidTr="00977575">
        <w:trPr>
          <w:trHeight w:val="267"/>
        </w:trPr>
        <w:tc>
          <w:tcPr>
            <w:tcW w:w="844" w:type="dxa"/>
            <w:vMerge/>
            <w:tcBorders>
              <w:left w:val="single" w:sz="12" w:space="0" w:color="auto"/>
              <w:right w:val="single" w:sz="12" w:space="0" w:color="auto"/>
            </w:tcBorders>
          </w:tcPr>
          <w:p w14:paraId="41CE03F2"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177A25FF" w14:textId="77777777" w:rsidR="00B725AB" w:rsidRPr="00FE432A" w:rsidRDefault="00B725AB" w:rsidP="00977575">
            <w:pPr>
              <w:autoSpaceDE w:val="0"/>
              <w:autoSpaceDN w:val="0"/>
              <w:adjustRightInd w:val="0"/>
              <w:jc w:val="left"/>
              <w:rPr>
                <w:sz w:val="24"/>
                <w:szCs w:val="24"/>
              </w:rPr>
            </w:pPr>
            <w:r>
              <w:rPr>
                <w:sz w:val="24"/>
                <w:szCs w:val="24"/>
              </w:rPr>
              <w:t>револьвер</w:t>
            </w:r>
          </w:p>
        </w:tc>
        <w:tc>
          <w:tcPr>
            <w:tcW w:w="1762" w:type="dxa"/>
            <w:tcBorders>
              <w:left w:val="single" w:sz="12" w:space="0" w:color="auto"/>
              <w:right w:val="single" w:sz="12" w:space="0" w:color="auto"/>
            </w:tcBorders>
            <w:vAlign w:val="center"/>
          </w:tcPr>
          <w:p w14:paraId="44105B43" w14:textId="77777777" w:rsidR="00B725AB" w:rsidRPr="00FE432A" w:rsidRDefault="00B725AB" w:rsidP="00977575">
            <w:pPr>
              <w:autoSpaceDE w:val="0"/>
              <w:autoSpaceDN w:val="0"/>
              <w:adjustRightInd w:val="0"/>
              <w:ind w:left="113"/>
              <w:rPr>
                <w:sz w:val="24"/>
                <w:szCs w:val="24"/>
              </w:rPr>
            </w:pPr>
            <w:r>
              <w:rPr>
                <w:sz w:val="24"/>
                <w:szCs w:val="24"/>
              </w:rPr>
              <w:t>ед.</w:t>
            </w:r>
          </w:p>
        </w:tc>
        <w:tc>
          <w:tcPr>
            <w:tcW w:w="1837" w:type="dxa"/>
            <w:tcBorders>
              <w:left w:val="single" w:sz="12" w:space="0" w:color="auto"/>
              <w:right w:val="single" w:sz="12" w:space="0" w:color="auto"/>
            </w:tcBorders>
            <w:vAlign w:val="center"/>
          </w:tcPr>
          <w:p w14:paraId="4289F8F3" w14:textId="77777777" w:rsidR="00B725AB" w:rsidRPr="00FE432A" w:rsidRDefault="00B725AB" w:rsidP="00977575">
            <w:pPr>
              <w:autoSpaceDE w:val="0"/>
              <w:autoSpaceDN w:val="0"/>
              <w:adjustRightInd w:val="0"/>
              <w:ind w:left="113"/>
              <w:rPr>
                <w:sz w:val="24"/>
                <w:szCs w:val="24"/>
              </w:rPr>
            </w:pPr>
            <w:r>
              <w:rPr>
                <w:sz w:val="24"/>
                <w:szCs w:val="24"/>
              </w:rPr>
              <w:t>1</w:t>
            </w:r>
          </w:p>
        </w:tc>
      </w:tr>
      <w:tr w:rsidR="00B725AB" w:rsidRPr="00FE432A" w14:paraId="334E3D65" w14:textId="77777777" w:rsidTr="00977575">
        <w:trPr>
          <w:trHeight w:val="267"/>
        </w:trPr>
        <w:tc>
          <w:tcPr>
            <w:tcW w:w="844" w:type="dxa"/>
            <w:vMerge/>
            <w:tcBorders>
              <w:left w:val="single" w:sz="12" w:space="0" w:color="auto"/>
              <w:right w:val="single" w:sz="12" w:space="0" w:color="auto"/>
            </w:tcBorders>
          </w:tcPr>
          <w:p w14:paraId="6D2D4B92"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7DB90B1C" w14:textId="77777777" w:rsidR="00B725AB" w:rsidRPr="00FE432A" w:rsidRDefault="00B725AB" w:rsidP="00977575">
            <w:pPr>
              <w:autoSpaceDE w:val="0"/>
              <w:autoSpaceDN w:val="0"/>
              <w:adjustRightInd w:val="0"/>
              <w:jc w:val="left"/>
              <w:rPr>
                <w:sz w:val="24"/>
                <w:szCs w:val="24"/>
              </w:rPr>
            </w:pPr>
            <w:r w:rsidRPr="005E6AB4">
              <w:rPr>
                <w:sz w:val="24"/>
                <w:szCs w:val="24"/>
              </w:rPr>
              <w:t>длинноствольное</w:t>
            </w:r>
            <w:r>
              <w:rPr>
                <w:sz w:val="24"/>
                <w:szCs w:val="24"/>
              </w:rPr>
              <w:t xml:space="preserve"> огнестрельное оружие</w:t>
            </w:r>
          </w:p>
        </w:tc>
        <w:tc>
          <w:tcPr>
            <w:tcW w:w="1762" w:type="dxa"/>
            <w:tcBorders>
              <w:left w:val="single" w:sz="12" w:space="0" w:color="auto"/>
              <w:right w:val="single" w:sz="12" w:space="0" w:color="auto"/>
            </w:tcBorders>
            <w:vAlign w:val="center"/>
          </w:tcPr>
          <w:p w14:paraId="3EEC20BE" w14:textId="77777777" w:rsidR="00B725AB" w:rsidRPr="00FE432A" w:rsidRDefault="00B725AB" w:rsidP="00977575">
            <w:pPr>
              <w:autoSpaceDE w:val="0"/>
              <w:autoSpaceDN w:val="0"/>
              <w:adjustRightInd w:val="0"/>
              <w:ind w:left="113"/>
              <w:rPr>
                <w:sz w:val="24"/>
                <w:szCs w:val="24"/>
              </w:rPr>
            </w:pPr>
            <w:r>
              <w:rPr>
                <w:sz w:val="24"/>
                <w:szCs w:val="24"/>
              </w:rPr>
              <w:t>ед.</w:t>
            </w:r>
          </w:p>
        </w:tc>
        <w:tc>
          <w:tcPr>
            <w:tcW w:w="1837" w:type="dxa"/>
            <w:tcBorders>
              <w:left w:val="single" w:sz="12" w:space="0" w:color="auto"/>
              <w:right w:val="single" w:sz="12" w:space="0" w:color="auto"/>
            </w:tcBorders>
            <w:vAlign w:val="center"/>
          </w:tcPr>
          <w:p w14:paraId="03B0DE56" w14:textId="77777777" w:rsidR="00B725AB" w:rsidRPr="00FE432A" w:rsidRDefault="00B725AB" w:rsidP="00977575">
            <w:pPr>
              <w:autoSpaceDE w:val="0"/>
              <w:autoSpaceDN w:val="0"/>
              <w:adjustRightInd w:val="0"/>
              <w:ind w:left="113"/>
              <w:rPr>
                <w:sz w:val="24"/>
                <w:szCs w:val="24"/>
              </w:rPr>
            </w:pPr>
            <w:r>
              <w:rPr>
                <w:sz w:val="24"/>
                <w:szCs w:val="24"/>
              </w:rPr>
              <w:t>2</w:t>
            </w:r>
          </w:p>
        </w:tc>
      </w:tr>
      <w:tr w:rsidR="00B725AB" w:rsidRPr="005E6AB4" w14:paraId="5A09A581" w14:textId="77777777" w:rsidTr="00977575">
        <w:trPr>
          <w:trHeight w:val="267"/>
        </w:trPr>
        <w:tc>
          <w:tcPr>
            <w:tcW w:w="844" w:type="dxa"/>
            <w:vMerge/>
            <w:tcBorders>
              <w:left w:val="single" w:sz="12" w:space="0" w:color="auto"/>
              <w:right w:val="single" w:sz="12" w:space="0" w:color="auto"/>
            </w:tcBorders>
          </w:tcPr>
          <w:p w14:paraId="5B960F5A" w14:textId="77777777" w:rsidR="00B725AB" w:rsidRPr="003326A0" w:rsidRDefault="00B725AB" w:rsidP="00977575">
            <w:pPr>
              <w:autoSpaceDE w:val="0"/>
              <w:autoSpaceDN w:val="0"/>
              <w:adjustRightInd w:val="0"/>
              <w:ind w:left="113"/>
              <w:rPr>
                <w:b/>
                <w:bCs/>
                <w:sz w:val="24"/>
                <w:szCs w:val="24"/>
              </w:rPr>
            </w:pPr>
          </w:p>
        </w:tc>
        <w:tc>
          <w:tcPr>
            <w:tcW w:w="5218" w:type="dxa"/>
            <w:tcBorders>
              <w:left w:val="single" w:sz="12" w:space="0" w:color="auto"/>
              <w:right w:val="single" w:sz="12" w:space="0" w:color="auto"/>
            </w:tcBorders>
            <w:vAlign w:val="center"/>
          </w:tcPr>
          <w:p w14:paraId="26D7CA5C" w14:textId="77777777" w:rsidR="00B725AB" w:rsidRPr="005E6AB4" w:rsidRDefault="00B725AB" w:rsidP="00977575">
            <w:pPr>
              <w:autoSpaceDE w:val="0"/>
              <w:autoSpaceDN w:val="0"/>
              <w:adjustRightInd w:val="0"/>
              <w:jc w:val="left"/>
              <w:rPr>
                <w:sz w:val="24"/>
                <w:szCs w:val="24"/>
              </w:rPr>
            </w:pPr>
          </w:p>
        </w:tc>
        <w:tc>
          <w:tcPr>
            <w:tcW w:w="1762" w:type="dxa"/>
            <w:tcBorders>
              <w:left w:val="single" w:sz="12" w:space="0" w:color="auto"/>
              <w:right w:val="single" w:sz="12" w:space="0" w:color="auto"/>
            </w:tcBorders>
            <w:vAlign w:val="center"/>
          </w:tcPr>
          <w:p w14:paraId="3F7AFD05" w14:textId="77777777" w:rsidR="00B725AB" w:rsidRPr="00FE432A" w:rsidRDefault="00B725AB" w:rsidP="00977575">
            <w:pPr>
              <w:autoSpaceDE w:val="0"/>
              <w:autoSpaceDN w:val="0"/>
              <w:adjustRightInd w:val="0"/>
              <w:ind w:left="113"/>
              <w:rPr>
                <w:sz w:val="24"/>
                <w:szCs w:val="24"/>
              </w:rPr>
            </w:pPr>
          </w:p>
        </w:tc>
        <w:tc>
          <w:tcPr>
            <w:tcW w:w="1837" w:type="dxa"/>
            <w:tcBorders>
              <w:left w:val="single" w:sz="12" w:space="0" w:color="auto"/>
              <w:right w:val="single" w:sz="12" w:space="0" w:color="auto"/>
            </w:tcBorders>
            <w:vAlign w:val="center"/>
          </w:tcPr>
          <w:p w14:paraId="6C497B3C" w14:textId="77777777" w:rsidR="00B725AB" w:rsidRPr="00FE432A" w:rsidRDefault="00B725AB" w:rsidP="00977575">
            <w:pPr>
              <w:autoSpaceDE w:val="0"/>
              <w:autoSpaceDN w:val="0"/>
              <w:adjustRightInd w:val="0"/>
              <w:ind w:left="113"/>
              <w:rPr>
                <w:sz w:val="24"/>
                <w:szCs w:val="24"/>
              </w:rPr>
            </w:pPr>
          </w:p>
        </w:tc>
      </w:tr>
      <w:tr w:rsidR="00B725AB" w:rsidRPr="005E6AB4" w14:paraId="62FCB236" w14:textId="77777777" w:rsidTr="00977575">
        <w:trPr>
          <w:trHeight w:val="267"/>
        </w:trPr>
        <w:tc>
          <w:tcPr>
            <w:tcW w:w="844" w:type="dxa"/>
            <w:vMerge w:val="restart"/>
            <w:tcBorders>
              <w:left w:val="single" w:sz="12" w:space="0" w:color="auto"/>
              <w:right w:val="single" w:sz="12" w:space="0" w:color="auto"/>
            </w:tcBorders>
            <w:vAlign w:val="center"/>
          </w:tcPr>
          <w:p w14:paraId="3F1F37AE" w14:textId="77777777" w:rsidR="00B725AB" w:rsidRPr="003326A0" w:rsidRDefault="00B725AB" w:rsidP="00977575">
            <w:pPr>
              <w:autoSpaceDE w:val="0"/>
              <w:autoSpaceDN w:val="0"/>
              <w:adjustRightInd w:val="0"/>
              <w:ind w:left="113"/>
              <w:rPr>
                <w:b/>
                <w:bCs/>
                <w:sz w:val="24"/>
                <w:szCs w:val="24"/>
              </w:rPr>
            </w:pPr>
            <w:r w:rsidRPr="003326A0">
              <w:rPr>
                <w:b/>
                <w:bCs/>
                <w:sz w:val="24"/>
                <w:szCs w:val="24"/>
              </w:rPr>
              <w:t>2</w:t>
            </w:r>
            <w:r>
              <w:rPr>
                <w:b/>
                <w:bCs/>
                <w:sz w:val="24"/>
                <w:szCs w:val="24"/>
              </w:rPr>
              <w:t>4</w:t>
            </w:r>
          </w:p>
        </w:tc>
        <w:tc>
          <w:tcPr>
            <w:tcW w:w="8817" w:type="dxa"/>
            <w:gridSpan w:val="3"/>
            <w:tcBorders>
              <w:left w:val="single" w:sz="12" w:space="0" w:color="auto"/>
              <w:right w:val="single" w:sz="12" w:space="0" w:color="auto"/>
            </w:tcBorders>
            <w:vAlign w:val="center"/>
          </w:tcPr>
          <w:p w14:paraId="2BA7E4AE" w14:textId="77777777" w:rsidR="00B725AB" w:rsidRPr="005E6AB4" w:rsidRDefault="00B725AB" w:rsidP="00977575">
            <w:pPr>
              <w:autoSpaceDE w:val="0"/>
              <w:autoSpaceDN w:val="0"/>
              <w:adjustRightInd w:val="0"/>
              <w:ind w:left="113"/>
              <w:jc w:val="left"/>
              <w:rPr>
                <w:sz w:val="24"/>
                <w:szCs w:val="24"/>
              </w:rPr>
            </w:pPr>
            <w:r>
              <w:rPr>
                <w:sz w:val="24"/>
                <w:szCs w:val="24"/>
              </w:rPr>
              <w:t>Специальные средства</w:t>
            </w:r>
          </w:p>
        </w:tc>
      </w:tr>
      <w:tr w:rsidR="00B725AB" w:rsidRPr="005E6AB4" w14:paraId="23DE7A91" w14:textId="77777777" w:rsidTr="00977575">
        <w:trPr>
          <w:trHeight w:val="267"/>
        </w:trPr>
        <w:tc>
          <w:tcPr>
            <w:tcW w:w="844" w:type="dxa"/>
            <w:vMerge/>
            <w:tcBorders>
              <w:left w:val="single" w:sz="12" w:space="0" w:color="auto"/>
              <w:right w:val="single" w:sz="12" w:space="0" w:color="auto"/>
            </w:tcBorders>
            <w:vAlign w:val="center"/>
          </w:tcPr>
          <w:p w14:paraId="134DBB01"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280BD2BB" w14:textId="77777777" w:rsidR="00B725AB" w:rsidRPr="005E6AB4" w:rsidRDefault="00B725AB" w:rsidP="00977575">
            <w:pPr>
              <w:autoSpaceDE w:val="0"/>
              <w:autoSpaceDN w:val="0"/>
              <w:adjustRightInd w:val="0"/>
              <w:jc w:val="left"/>
              <w:rPr>
                <w:sz w:val="24"/>
                <w:szCs w:val="24"/>
              </w:rPr>
            </w:pPr>
            <w:r w:rsidRPr="00DC4960">
              <w:rPr>
                <w:sz w:val="24"/>
                <w:szCs w:val="24"/>
              </w:rPr>
              <w:t>наручники отечественного производства</w:t>
            </w:r>
          </w:p>
        </w:tc>
        <w:tc>
          <w:tcPr>
            <w:tcW w:w="1762" w:type="dxa"/>
            <w:tcBorders>
              <w:left w:val="single" w:sz="12" w:space="0" w:color="auto"/>
              <w:right w:val="single" w:sz="12" w:space="0" w:color="auto"/>
            </w:tcBorders>
            <w:vAlign w:val="center"/>
          </w:tcPr>
          <w:p w14:paraId="68A020B4"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62139240" w14:textId="77777777" w:rsidR="00B725AB" w:rsidRPr="005E6AB4" w:rsidRDefault="00B725AB" w:rsidP="00977575">
            <w:pPr>
              <w:autoSpaceDE w:val="0"/>
              <w:autoSpaceDN w:val="0"/>
              <w:adjustRightInd w:val="0"/>
              <w:ind w:left="113"/>
              <w:rPr>
                <w:sz w:val="24"/>
                <w:szCs w:val="24"/>
              </w:rPr>
            </w:pPr>
            <w:r>
              <w:rPr>
                <w:sz w:val="24"/>
                <w:szCs w:val="24"/>
              </w:rPr>
              <w:t>10</w:t>
            </w:r>
          </w:p>
        </w:tc>
      </w:tr>
      <w:tr w:rsidR="00B725AB" w:rsidRPr="005E6AB4" w14:paraId="7A8EF8F3" w14:textId="77777777" w:rsidTr="00977575">
        <w:trPr>
          <w:trHeight w:val="267"/>
        </w:trPr>
        <w:tc>
          <w:tcPr>
            <w:tcW w:w="844" w:type="dxa"/>
            <w:vMerge/>
            <w:tcBorders>
              <w:left w:val="single" w:sz="12" w:space="0" w:color="auto"/>
              <w:right w:val="single" w:sz="12" w:space="0" w:color="auto"/>
            </w:tcBorders>
            <w:vAlign w:val="center"/>
          </w:tcPr>
          <w:p w14:paraId="2910D3EF" w14:textId="77777777" w:rsidR="00B725AB"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059F47B4" w14:textId="77777777" w:rsidR="00B725AB" w:rsidRDefault="00B725AB" w:rsidP="00977575">
            <w:pPr>
              <w:autoSpaceDE w:val="0"/>
              <w:autoSpaceDN w:val="0"/>
              <w:adjustRightInd w:val="0"/>
              <w:jc w:val="left"/>
              <w:rPr>
                <w:sz w:val="24"/>
                <w:szCs w:val="24"/>
              </w:rPr>
            </w:pPr>
            <w:r w:rsidRPr="00DC4960">
              <w:rPr>
                <w:sz w:val="24"/>
                <w:szCs w:val="24"/>
              </w:rPr>
              <w:t>палки резиновые отечественного производства</w:t>
            </w:r>
          </w:p>
        </w:tc>
        <w:tc>
          <w:tcPr>
            <w:tcW w:w="1762" w:type="dxa"/>
            <w:tcBorders>
              <w:left w:val="single" w:sz="12" w:space="0" w:color="auto"/>
              <w:right w:val="single" w:sz="12" w:space="0" w:color="auto"/>
            </w:tcBorders>
            <w:vAlign w:val="center"/>
          </w:tcPr>
          <w:p w14:paraId="4A8E69A1"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547729E4" w14:textId="77777777" w:rsidR="00B725AB" w:rsidRPr="005E6AB4" w:rsidRDefault="00B725AB" w:rsidP="00977575">
            <w:pPr>
              <w:autoSpaceDE w:val="0"/>
              <w:autoSpaceDN w:val="0"/>
              <w:adjustRightInd w:val="0"/>
              <w:ind w:left="113"/>
              <w:rPr>
                <w:sz w:val="24"/>
                <w:szCs w:val="24"/>
              </w:rPr>
            </w:pPr>
            <w:r>
              <w:rPr>
                <w:sz w:val="24"/>
                <w:szCs w:val="24"/>
              </w:rPr>
              <w:t>6</w:t>
            </w:r>
          </w:p>
        </w:tc>
      </w:tr>
      <w:tr w:rsidR="00B725AB" w:rsidRPr="005E6AB4" w14:paraId="3C93CDA2" w14:textId="77777777" w:rsidTr="00977575">
        <w:trPr>
          <w:trHeight w:val="267"/>
        </w:trPr>
        <w:tc>
          <w:tcPr>
            <w:tcW w:w="844" w:type="dxa"/>
            <w:vMerge/>
            <w:tcBorders>
              <w:left w:val="single" w:sz="12" w:space="0" w:color="auto"/>
              <w:right w:val="single" w:sz="12" w:space="0" w:color="auto"/>
            </w:tcBorders>
            <w:vAlign w:val="center"/>
          </w:tcPr>
          <w:p w14:paraId="59F17C69" w14:textId="77777777" w:rsidR="00B725AB"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203EA4FC" w14:textId="77777777" w:rsidR="00B725AB" w:rsidRPr="00DC4960" w:rsidRDefault="00B725AB" w:rsidP="00977575">
            <w:pPr>
              <w:autoSpaceDE w:val="0"/>
              <w:autoSpaceDN w:val="0"/>
              <w:adjustRightInd w:val="0"/>
              <w:jc w:val="left"/>
              <w:rPr>
                <w:sz w:val="24"/>
                <w:szCs w:val="24"/>
              </w:rPr>
            </w:pPr>
            <w:r>
              <w:rPr>
                <w:sz w:val="24"/>
                <w:szCs w:val="24"/>
              </w:rPr>
              <w:t>средство сковывания движения</w:t>
            </w:r>
          </w:p>
        </w:tc>
        <w:tc>
          <w:tcPr>
            <w:tcW w:w="1762" w:type="dxa"/>
            <w:tcBorders>
              <w:left w:val="single" w:sz="12" w:space="0" w:color="auto"/>
              <w:right w:val="single" w:sz="12" w:space="0" w:color="auto"/>
            </w:tcBorders>
            <w:vAlign w:val="center"/>
          </w:tcPr>
          <w:p w14:paraId="1E4C0D0C" w14:textId="77777777" w:rsidR="00B725AB" w:rsidRDefault="00B725AB" w:rsidP="00977575">
            <w:pPr>
              <w:autoSpaceDE w:val="0"/>
              <w:autoSpaceDN w:val="0"/>
              <w:adjustRightInd w:val="0"/>
              <w:ind w:left="113"/>
              <w:rPr>
                <w:sz w:val="24"/>
                <w:szCs w:val="24"/>
              </w:rPr>
            </w:pPr>
            <w:r w:rsidRPr="000F7FFA">
              <w:rPr>
                <w:sz w:val="24"/>
                <w:szCs w:val="24"/>
              </w:rPr>
              <w:t>шт.</w:t>
            </w:r>
          </w:p>
        </w:tc>
        <w:tc>
          <w:tcPr>
            <w:tcW w:w="1837" w:type="dxa"/>
            <w:tcBorders>
              <w:left w:val="single" w:sz="12" w:space="0" w:color="auto"/>
              <w:right w:val="single" w:sz="12" w:space="0" w:color="auto"/>
            </w:tcBorders>
            <w:vAlign w:val="center"/>
          </w:tcPr>
          <w:p w14:paraId="669D535C" w14:textId="77777777" w:rsidR="00B725AB" w:rsidRDefault="00B725AB" w:rsidP="00977575">
            <w:pPr>
              <w:autoSpaceDE w:val="0"/>
              <w:autoSpaceDN w:val="0"/>
              <w:adjustRightInd w:val="0"/>
              <w:ind w:left="113"/>
              <w:rPr>
                <w:sz w:val="24"/>
                <w:szCs w:val="24"/>
              </w:rPr>
            </w:pPr>
            <w:r>
              <w:rPr>
                <w:sz w:val="24"/>
                <w:szCs w:val="24"/>
              </w:rPr>
              <w:t>1</w:t>
            </w:r>
          </w:p>
        </w:tc>
      </w:tr>
      <w:tr w:rsidR="00B725AB" w14:paraId="313B2BD3" w14:textId="77777777" w:rsidTr="00977575">
        <w:trPr>
          <w:trHeight w:val="267"/>
        </w:trPr>
        <w:tc>
          <w:tcPr>
            <w:tcW w:w="844" w:type="dxa"/>
            <w:vMerge/>
            <w:tcBorders>
              <w:left w:val="single" w:sz="12" w:space="0" w:color="auto"/>
              <w:right w:val="single" w:sz="12" w:space="0" w:color="auto"/>
            </w:tcBorders>
            <w:vAlign w:val="center"/>
          </w:tcPr>
          <w:p w14:paraId="0D449832"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tcBorders>
            <w:vAlign w:val="center"/>
          </w:tcPr>
          <w:p w14:paraId="1B8F6F90" w14:textId="77777777" w:rsidR="00B725AB" w:rsidRPr="005E6AB4" w:rsidRDefault="00B725AB" w:rsidP="00977575">
            <w:pPr>
              <w:autoSpaceDE w:val="0"/>
              <w:autoSpaceDN w:val="0"/>
              <w:adjustRightInd w:val="0"/>
              <w:jc w:val="left"/>
              <w:rPr>
                <w:sz w:val="24"/>
                <w:szCs w:val="24"/>
              </w:rPr>
            </w:pPr>
            <w:r w:rsidRPr="00DC4960">
              <w:rPr>
                <w:sz w:val="24"/>
                <w:szCs w:val="24"/>
              </w:rPr>
              <w:t>жилеты защитные 1-5 классов защиты отечественного производства</w:t>
            </w:r>
          </w:p>
        </w:tc>
        <w:tc>
          <w:tcPr>
            <w:tcW w:w="1762" w:type="dxa"/>
            <w:vAlign w:val="center"/>
          </w:tcPr>
          <w:p w14:paraId="68B7A008"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right w:val="single" w:sz="12" w:space="0" w:color="auto"/>
            </w:tcBorders>
            <w:vAlign w:val="center"/>
          </w:tcPr>
          <w:p w14:paraId="67834000" w14:textId="77777777" w:rsidR="00B725AB" w:rsidRPr="005E6AB4" w:rsidRDefault="00B725AB" w:rsidP="00977575">
            <w:pPr>
              <w:autoSpaceDE w:val="0"/>
              <w:autoSpaceDN w:val="0"/>
              <w:adjustRightInd w:val="0"/>
              <w:ind w:left="113"/>
              <w:rPr>
                <w:sz w:val="24"/>
                <w:szCs w:val="24"/>
              </w:rPr>
            </w:pPr>
            <w:r>
              <w:rPr>
                <w:sz w:val="24"/>
                <w:szCs w:val="24"/>
              </w:rPr>
              <w:t>2</w:t>
            </w:r>
          </w:p>
        </w:tc>
      </w:tr>
      <w:tr w:rsidR="00B725AB" w14:paraId="5F0D7EAB" w14:textId="77777777" w:rsidTr="00977575">
        <w:trPr>
          <w:trHeight w:val="267"/>
        </w:trPr>
        <w:tc>
          <w:tcPr>
            <w:tcW w:w="844" w:type="dxa"/>
            <w:vMerge/>
            <w:tcBorders>
              <w:left w:val="single" w:sz="12" w:space="0" w:color="auto"/>
              <w:right w:val="single" w:sz="12" w:space="0" w:color="auto"/>
            </w:tcBorders>
            <w:vAlign w:val="center"/>
          </w:tcPr>
          <w:p w14:paraId="460CFFBD"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tcBorders>
            <w:vAlign w:val="center"/>
          </w:tcPr>
          <w:p w14:paraId="7BBBD770" w14:textId="77777777" w:rsidR="00B725AB" w:rsidRPr="005E6AB4" w:rsidRDefault="00B725AB" w:rsidP="00977575">
            <w:pPr>
              <w:autoSpaceDE w:val="0"/>
              <w:autoSpaceDN w:val="0"/>
              <w:adjustRightInd w:val="0"/>
              <w:jc w:val="left"/>
              <w:rPr>
                <w:sz w:val="24"/>
                <w:szCs w:val="24"/>
              </w:rPr>
            </w:pPr>
            <w:r w:rsidRPr="00DC4960">
              <w:rPr>
                <w:sz w:val="24"/>
                <w:szCs w:val="24"/>
              </w:rPr>
              <w:t>шлемы защитные 1-3 классов защиты отечественного производства</w:t>
            </w:r>
          </w:p>
        </w:tc>
        <w:tc>
          <w:tcPr>
            <w:tcW w:w="1762" w:type="dxa"/>
            <w:vAlign w:val="center"/>
          </w:tcPr>
          <w:p w14:paraId="7044E576" w14:textId="77777777" w:rsidR="00B725AB" w:rsidRPr="005E6AB4" w:rsidRDefault="00B725AB" w:rsidP="00977575">
            <w:pPr>
              <w:autoSpaceDE w:val="0"/>
              <w:autoSpaceDN w:val="0"/>
              <w:adjustRightInd w:val="0"/>
              <w:ind w:left="113"/>
              <w:rPr>
                <w:sz w:val="24"/>
                <w:szCs w:val="24"/>
              </w:rPr>
            </w:pPr>
            <w:r w:rsidRPr="000F7FFA">
              <w:rPr>
                <w:sz w:val="24"/>
                <w:szCs w:val="24"/>
              </w:rPr>
              <w:t>шт.</w:t>
            </w:r>
          </w:p>
        </w:tc>
        <w:tc>
          <w:tcPr>
            <w:tcW w:w="1837" w:type="dxa"/>
            <w:tcBorders>
              <w:right w:val="single" w:sz="12" w:space="0" w:color="auto"/>
            </w:tcBorders>
            <w:vAlign w:val="center"/>
          </w:tcPr>
          <w:p w14:paraId="1E23D0C9" w14:textId="77777777" w:rsidR="00B725AB" w:rsidRPr="005E6AB4" w:rsidRDefault="00B725AB" w:rsidP="00977575">
            <w:pPr>
              <w:autoSpaceDE w:val="0"/>
              <w:autoSpaceDN w:val="0"/>
              <w:adjustRightInd w:val="0"/>
              <w:ind w:left="113"/>
              <w:rPr>
                <w:sz w:val="24"/>
                <w:szCs w:val="24"/>
              </w:rPr>
            </w:pPr>
            <w:r>
              <w:rPr>
                <w:sz w:val="24"/>
                <w:szCs w:val="24"/>
              </w:rPr>
              <w:t>2</w:t>
            </w:r>
          </w:p>
        </w:tc>
      </w:tr>
      <w:tr w:rsidR="00B725AB" w14:paraId="483B2C7A" w14:textId="77777777" w:rsidTr="00977575">
        <w:trPr>
          <w:trHeight w:val="278"/>
        </w:trPr>
        <w:tc>
          <w:tcPr>
            <w:tcW w:w="9661" w:type="dxa"/>
            <w:gridSpan w:val="4"/>
            <w:tcBorders>
              <w:top w:val="single" w:sz="12" w:space="0" w:color="auto"/>
              <w:left w:val="single" w:sz="12" w:space="0" w:color="auto"/>
              <w:right w:val="single" w:sz="12" w:space="0" w:color="auto"/>
            </w:tcBorders>
            <w:vAlign w:val="center"/>
          </w:tcPr>
          <w:p w14:paraId="23C1432F" w14:textId="77777777" w:rsidR="00B725AB" w:rsidRPr="003326A0" w:rsidRDefault="00B725AB" w:rsidP="00B725AB">
            <w:pPr>
              <w:pStyle w:val="af3"/>
              <w:numPr>
                <w:ilvl w:val="0"/>
                <w:numId w:val="1"/>
              </w:numPr>
              <w:autoSpaceDE w:val="0"/>
              <w:autoSpaceDN w:val="0"/>
              <w:adjustRightInd w:val="0"/>
              <w:spacing w:after="0" w:line="240" w:lineRule="auto"/>
              <w:ind w:left="714" w:hanging="357"/>
              <w:jc w:val="center"/>
              <w:rPr>
                <w:rFonts w:ascii="Times New Roman" w:hAnsi="Times New Roman" w:cs="Times New Roman"/>
                <w:b/>
                <w:bCs/>
                <w:sz w:val="24"/>
                <w:szCs w:val="24"/>
              </w:rPr>
            </w:pPr>
            <w:r>
              <w:rPr>
                <w:rFonts w:ascii="Times New Roman" w:hAnsi="Times New Roman" w:cs="Times New Roman"/>
                <w:b/>
                <w:bCs/>
                <w:sz w:val="24"/>
                <w:szCs w:val="24"/>
              </w:rPr>
              <w:t>Информационные материалы</w:t>
            </w:r>
          </w:p>
        </w:tc>
      </w:tr>
      <w:tr w:rsidR="00B725AB" w14:paraId="68296247" w14:textId="77777777" w:rsidTr="00977575">
        <w:trPr>
          <w:trHeight w:val="571"/>
        </w:trPr>
        <w:tc>
          <w:tcPr>
            <w:tcW w:w="844" w:type="dxa"/>
            <w:tcBorders>
              <w:top w:val="single" w:sz="12" w:space="0" w:color="auto"/>
              <w:left w:val="single" w:sz="12" w:space="0" w:color="auto"/>
              <w:bottom w:val="single" w:sz="12" w:space="0" w:color="auto"/>
              <w:right w:val="single" w:sz="12" w:space="0" w:color="auto"/>
            </w:tcBorders>
            <w:vAlign w:val="center"/>
          </w:tcPr>
          <w:p w14:paraId="21262C53"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top w:val="single" w:sz="12" w:space="0" w:color="auto"/>
              <w:left w:val="single" w:sz="12" w:space="0" w:color="auto"/>
              <w:bottom w:val="single" w:sz="12" w:space="0" w:color="auto"/>
              <w:right w:val="single" w:sz="12" w:space="0" w:color="auto"/>
            </w:tcBorders>
            <w:vAlign w:val="center"/>
          </w:tcPr>
          <w:p w14:paraId="507F2420" w14:textId="77777777" w:rsidR="00B725AB" w:rsidRDefault="00B725AB" w:rsidP="00977575">
            <w:pPr>
              <w:autoSpaceDE w:val="0"/>
              <w:autoSpaceDN w:val="0"/>
              <w:adjustRightInd w:val="0"/>
              <w:jc w:val="both"/>
              <w:rPr>
                <w:sz w:val="24"/>
                <w:szCs w:val="24"/>
              </w:rPr>
            </w:pPr>
            <w:r w:rsidRPr="00DC4A31">
              <w:rPr>
                <w:sz w:val="24"/>
                <w:szCs w:val="24"/>
              </w:rPr>
              <w:t>Учебно-методическ</w:t>
            </w:r>
            <w:r>
              <w:rPr>
                <w:sz w:val="24"/>
                <w:szCs w:val="24"/>
              </w:rPr>
              <w:t>о</w:t>
            </w:r>
            <w:r w:rsidRPr="00DC4A31">
              <w:rPr>
                <w:sz w:val="24"/>
                <w:szCs w:val="24"/>
              </w:rPr>
              <w:t>е пособи</w:t>
            </w:r>
            <w:r>
              <w:rPr>
                <w:sz w:val="24"/>
                <w:szCs w:val="24"/>
              </w:rPr>
              <w:t>е</w:t>
            </w:r>
            <w:r w:rsidRPr="00DC4A31">
              <w:rPr>
                <w:sz w:val="24"/>
                <w:szCs w:val="24"/>
              </w:rPr>
              <w:t xml:space="preserve"> по </w:t>
            </w:r>
            <w:r>
              <w:rPr>
                <w:sz w:val="24"/>
                <w:szCs w:val="24"/>
              </w:rPr>
              <w:t>Программе (по каждой дисциплине и по каждой теме),</w:t>
            </w:r>
          </w:p>
          <w:p w14:paraId="3899AD67" w14:textId="77777777" w:rsidR="00B725AB" w:rsidRPr="00DC4A31" w:rsidRDefault="00B725AB" w:rsidP="00977575">
            <w:pPr>
              <w:autoSpaceDE w:val="0"/>
              <w:autoSpaceDN w:val="0"/>
              <w:adjustRightInd w:val="0"/>
              <w:jc w:val="both"/>
              <w:rPr>
                <w:sz w:val="24"/>
                <w:szCs w:val="24"/>
              </w:rPr>
            </w:pPr>
            <w:r w:rsidRPr="00DC4A31">
              <w:rPr>
                <w:sz w:val="24"/>
                <w:szCs w:val="24"/>
              </w:rPr>
              <w:t xml:space="preserve"> (печатны</w:t>
            </w:r>
            <w:r>
              <w:rPr>
                <w:sz w:val="24"/>
                <w:szCs w:val="24"/>
              </w:rPr>
              <w:t>е</w:t>
            </w:r>
            <w:r w:rsidRPr="00DC4A31">
              <w:rPr>
                <w:sz w:val="24"/>
                <w:szCs w:val="24"/>
              </w:rPr>
              <w:t xml:space="preserve"> издани</w:t>
            </w:r>
            <w:r>
              <w:rPr>
                <w:sz w:val="24"/>
                <w:szCs w:val="24"/>
              </w:rPr>
              <w:t>я</w:t>
            </w:r>
            <w:r w:rsidRPr="00DC4A31">
              <w:rPr>
                <w:sz w:val="24"/>
                <w:szCs w:val="24"/>
              </w:rPr>
              <w:t>, плакат</w:t>
            </w:r>
            <w:r>
              <w:rPr>
                <w:sz w:val="24"/>
                <w:szCs w:val="24"/>
              </w:rPr>
              <w:t>ы</w:t>
            </w:r>
            <w:r w:rsidRPr="00DC4A31">
              <w:rPr>
                <w:sz w:val="24"/>
                <w:szCs w:val="24"/>
              </w:rPr>
              <w:t>, электронны</w:t>
            </w:r>
            <w:r>
              <w:rPr>
                <w:sz w:val="24"/>
                <w:szCs w:val="24"/>
              </w:rPr>
              <w:t>е</w:t>
            </w:r>
            <w:r w:rsidRPr="00DC4A31">
              <w:rPr>
                <w:sz w:val="24"/>
                <w:szCs w:val="24"/>
              </w:rPr>
              <w:t xml:space="preserve"> учебны</w:t>
            </w:r>
            <w:r>
              <w:rPr>
                <w:sz w:val="24"/>
                <w:szCs w:val="24"/>
              </w:rPr>
              <w:t>е</w:t>
            </w:r>
            <w:r w:rsidRPr="00DC4A31">
              <w:rPr>
                <w:sz w:val="24"/>
                <w:szCs w:val="24"/>
              </w:rPr>
              <w:t xml:space="preserve"> материал</w:t>
            </w:r>
            <w:r>
              <w:rPr>
                <w:sz w:val="24"/>
                <w:szCs w:val="24"/>
              </w:rPr>
              <w:t>ы</w:t>
            </w:r>
            <w:r w:rsidRPr="00DC4A31">
              <w:rPr>
                <w:sz w:val="24"/>
                <w:szCs w:val="24"/>
              </w:rPr>
              <w:t>, тематически</w:t>
            </w:r>
            <w:r>
              <w:rPr>
                <w:sz w:val="24"/>
                <w:szCs w:val="24"/>
              </w:rPr>
              <w:t>е</w:t>
            </w:r>
            <w:r w:rsidRPr="00DC4A31">
              <w:rPr>
                <w:sz w:val="24"/>
                <w:szCs w:val="24"/>
              </w:rPr>
              <w:t xml:space="preserve"> фильм</w:t>
            </w:r>
            <w:r>
              <w:rPr>
                <w:sz w:val="24"/>
                <w:szCs w:val="24"/>
              </w:rPr>
              <w:t>ы</w:t>
            </w:r>
            <w:r w:rsidRPr="00DC4A31">
              <w:rPr>
                <w:sz w:val="24"/>
                <w:szCs w:val="24"/>
              </w:rPr>
              <w:t>)</w:t>
            </w:r>
          </w:p>
        </w:tc>
        <w:tc>
          <w:tcPr>
            <w:tcW w:w="1762" w:type="dxa"/>
            <w:tcBorders>
              <w:top w:val="single" w:sz="12" w:space="0" w:color="auto"/>
              <w:left w:val="single" w:sz="12" w:space="0" w:color="auto"/>
              <w:bottom w:val="single" w:sz="12" w:space="0" w:color="auto"/>
              <w:right w:val="single" w:sz="12" w:space="0" w:color="auto"/>
            </w:tcBorders>
            <w:vAlign w:val="center"/>
          </w:tcPr>
          <w:p w14:paraId="7A9E10B8" w14:textId="77777777" w:rsidR="00B725AB" w:rsidRPr="00FE432A" w:rsidRDefault="00B725AB" w:rsidP="00977575">
            <w:pPr>
              <w:autoSpaceDE w:val="0"/>
              <w:autoSpaceDN w:val="0"/>
              <w:adjustRightInd w:val="0"/>
              <w:ind w:left="113"/>
              <w:rPr>
                <w:sz w:val="24"/>
                <w:szCs w:val="24"/>
              </w:rPr>
            </w:pPr>
            <w:r w:rsidRPr="00FE432A">
              <w:rPr>
                <w:sz w:val="24"/>
                <w:szCs w:val="24"/>
              </w:rPr>
              <w:t>комплект</w:t>
            </w:r>
          </w:p>
        </w:tc>
        <w:tc>
          <w:tcPr>
            <w:tcW w:w="1837" w:type="dxa"/>
            <w:tcBorders>
              <w:top w:val="single" w:sz="12" w:space="0" w:color="auto"/>
              <w:left w:val="single" w:sz="12" w:space="0" w:color="auto"/>
              <w:bottom w:val="single" w:sz="12" w:space="0" w:color="auto"/>
              <w:right w:val="single" w:sz="12" w:space="0" w:color="auto"/>
            </w:tcBorders>
            <w:vAlign w:val="center"/>
          </w:tcPr>
          <w:p w14:paraId="1CF46DEA" w14:textId="77777777" w:rsidR="00B725AB" w:rsidRPr="00FE432A" w:rsidRDefault="00B725AB" w:rsidP="00977575">
            <w:pPr>
              <w:autoSpaceDE w:val="0"/>
              <w:autoSpaceDN w:val="0"/>
              <w:adjustRightInd w:val="0"/>
              <w:ind w:left="113"/>
              <w:rPr>
                <w:sz w:val="24"/>
                <w:szCs w:val="24"/>
              </w:rPr>
            </w:pPr>
            <w:r>
              <w:rPr>
                <w:sz w:val="24"/>
                <w:szCs w:val="24"/>
              </w:rPr>
              <w:t>30</w:t>
            </w:r>
          </w:p>
        </w:tc>
      </w:tr>
      <w:tr w:rsidR="00B725AB" w14:paraId="6571F83C" w14:textId="77777777" w:rsidTr="00977575">
        <w:trPr>
          <w:trHeight w:val="571"/>
        </w:trPr>
        <w:tc>
          <w:tcPr>
            <w:tcW w:w="9661" w:type="dxa"/>
            <w:gridSpan w:val="4"/>
            <w:tcBorders>
              <w:top w:val="single" w:sz="12" w:space="0" w:color="auto"/>
              <w:left w:val="single" w:sz="12" w:space="0" w:color="auto"/>
              <w:bottom w:val="single" w:sz="12" w:space="0" w:color="auto"/>
              <w:right w:val="single" w:sz="12" w:space="0" w:color="auto"/>
            </w:tcBorders>
            <w:vAlign w:val="center"/>
          </w:tcPr>
          <w:p w14:paraId="16AC2772" w14:textId="77777777" w:rsidR="00B725AB" w:rsidRPr="003326A0" w:rsidRDefault="00B725AB" w:rsidP="00977575">
            <w:pPr>
              <w:autoSpaceDE w:val="0"/>
              <w:autoSpaceDN w:val="0"/>
              <w:adjustRightInd w:val="0"/>
              <w:ind w:left="113"/>
              <w:rPr>
                <w:b/>
                <w:bCs/>
                <w:sz w:val="24"/>
                <w:szCs w:val="24"/>
              </w:rPr>
            </w:pPr>
            <w:r w:rsidRPr="003326A0">
              <w:rPr>
                <w:b/>
                <w:bCs/>
                <w:sz w:val="24"/>
                <w:szCs w:val="24"/>
              </w:rPr>
              <w:t>3. Условия для проведения стрельб</w:t>
            </w:r>
          </w:p>
        </w:tc>
      </w:tr>
      <w:tr w:rsidR="00B725AB" w14:paraId="2DFCB9AD" w14:textId="77777777" w:rsidTr="00977575">
        <w:trPr>
          <w:trHeight w:val="20"/>
        </w:trPr>
        <w:tc>
          <w:tcPr>
            <w:tcW w:w="844" w:type="dxa"/>
            <w:vMerge w:val="restart"/>
            <w:tcBorders>
              <w:left w:val="single" w:sz="12" w:space="0" w:color="auto"/>
              <w:right w:val="single" w:sz="12" w:space="0" w:color="auto"/>
            </w:tcBorders>
            <w:vAlign w:val="center"/>
          </w:tcPr>
          <w:p w14:paraId="604CFBFF" w14:textId="77777777" w:rsidR="00B725AB" w:rsidRPr="003326A0" w:rsidRDefault="00B725AB" w:rsidP="00977575">
            <w:pPr>
              <w:autoSpaceDE w:val="0"/>
              <w:autoSpaceDN w:val="0"/>
              <w:adjustRightInd w:val="0"/>
              <w:ind w:left="113"/>
              <w:rPr>
                <w:b/>
                <w:bCs/>
                <w:sz w:val="24"/>
                <w:szCs w:val="24"/>
              </w:rPr>
            </w:pPr>
            <w:r w:rsidRPr="003326A0">
              <w:rPr>
                <w:b/>
                <w:bCs/>
                <w:sz w:val="24"/>
                <w:szCs w:val="24"/>
              </w:rPr>
              <w:t>1</w:t>
            </w:r>
          </w:p>
        </w:tc>
        <w:tc>
          <w:tcPr>
            <w:tcW w:w="5218" w:type="dxa"/>
            <w:tcBorders>
              <w:top w:val="single" w:sz="12" w:space="0" w:color="auto"/>
              <w:left w:val="single" w:sz="12" w:space="0" w:color="auto"/>
              <w:right w:val="single" w:sz="12" w:space="0" w:color="auto"/>
            </w:tcBorders>
          </w:tcPr>
          <w:p w14:paraId="046C5C8D" w14:textId="77777777" w:rsidR="00B725AB" w:rsidRPr="00DC4960" w:rsidRDefault="00B725AB" w:rsidP="00977575">
            <w:pPr>
              <w:autoSpaceDE w:val="0"/>
              <w:autoSpaceDN w:val="0"/>
              <w:adjustRightInd w:val="0"/>
              <w:jc w:val="left"/>
              <w:rPr>
                <w:sz w:val="24"/>
                <w:szCs w:val="24"/>
              </w:rPr>
            </w:pPr>
            <w:r>
              <w:rPr>
                <w:sz w:val="24"/>
                <w:szCs w:val="24"/>
              </w:rPr>
              <w:t xml:space="preserve">- </w:t>
            </w:r>
            <w:r w:rsidRPr="00DC4960">
              <w:rPr>
                <w:sz w:val="24"/>
                <w:szCs w:val="24"/>
              </w:rPr>
              <w:t xml:space="preserve">Служебное оружие: </w:t>
            </w:r>
          </w:p>
          <w:p w14:paraId="4C274AD0" w14:textId="77777777" w:rsidR="00B725AB" w:rsidRPr="00DC4960" w:rsidRDefault="00B725AB" w:rsidP="00977575">
            <w:pPr>
              <w:autoSpaceDE w:val="0"/>
              <w:autoSpaceDN w:val="0"/>
              <w:adjustRightInd w:val="0"/>
              <w:jc w:val="left"/>
              <w:rPr>
                <w:sz w:val="24"/>
                <w:szCs w:val="24"/>
              </w:rPr>
            </w:pPr>
            <w:r w:rsidRPr="00DC4960">
              <w:rPr>
                <w:sz w:val="24"/>
                <w:szCs w:val="24"/>
              </w:rPr>
              <w:t xml:space="preserve">- служебный пистолет МР-71, калибр 9 мм; </w:t>
            </w:r>
          </w:p>
          <w:p w14:paraId="1A6DF33E" w14:textId="77777777" w:rsidR="00B725AB" w:rsidRPr="00DC4960" w:rsidRDefault="00B725AB" w:rsidP="00977575">
            <w:pPr>
              <w:autoSpaceDE w:val="0"/>
              <w:autoSpaceDN w:val="0"/>
              <w:adjustRightInd w:val="0"/>
              <w:jc w:val="left"/>
              <w:rPr>
                <w:sz w:val="24"/>
                <w:szCs w:val="24"/>
              </w:rPr>
            </w:pPr>
            <w:r w:rsidRPr="00DC4960">
              <w:rPr>
                <w:sz w:val="24"/>
                <w:szCs w:val="24"/>
              </w:rPr>
              <w:t xml:space="preserve">- служебное длинноствольное гладкоствольное оружие Сайга 410, патрон на 76; </w:t>
            </w:r>
          </w:p>
          <w:p w14:paraId="071957A9" w14:textId="77777777" w:rsidR="00B725AB" w:rsidRPr="00DC4960" w:rsidRDefault="00B725AB" w:rsidP="00977575">
            <w:pPr>
              <w:autoSpaceDE w:val="0"/>
              <w:autoSpaceDN w:val="0"/>
              <w:adjustRightInd w:val="0"/>
              <w:ind w:firstLine="709"/>
              <w:jc w:val="left"/>
              <w:rPr>
                <w:sz w:val="24"/>
                <w:szCs w:val="24"/>
              </w:rPr>
            </w:pPr>
            <w:r w:rsidRPr="00DC4960">
              <w:rPr>
                <w:sz w:val="24"/>
                <w:szCs w:val="24"/>
              </w:rPr>
              <w:lastRenderedPageBreak/>
              <w:t xml:space="preserve">Гражданское стрелковое оружие: </w:t>
            </w:r>
          </w:p>
          <w:p w14:paraId="7244A278" w14:textId="77777777" w:rsidR="00B725AB" w:rsidRPr="00DC4960" w:rsidRDefault="00B725AB" w:rsidP="00977575">
            <w:pPr>
              <w:autoSpaceDE w:val="0"/>
              <w:autoSpaceDN w:val="0"/>
              <w:adjustRightInd w:val="0"/>
              <w:jc w:val="left"/>
              <w:rPr>
                <w:sz w:val="24"/>
                <w:szCs w:val="24"/>
              </w:rPr>
            </w:pPr>
            <w:r w:rsidRPr="00DC4960">
              <w:rPr>
                <w:sz w:val="24"/>
                <w:szCs w:val="24"/>
              </w:rPr>
              <w:t xml:space="preserve">- гражданское гладкоствольное </w:t>
            </w:r>
            <w:r>
              <w:rPr>
                <w:sz w:val="24"/>
                <w:szCs w:val="24"/>
              </w:rPr>
              <w:t>коротко</w:t>
            </w:r>
            <w:r w:rsidRPr="00DC4960">
              <w:rPr>
                <w:sz w:val="24"/>
                <w:szCs w:val="24"/>
              </w:rPr>
              <w:t xml:space="preserve">ствольное оружие МР-79, калибр 9мм; </w:t>
            </w:r>
          </w:p>
          <w:p w14:paraId="4E19B8A6" w14:textId="77777777" w:rsidR="00B725AB" w:rsidRPr="00DC4A31" w:rsidRDefault="00B725AB" w:rsidP="00977575">
            <w:pPr>
              <w:autoSpaceDE w:val="0"/>
              <w:autoSpaceDN w:val="0"/>
              <w:adjustRightInd w:val="0"/>
              <w:jc w:val="left"/>
              <w:rPr>
                <w:sz w:val="24"/>
                <w:szCs w:val="24"/>
              </w:rPr>
            </w:pPr>
            <w:r w:rsidRPr="00DC4960">
              <w:rPr>
                <w:sz w:val="24"/>
                <w:szCs w:val="24"/>
              </w:rPr>
              <w:t>-гражданское длинноствольное гладкоствольное оружие Сайга 410, патрон на 76</w:t>
            </w:r>
          </w:p>
        </w:tc>
        <w:tc>
          <w:tcPr>
            <w:tcW w:w="1762" w:type="dxa"/>
            <w:tcBorders>
              <w:top w:val="single" w:sz="12" w:space="0" w:color="auto"/>
              <w:left w:val="single" w:sz="12" w:space="0" w:color="auto"/>
              <w:right w:val="single" w:sz="12" w:space="0" w:color="auto"/>
            </w:tcBorders>
          </w:tcPr>
          <w:p w14:paraId="4BCD973D" w14:textId="77777777" w:rsidR="00B725AB" w:rsidRDefault="00B725AB" w:rsidP="00977575">
            <w:pPr>
              <w:autoSpaceDE w:val="0"/>
              <w:autoSpaceDN w:val="0"/>
              <w:adjustRightInd w:val="0"/>
              <w:ind w:left="113"/>
              <w:rPr>
                <w:sz w:val="24"/>
                <w:szCs w:val="24"/>
              </w:rPr>
            </w:pPr>
          </w:p>
          <w:p w14:paraId="292FDE52" w14:textId="77777777" w:rsidR="00B725AB" w:rsidRDefault="00B725AB" w:rsidP="00977575">
            <w:pPr>
              <w:autoSpaceDE w:val="0"/>
              <w:autoSpaceDN w:val="0"/>
              <w:adjustRightInd w:val="0"/>
              <w:ind w:left="113"/>
              <w:rPr>
                <w:sz w:val="24"/>
                <w:szCs w:val="24"/>
              </w:rPr>
            </w:pPr>
            <w:r>
              <w:rPr>
                <w:sz w:val="24"/>
                <w:szCs w:val="24"/>
              </w:rPr>
              <w:t>ед.</w:t>
            </w:r>
          </w:p>
          <w:p w14:paraId="2C70BD7E" w14:textId="77777777" w:rsidR="00B725AB" w:rsidRDefault="00B725AB" w:rsidP="00977575">
            <w:pPr>
              <w:autoSpaceDE w:val="0"/>
              <w:autoSpaceDN w:val="0"/>
              <w:adjustRightInd w:val="0"/>
              <w:ind w:left="113"/>
              <w:rPr>
                <w:sz w:val="24"/>
                <w:szCs w:val="24"/>
              </w:rPr>
            </w:pPr>
            <w:r>
              <w:rPr>
                <w:sz w:val="24"/>
                <w:szCs w:val="24"/>
              </w:rPr>
              <w:t>ед.</w:t>
            </w:r>
          </w:p>
          <w:p w14:paraId="7C224C1C" w14:textId="77777777" w:rsidR="00B725AB" w:rsidRDefault="00B725AB" w:rsidP="00977575">
            <w:pPr>
              <w:autoSpaceDE w:val="0"/>
              <w:autoSpaceDN w:val="0"/>
              <w:adjustRightInd w:val="0"/>
              <w:ind w:left="113"/>
              <w:rPr>
                <w:sz w:val="24"/>
                <w:szCs w:val="24"/>
              </w:rPr>
            </w:pPr>
          </w:p>
          <w:p w14:paraId="4ACEB6FF" w14:textId="77777777" w:rsidR="00B725AB" w:rsidRDefault="00B725AB" w:rsidP="00977575">
            <w:pPr>
              <w:autoSpaceDE w:val="0"/>
              <w:autoSpaceDN w:val="0"/>
              <w:adjustRightInd w:val="0"/>
              <w:ind w:left="113"/>
              <w:rPr>
                <w:sz w:val="24"/>
                <w:szCs w:val="24"/>
              </w:rPr>
            </w:pPr>
          </w:p>
          <w:p w14:paraId="774F32F8" w14:textId="77777777" w:rsidR="00B725AB" w:rsidRDefault="00B725AB" w:rsidP="00977575">
            <w:pPr>
              <w:autoSpaceDE w:val="0"/>
              <w:autoSpaceDN w:val="0"/>
              <w:adjustRightInd w:val="0"/>
              <w:ind w:left="113"/>
              <w:rPr>
                <w:sz w:val="24"/>
                <w:szCs w:val="24"/>
              </w:rPr>
            </w:pPr>
            <w:r>
              <w:rPr>
                <w:sz w:val="24"/>
                <w:szCs w:val="24"/>
              </w:rPr>
              <w:t>ед.</w:t>
            </w:r>
          </w:p>
          <w:p w14:paraId="3463483C" w14:textId="77777777" w:rsidR="00B725AB" w:rsidRDefault="00B725AB" w:rsidP="00977575">
            <w:pPr>
              <w:autoSpaceDE w:val="0"/>
              <w:autoSpaceDN w:val="0"/>
              <w:adjustRightInd w:val="0"/>
              <w:ind w:left="113"/>
              <w:rPr>
                <w:sz w:val="24"/>
                <w:szCs w:val="24"/>
              </w:rPr>
            </w:pPr>
          </w:p>
          <w:p w14:paraId="5FD6EE40" w14:textId="77777777" w:rsidR="00B725AB" w:rsidRPr="005E6AB4" w:rsidRDefault="00B725AB" w:rsidP="00977575">
            <w:pPr>
              <w:autoSpaceDE w:val="0"/>
              <w:autoSpaceDN w:val="0"/>
              <w:adjustRightInd w:val="0"/>
              <w:ind w:left="113"/>
              <w:rPr>
                <w:sz w:val="24"/>
                <w:szCs w:val="24"/>
              </w:rPr>
            </w:pPr>
            <w:r>
              <w:rPr>
                <w:sz w:val="24"/>
                <w:szCs w:val="24"/>
              </w:rPr>
              <w:t>ед.</w:t>
            </w:r>
          </w:p>
        </w:tc>
        <w:tc>
          <w:tcPr>
            <w:tcW w:w="1837" w:type="dxa"/>
            <w:tcBorders>
              <w:top w:val="single" w:sz="12" w:space="0" w:color="auto"/>
              <w:left w:val="single" w:sz="12" w:space="0" w:color="auto"/>
              <w:right w:val="single" w:sz="12" w:space="0" w:color="auto"/>
            </w:tcBorders>
          </w:tcPr>
          <w:p w14:paraId="537EFFE4" w14:textId="77777777" w:rsidR="00B725AB" w:rsidRDefault="00B725AB" w:rsidP="00977575">
            <w:pPr>
              <w:autoSpaceDE w:val="0"/>
              <w:autoSpaceDN w:val="0"/>
              <w:adjustRightInd w:val="0"/>
              <w:ind w:left="113"/>
              <w:rPr>
                <w:sz w:val="24"/>
                <w:szCs w:val="24"/>
              </w:rPr>
            </w:pPr>
          </w:p>
          <w:p w14:paraId="4A2BA438" w14:textId="77777777" w:rsidR="00B725AB" w:rsidRDefault="00B725AB" w:rsidP="00977575">
            <w:pPr>
              <w:autoSpaceDE w:val="0"/>
              <w:autoSpaceDN w:val="0"/>
              <w:adjustRightInd w:val="0"/>
              <w:ind w:left="113"/>
              <w:rPr>
                <w:sz w:val="24"/>
                <w:szCs w:val="24"/>
              </w:rPr>
            </w:pPr>
            <w:r>
              <w:rPr>
                <w:sz w:val="24"/>
                <w:szCs w:val="24"/>
              </w:rPr>
              <w:t>2</w:t>
            </w:r>
          </w:p>
          <w:p w14:paraId="0747E2BF" w14:textId="77777777" w:rsidR="00B725AB" w:rsidRDefault="00B725AB" w:rsidP="00977575">
            <w:pPr>
              <w:autoSpaceDE w:val="0"/>
              <w:autoSpaceDN w:val="0"/>
              <w:adjustRightInd w:val="0"/>
              <w:ind w:left="113"/>
              <w:rPr>
                <w:sz w:val="24"/>
                <w:szCs w:val="24"/>
              </w:rPr>
            </w:pPr>
            <w:r>
              <w:rPr>
                <w:sz w:val="24"/>
                <w:szCs w:val="24"/>
              </w:rPr>
              <w:t>2</w:t>
            </w:r>
          </w:p>
          <w:p w14:paraId="6BD26A2A" w14:textId="77777777" w:rsidR="00B725AB" w:rsidRDefault="00B725AB" w:rsidP="00977575">
            <w:pPr>
              <w:autoSpaceDE w:val="0"/>
              <w:autoSpaceDN w:val="0"/>
              <w:adjustRightInd w:val="0"/>
              <w:ind w:left="113"/>
              <w:rPr>
                <w:sz w:val="24"/>
                <w:szCs w:val="24"/>
              </w:rPr>
            </w:pPr>
          </w:p>
          <w:p w14:paraId="023FB09E" w14:textId="77777777" w:rsidR="00B725AB" w:rsidRDefault="00B725AB" w:rsidP="00977575">
            <w:pPr>
              <w:autoSpaceDE w:val="0"/>
              <w:autoSpaceDN w:val="0"/>
              <w:adjustRightInd w:val="0"/>
              <w:ind w:left="113"/>
              <w:rPr>
                <w:sz w:val="24"/>
                <w:szCs w:val="24"/>
              </w:rPr>
            </w:pPr>
          </w:p>
          <w:p w14:paraId="60674B7A" w14:textId="77777777" w:rsidR="00B725AB" w:rsidRDefault="00B725AB" w:rsidP="00977575">
            <w:pPr>
              <w:autoSpaceDE w:val="0"/>
              <w:autoSpaceDN w:val="0"/>
              <w:adjustRightInd w:val="0"/>
              <w:ind w:left="113"/>
              <w:rPr>
                <w:sz w:val="24"/>
                <w:szCs w:val="24"/>
              </w:rPr>
            </w:pPr>
            <w:r>
              <w:rPr>
                <w:sz w:val="24"/>
                <w:szCs w:val="24"/>
              </w:rPr>
              <w:t>2</w:t>
            </w:r>
          </w:p>
          <w:p w14:paraId="75C77C5C" w14:textId="77777777" w:rsidR="00B725AB" w:rsidRDefault="00B725AB" w:rsidP="00977575">
            <w:pPr>
              <w:autoSpaceDE w:val="0"/>
              <w:autoSpaceDN w:val="0"/>
              <w:adjustRightInd w:val="0"/>
              <w:ind w:left="113"/>
              <w:rPr>
                <w:sz w:val="24"/>
                <w:szCs w:val="24"/>
              </w:rPr>
            </w:pPr>
          </w:p>
          <w:p w14:paraId="00FABBA1" w14:textId="77777777" w:rsidR="00B725AB" w:rsidRPr="005E6AB4" w:rsidRDefault="00B725AB" w:rsidP="00977575">
            <w:pPr>
              <w:autoSpaceDE w:val="0"/>
              <w:autoSpaceDN w:val="0"/>
              <w:adjustRightInd w:val="0"/>
              <w:ind w:left="113"/>
              <w:rPr>
                <w:sz w:val="24"/>
                <w:szCs w:val="24"/>
              </w:rPr>
            </w:pPr>
            <w:r>
              <w:rPr>
                <w:sz w:val="24"/>
                <w:szCs w:val="24"/>
              </w:rPr>
              <w:t>2</w:t>
            </w:r>
          </w:p>
        </w:tc>
      </w:tr>
      <w:tr w:rsidR="00B725AB" w14:paraId="2A48BB58" w14:textId="77777777" w:rsidTr="00977575">
        <w:trPr>
          <w:trHeight w:val="1397"/>
        </w:trPr>
        <w:tc>
          <w:tcPr>
            <w:tcW w:w="844" w:type="dxa"/>
            <w:vMerge/>
            <w:tcBorders>
              <w:left w:val="single" w:sz="12" w:space="0" w:color="auto"/>
              <w:right w:val="single" w:sz="12" w:space="0" w:color="auto"/>
            </w:tcBorders>
            <w:vAlign w:val="center"/>
          </w:tcPr>
          <w:p w14:paraId="536BDF70"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bottom w:val="single" w:sz="12" w:space="0" w:color="auto"/>
              <w:right w:val="single" w:sz="12" w:space="0" w:color="auto"/>
            </w:tcBorders>
            <w:vAlign w:val="center"/>
          </w:tcPr>
          <w:p w14:paraId="6C67BCDD" w14:textId="77777777" w:rsidR="00B725AB" w:rsidRPr="005E6AB4" w:rsidRDefault="00B725AB" w:rsidP="00977575">
            <w:pPr>
              <w:autoSpaceDE w:val="0"/>
              <w:autoSpaceDN w:val="0"/>
              <w:adjustRightInd w:val="0"/>
              <w:jc w:val="left"/>
              <w:rPr>
                <w:sz w:val="24"/>
                <w:szCs w:val="24"/>
              </w:rPr>
            </w:pPr>
            <w:r>
              <w:rPr>
                <w:sz w:val="24"/>
                <w:szCs w:val="24"/>
              </w:rPr>
              <w:t>Мишени, используемые в ходе выполнения упражнений учебных стрельб (мишень грудная № 4, мишень поясная № 7)</w:t>
            </w:r>
          </w:p>
        </w:tc>
        <w:tc>
          <w:tcPr>
            <w:tcW w:w="1762" w:type="dxa"/>
            <w:tcBorders>
              <w:left w:val="single" w:sz="12" w:space="0" w:color="auto"/>
              <w:bottom w:val="single" w:sz="12" w:space="0" w:color="auto"/>
              <w:right w:val="single" w:sz="12" w:space="0" w:color="auto"/>
            </w:tcBorders>
            <w:vAlign w:val="center"/>
          </w:tcPr>
          <w:p w14:paraId="62C56577" w14:textId="77777777" w:rsidR="00B725AB" w:rsidRPr="005E6AB4"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bottom w:val="single" w:sz="12" w:space="0" w:color="auto"/>
              <w:right w:val="single" w:sz="12" w:space="0" w:color="auto"/>
            </w:tcBorders>
            <w:vAlign w:val="center"/>
          </w:tcPr>
          <w:p w14:paraId="49D277BF" w14:textId="77777777" w:rsidR="00B725AB" w:rsidRPr="005E6AB4" w:rsidRDefault="00B725AB" w:rsidP="00977575">
            <w:pPr>
              <w:autoSpaceDE w:val="0"/>
              <w:autoSpaceDN w:val="0"/>
              <w:adjustRightInd w:val="0"/>
              <w:ind w:left="113"/>
              <w:rPr>
                <w:sz w:val="24"/>
                <w:szCs w:val="24"/>
              </w:rPr>
            </w:pPr>
            <w:r>
              <w:rPr>
                <w:sz w:val="24"/>
                <w:szCs w:val="24"/>
              </w:rPr>
              <w:t>по одной на обучающегося для каждого учебного упражнения</w:t>
            </w:r>
          </w:p>
        </w:tc>
      </w:tr>
      <w:tr w:rsidR="00B725AB" w14:paraId="7385D3FE" w14:textId="77777777" w:rsidTr="00977575">
        <w:trPr>
          <w:trHeight w:val="279"/>
        </w:trPr>
        <w:tc>
          <w:tcPr>
            <w:tcW w:w="844" w:type="dxa"/>
            <w:vMerge w:val="restart"/>
            <w:tcBorders>
              <w:left w:val="single" w:sz="12" w:space="0" w:color="auto"/>
              <w:right w:val="single" w:sz="12" w:space="0" w:color="auto"/>
            </w:tcBorders>
          </w:tcPr>
          <w:p w14:paraId="4347FA75" w14:textId="77777777" w:rsidR="00B725AB" w:rsidRPr="003326A0" w:rsidRDefault="00B725AB" w:rsidP="00977575">
            <w:pPr>
              <w:autoSpaceDE w:val="0"/>
              <w:autoSpaceDN w:val="0"/>
              <w:adjustRightInd w:val="0"/>
              <w:ind w:left="113"/>
              <w:rPr>
                <w:b/>
                <w:bCs/>
                <w:sz w:val="24"/>
                <w:szCs w:val="24"/>
              </w:rPr>
            </w:pPr>
            <w:r>
              <w:rPr>
                <w:b/>
                <w:bCs/>
                <w:sz w:val="24"/>
                <w:szCs w:val="24"/>
              </w:rPr>
              <w:t>2</w:t>
            </w:r>
          </w:p>
        </w:tc>
        <w:tc>
          <w:tcPr>
            <w:tcW w:w="8817" w:type="dxa"/>
            <w:gridSpan w:val="3"/>
            <w:tcBorders>
              <w:left w:val="single" w:sz="12" w:space="0" w:color="auto"/>
            </w:tcBorders>
            <w:vAlign w:val="center"/>
          </w:tcPr>
          <w:p w14:paraId="3B602C07" w14:textId="77777777" w:rsidR="00B725AB" w:rsidRPr="003326A0" w:rsidRDefault="00B725AB" w:rsidP="00977575">
            <w:pPr>
              <w:autoSpaceDE w:val="0"/>
              <w:autoSpaceDN w:val="0"/>
              <w:adjustRightInd w:val="0"/>
              <w:ind w:left="113"/>
              <w:rPr>
                <w:b/>
                <w:bCs/>
                <w:sz w:val="24"/>
                <w:szCs w:val="24"/>
              </w:rPr>
            </w:pPr>
            <w:r w:rsidRPr="003326A0">
              <w:rPr>
                <w:b/>
                <w:bCs/>
                <w:sz w:val="24"/>
                <w:szCs w:val="24"/>
              </w:rPr>
              <w:t>Информационный стенд</w:t>
            </w:r>
          </w:p>
        </w:tc>
      </w:tr>
      <w:tr w:rsidR="00B725AB" w14:paraId="0B5A3DDD" w14:textId="77777777" w:rsidTr="00977575">
        <w:trPr>
          <w:trHeight w:val="397"/>
        </w:trPr>
        <w:tc>
          <w:tcPr>
            <w:tcW w:w="844" w:type="dxa"/>
            <w:vMerge/>
            <w:tcBorders>
              <w:left w:val="single" w:sz="12" w:space="0" w:color="auto"/>
              <w:right w:val="single" w:sz="12" w:space="0" w:color="auto"/>
            </w:tcBorders>
            <w:vAlign w:val="center"/>
          </w:tcPr>
          <w:p w14:paraId="7022B41A" w14:textId="77777777" w:rsidR="00B725AB" w:rsidRPr="005E6AB4" w:rsidRDefault="00B725AB" w:rsidP="00977575">
            <w:pPr>
              <w:autoSpaceDE w:val="0"/>
              <w:autoSpaceDN w:val="0"/>
              <w:adjustRightInd w:val="0"/>
              <w:ind w:left="113"/>
              <w:rPr>
                <w:sz w:val="24"/>
                <w:szCs w:val="24"/>
              </w:rPr>
            </w:pPr>
          </w:p>
        </w:tc>
        <w:tc>
          <w:tcPr>
            <w:tcW w:w="5218" w:type="dxa"/>
            <w:tcBorders>
              <w:top w:val="single" w:sz="12" w:space="0" w:color="auto"/>
              <w:left w:val="single" w:sz="12" w:space="0" w:color="auto"/>
              <w:right w:val="single" w:sz="12" w:space="0" w:color="auto"/>
            </w:tcBorders>
            <w:vAlign w:val="center"/>
          </w:tcPr>
          <w:p w14:paraId="7E643AF5" w14:textId="77777777" w:rsidR="00B725AB" w:rsidRPr="00996F6E" w:rsidRDefault="00B725AB" w:rsidP="00977575">
            <w:pPr>
              <w:autoSpaceDE w:val="0"/>
              <w:autoSpaceDN w:val="0"/>
              <w:adjustRightInd w:val="0"/>
              <w:jc w:val="both"/>
              <w:rPr>
                <w:sz w:val="24"/>
                <w:szCs w:val="24"/>
              </w:rPr>
            </w:pPr>
            <w:r w:rsidRPr="00996F6E">
              <w:rPr>
                <w:sz w:val="24"/>
                <w:szCs w:val="24"/>
              </w:rPr>
              <w:t xml:space="preserve">Закон Российской Федерации от 7 февраля 1992 г. </w:t>
            </w:r>
            <w:r>
              <w:rPr>
                <w:sz w:val="24"/>
                <w:szCs w:val="24"/>
              </w:rPr>
              <w:t>№</w:t>
            </w:r>
            <w:r w:rsidRPr="00996F6E">
              <w:rPr>
                <w:sz w:val="24"/>
                <w:szCs w:val="24"/>
              </w:rPr>
              <w:t xml:space="preserve"> 2300</w:t>
            </w:r>
            <w:r>
              <w:rPr>
                <w:sz w:val="24"/>
                <w:szCs w:val="24"/>
              </w:rPr>
              <w:t>-1 "О защите прав потребителей"</w:t>
            </w:r>
            <w:r w:rsidRPr="00996F6E">
              <w:rPr>
                <w:sz w:val="24"/>
                <w:szCs w:val="24"/>
              </w:rPr>
              <w:t xml:space="preserve"> </w:t>
            </w:r>
          </w:p>
        </w:tc>
        <w:tc>
          <w:tcPr>
            <w:tcW w:w="1762" w:type="dxa"/>
            <w:tcBorders>
              <w:top w:val="single" w:sz="12" w:space="0" w:color="auto"/>
              <w:left w:val="single" w:sz="12" w:space="0" w:color="auto"/>
              <w:right w:val="single" w:sz="12" w:space="0" w:color="auto"/>
            </w:tcBorders>
            <w:vAlign w:val="center"/>
          </w:tcPr>
          <w:p w14:paraId="6636D066" w14:textId="77777777" w:rsidR="00B725AB" w:rsidRDefault="00B725AB" w:rsidP="00977575">
            <w:pPr>
              <w:autoSpaceDE w:val="0"/>
              <w:autoSpaceDN w:val="0"/>
              <w:adjustRightInd w:val="0"/>
              <w:ind w:left="113"/>
              <w:rPr>
                <w:sz w:val="24"/>
                <w:szCs w:val="24"/>
              </w:rPr>
            </w:pPr>
            <w:r>
              <w:rPr>
                <w:sz w:val="24"/>
                <w:szCs w:val="24"/>
              </w:rPr>
              <w:t xml:space="preserve">шт. </w:t>
            </w:r>
          </w:p>
        </w:tc>
        <w:tc>
          <w:tcPr>
            <w:tcW w:w="1837" w:type="dxa"/>
            <w:tcBorders>
              <w:top w:val="single" w:sz="12" w:space="0" w:color="auto"/>
              <w:left w:val="single" w:sz="12" w:space="0" w:color="auto"/>
              <w:right w:val="single" w:sz="12" w:space="0" w:color="auto"/>
            </w:tcBorders>
            <w:vAlign w:val="center"/>
          </w:tcPr>
          <w:p w14:paraId="5FE5BB95" w14:textId="77777777" w:rsidR="00B725AB" w:rsidRDefault="00B725AB" w:rsidP="00977575">
            <w:pPr>
              <w:autoSpaceDE w:val="0"/>
              <w:autoSpaceDN w:val="0"/>
              <w:adjustRightInd w:val="0"/>
              <w:ind w:left="113"/>
              <w:rPr>
                <w:sz w:val="24"/>
                <w:szCs w:val="24"/>
              </w:rPr>
            </w:pPr>
            <w:r>
              <w:rPr>
                <w:sz w:val="24"/>
                <w:szCs w:val="24"/>
              </w:rPr>
              <w:t>1</w:t>
            </w:r>
          </w:p>
        </w:tc>
      </w:tr>
      <w:tr w:rsidR="00B725AB" w14:paraId="5CFBA286" w14:textId="77777777" w:rsidTr="00977575">
        <w:trPr>
          <w:trHeight w:val="813"/>
        </w:trPr>
        <w:tc>
          <w:tcPr>
            <w:tcW w:w="844" w:type="dxa"/>
            <w:vMerge/>
            <w:tcBorders>
              <w:left w:val="single" w:sz="12" w:space="0" w:color="auto"/>
              <w:right w:val="single" w:sz="12" w:space="0" w:color="auto"/>
            </w:tcBorders>
            <w:vAlign w:val="center"/>
          </w:tcPr>
          <w:p w14:paraId="20040EFE"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56BFF998" w14:textId="77777777" w:rsidR="00B725AB" w:rsidRPr="005E6AB4" w:rsidRDefault="00B725AB" w:rsidP="00977575">
            <w:pPr>
              <w:autoSpaceDE w:val="0"/>
              <w:autoSpaceDN w:val="0"/>
              <w:adjustRightInd w:val="0"/>
              <w:jc w:val="both"/>
              <w:rPr>
                <w:sz w:val="24"/>
                <w:szCs w:val="24"/>
              </w:rPr>
            </w:pPr>
            <w:r w:rsidRPr="00996F6E">
              <w:rPr>
                <w:sz w:val="24"/>
                <w:szCs w:val="24"/>
              </w:rPr>
              <w:t xml:space="preserve"> </w:t>
            </w:r>
            <w:r>
              <w:rPr>
                <w:sz w:val="24"/>
                <w:szCs w:val="24"/>
              </w:rPr>
              <w:t>Выписка из реестра лицензий Министерства образования Кузбасса</w:t>
            </w:r>
          </w:p>
        </w:tc>
        <w:tc>
          <w:tcPr>
            <w:tcW w:w="1762" w:type="dxa"/>
            <w:tcBorders>
              <w:left w:val="single" w:sz="12" w:space="0" w:color="auto"/>
              <w:right w:val="single" w:sz="12" w:space="0" w:color="auto"/>
            </w:tcBorders>
            <w:vAlign w:val="center"/>
          </w:tcPr>
          <w:p w14:paraId="1DD71576"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5F5F1027"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42664D41" w14:textId="77777777" w:rsidTr="00977575">
        <w:trPr>
          <w:trHeight w:val="463"/>
        </w:trPr>
        <w:tc>
          <w:tcPr>
            <w:tcW w:w="844" w:type="dxa"/>
            <w:vMerge/>
            <w:tcBorders>
              <w:left w:val="single" w:sz="12" w:space="0" w:color="auto"/>
              <w:right w:val="single" w:sz="12" w:space="0" w:color="auto"/>
            </w:tcBorders>
            <w:vAlign w:val="center"/>
          </w:tcPr>
          <w:p w14:paraId="3C96E046"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03269EFF" w14:textId="77777777" w:rsidR="00B725AB" w:rsidRPr="005E6AB4" w:rsidRDefault="00B725AB" w:rsidP="00977575">
            <w:pPr>
              <w:autoSpaceDE w:val="0"/>
              <w:autoSpaceDN w:val="0"/>
              <w:adjustRightInd w:val="0"/>
              <w:jc w:val="left"/>
              <w:rPr>
                <w:sz w:val="24"/>
                <w:szCs w:val="24"/>
              </w:rPr>
            </w:pPr>
            <w:r>
              <w:rPr>
                <w:sz w:val="24"/>
                <w:szCs w:val="24"/>
              </w:rPr>
              <w:t>Копия л</w:t>
            </w:r>
            <w:r w:rsidRPr="00996F6E">
              <w:rPr>
                <w:sz w:val="24"/>
                <w:szCs w:val="24"/>
              </w:rPr>
              <w:t>ист</w:t>
            </w:r>
            <w:r>
              <w:rPr>
                <w:sz w:val="24"/>
                <w:szCs w:val="24"/>
              </w:rPr>
              <w:t>а</w:t>
            </w:r>
            <w:r w:rsidRPr="00996F6E">
              <w:rPr>
                <w:sz w:val="24"/>
                <w:szCs w:val="24"/>
              </w:rPr>
              <w:t xml:space="preserve"> записи Единого государственного реестр</w:t>
            </w:r>
            <w:r>
              <w:rPr>
                <w:sz w:val="24"/>
                <w:szCs w:val="24"/>
              </w:rPr>
              <w:t>а юридических лиц</w:t>
            </w:r>
          </w:p>
        </w:tc>
        <w:tc>
          <w:tcPr>
            <w:tcW w:w="1762" w:type="dxa"/>
            <w:tcBorders>
              <w:left w:val="single" w:sz="12" w:space="0" w:color="auto"/>
              <w:right w:val="single" w:sz="12" w:space="0" w:color="auto"/>
            </w:tcBorders>
          </w:tcPr>
          <w:p w14:paraId="7BAE4DA3" w14:textId="77777777" w:rsidR="00B725AB" w:rsidRPr="005E6AB4"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tcPr>
          <w:p w14:paraId="68E55E7A"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2312A49A" w14:textId="77777777" w:rsidTr="00977575">
        <w:trPr>
          <w:trHeight w:val="463"/>
        </w:trPr>
        <w:tc>
          <w:tcPr>
            <w:tcW w:w="844" w:type="dxa"/>
            <w:vMerge/>
            <w:tcBorders>
              <w:left w:val="single" w:sz="12" w:space="0" w:color="auto"/>
              <w:right w:val="single" w:sz="12" w:space="0" w:color="auto"/>
            </w:tcBorders>
            <w:vAlign w:val="center"/>
          </w:tcPr>
          <w:p w14:paraId="69AE95C5"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69B49AA1" w14:textId="77777777" w:rsidR="00B725AB" w:rsidRDefault="00B725AB" w:rsidP="00977575">
            <w:pPr>
              <w:autoSpaceDE w:val="0"/>
              <w:autoSpaceDN w:val="0"/>
              <w:adjustRightInd w:val="0"/>
              <w:jc w:val="left"/>
              <w:rPr>
                <w:sz w:val="24"/>
                <w:szCs w:val="24"/>
              </w:rPr>
            </w:pPr>
            <w:r>
              <w:rPr>
                <w:sz w:val="24"/>
                <w:szCs w:val="24"/>
              </w:rPr>
              <w:t>Разрешение на хранение и использование оружия на стрелковом объекте</w:t>
            </w:r>
          </w:p>
        </w:tc>
        <w:tc>
          <w:tcPr>
            <w:tcW w:w="1762" w:type="dxa"/>
            <w:tcBorders>
              <w:left w:val="single" w:sz="12" w:space="0" w:color="auto"/>
              <w:right w:val="single" w:sz="12" w:space="0" w:color="auto"/>
            </w:tcBorders>
            <w:vAlign w:val="center"/>
          </w:tcPr>
          <w:p w14:paraId="509CFA30" w14:textId="77777777" w:rsidR="00B725AB"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vAlign w:val="center"/>
          </w:tcPr>
          <w:p w14:paraId="3136EC43" w14:textId="77777777" w:rsidR="00B725AB" w:rsidRDefault="00B725AB" w:rsidP="00977575">
            <w:pPr>
              <w:autoSpaceDE w:val="0"/>
              <w:autoSpaceDN w:val="0"/>
              <w:adjustRightInd w:val="0"/>
              <w:ind w:left="113"/>
              <w:rPr>
                <w:sz w:val="24"/>
                <w:szCs w:val="24"/>
              </w:rPr>
            </w:pPr>
            <w:r>
              <w:rPr>
                <w:sz w:val="24"/>
                <w:szCs w:val="24"/>
              </w:rPr>
              <w:t>1</w:t>
            </w:r>
          </w:p>
        </w:tc>
      </w:tr>
      <w:tr w:rsidR="00B725AB" w14:paraId="401452F2" w14:textId="77777777" w:rsidTr="00977575">
        <w:trPr>
          <w:trHeight w:val="324"/>
        </w:trPr>
        <w:tc>
          <w:tcPr>
            <w:tcW w:w="844" w:type="dxa"/>
            <w:vMerge/>
            <w:tcBorders>
              <w:left w:val="single" w:sz="12" w:space="0" w:color="auto"/>
              <w:right w:val="single" w:sz="12" w:space="0" w:color="auto"/>
            </w:tcBorders>
            <w:vAlign w:val="center"/>
          </w:tcPr>
          <w:p w14:paraId="1D416EC1"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tcPr>
          <w:p w14:paraId="7242AE8A" w14:textId="77777777" w:rsidR="00B725AB" w:rsidRPr="005E6AB4" w:rsidRDefault="00B725AB" w:rsidP="00977575">
            <w:pPr>
              <w:autoSpaceDE w:val="0"/>
              <w:autoSpaceDN w:val="0"/>
              <w:adjustRightInd w:val="0"/>
              <w:jc w:val="left"/>
              <w:rPr>
                <w:sz w:val="24"/>
                <w:szCs w:val="24"/>
              </w:rPr>
            </w:pPr>
            <w:r>
              <w:rPr>
                <w:sz w:val="24"/>
                <w:szCs w:val="24"/>
              </w:rPr>
              <w:t>Копия Устава АНО «Школа охраны 42»</w:t>
            </w:r>
          </w:p>
        </w:tc>
        <w:tc>
          <w:tcPr>
            <w:tcW w:w="1762" w:type="dxa"/>
            <w:tcBorders>
              <w:left w:val="single" w:sz="12" w:space="0" w:color="auto"/>
              <w:right w:val="single" w:sz="12" w:space="0" w:color="auto"/>
            </w:tcBorders>
          </w:tcPr>
          <w:p w14:paraId="032EC877" w14:textId="77777777" w:rsidR="00B725AB" w:rsidRPr="005E6AB4" w:rsidRDefault="00B725AB" w:rsidP="00977575">
            <w:pPr>
              <w:autoSpaceDE w:val="0"/>
              <w:autoSpaceDN w:val="0"/>
              <w:adjustRightInd w:val="0"/>
              <w:ind w:left="113"/>
              <w:rPr>
                <w:sz w:val="24"/>
                <w:szCs w:val="24"/>
              </w:rPr>
            </w:pPr>
            <w:r>
              <w:rPr>
                <w:sz w:val="24"/>
                <w:szCs w:val="24"/>
              </w:rPr>
              <w:t>шт.</w:t>
            </w:r>
          </w:p>
        </w:tc>
        <w:tc>
          <w:tcPr>
            <w:tcW w:w="1837" w:type="dxa"/>
            <w:tcBorders>
              <w:left w:val="single" w:sz="12" w:space="0" w:color="auto"/>
              <w:right w:val="single" w:sz="12" w:space="0" w:color="auto"/>
            </w:tcBorders>
          </w:tcPr>
          <w:p w14:paraId="34CD3919"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616F3180" w14:textId="77777777" w:rsidTr="00977575">
        <w:trPr>
          <w:trHeight w:val="244"/>
        </w:trPr>
        <w:tc>
          <w:tcPr>
            <w:tcW w:w="844" w:type="dxa"/>
            <w:vMerge/>
            <w:tcBorders>
              <w:left w:val="single" w:sz="12" w:space="0" w:color="auto"/>
              <w:right w:val="single" w:sz="12" w:space="0" w:color="auto"/>
            </w:tcBorders>
            <w:vAlign w:val="center"/>
          </w:tcPr>
          <w:p w14:paraId="66BED6BE"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42412624" w14:textId="77777777" w:rsidR="00B725AB" w:rsidRPr="005E6AB4" w:rsidRDefault="00B725AB" w:rsidP="00977575">
            <w:pPr>
              <w:autoSpaceDE w:val="0"/>
              <w:autoSpaceDN w:val="0"/>
              <w:adjustRightInd w:val="0"/>
              <w:jc w:val="both"/>
              <w:rPr>
                <w:sz w:val="24"/>
                <w:szCs w:val="24"/>
              </w:rPr>
            </w:pPr>
            <w:r w:rsidRPr="00996F6E">
              <w:rPr>
                <w:sz w:val="24"/>
                <w:szCs w:val="24"/>
              </w:rPr>
              <w:t>Программа</w:t>
            </w:r>
            <w:r>
              <w:rPr>
                <w:sz w:val="24"/>
                <w:szCs w:val="24"/>
              </w:rPr>
              <w:t xml:space="preserve"> профессионального обучения </w:t>
            </w:r>
          </w:p>
        </w:tc>
        <w:tc>
          <w:tcPr>
            <w:tcW w:w="1762" w:type="dxa"/>
            <w:tcBorders>
              <w:left w:val="single" w:sz="12" w:space="0" w:color="auto"/>
              <w:right w:val="single" w:sz="12" w:space="0" w:color="auto"/>
            </w:tcBorders>
            <w:vAlign w:val="center"/>
          </w:tcPr>
          <w:p w14:paraId="58611B3A"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205E6C58"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29873E5F" w14:textId="77777777" w:rsidTr="00977575">
        <w:trPr>
          <w:trHeight w:val="241"/>
        </w:trPr>
        <w:tc>
          <w:tcPr>
            <w:tcW w:w="844" w:type="dxa"/>
            <w:vMerge/>
            <w:tcBorders>
              <w:left w:val="single" w:sz="12" w:space="0" w:color="auto"/>
              <w:right w:val="single" w:sz="12" w:space="0" w:color="auto"/>
            </w:tcBorders>
            <w:vAlign w:val="center"/>
          </w:tcPr>
          <w:p w14:paraId="01CAEAEC"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60A31708" w14:textId="77777777" w:rsidR="00B725AB" w:rsidRPr="005E6AB4" w:rsidRDefault="00B725AB" w:rsidP="00977575">
            <w:pPr>
              <w:autoSpaceDE w:val="0"/>
              <w:autoSpaceDN w:val="0"/>
              <w:adjustRightInd w:val="0"/>
              <w:jc w:val="both"/>
              <w:rPr>
                <w:sz w:val="24"/>
                <w:szCs w:val="24"/>
              </w:rPr>
            </w:pPr>
            <w:r w:rsidRPr="00996F6E">
              <w:rPr>
                <w:sz w:val="24"/>
                <w:szCs w:val="24"/>
              </w:rPr>
              <w:t xml:space="preserve">Учебный план </w:t>
            </w:r>
          </w:p>
        </w:tc>
        <w:tc>
          <w:tcPr>
            <w:tcW w:w="1762" w:type="dxa"/>
            <w:tcBorders>
              <w:left w:val="single" w:sz="12" w:space="0" w:color="auto"/>
              <w:right w:val="single" w:sz="12" w:space="0" w:color="auto"/>
            </w:tcBorders>
            <w:vAlign w:val="center"/>
          </w:tcPr>
          <w:p w14:paraId="6BB769B2"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765EAFB2"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4800BAC5" w14:textId="77777777" w:rsidTr="00977575">
        <w:trPr>
          <w:trHeight w:val="382"/>
        </w:trPr>
        <w:tc>
          <w:tcPr>
            <w:tcW w:w="844" w:type="dxa"/>
            <w:vMerge/>
            <w:tcBorders>
              <w:left w:val="single" w:sz="12" w:space="0" w:color="auto"/>
              <w:right w:val="single" w:sz="12" w:space="0" w:color="auto"/>
            </w:tcBorders>
            <w:vAlign w:val="center"/>
          </w:tcPr>
          <w:p w14:paraId="44707BFB"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2A51323D" w14:textId="77777777" w:rsidR="00B725AB" w:rsidRPr="00996F6E" w:rsidRDefault="00B725AB" w:rsidP="00977575">
            <w:pPr>
              <w:autoSpaceDE w:val="0"/>
              <w:autoSpaceDN w:val="0"/>
              <w:adjustRightInd w:val="0"/>
              <w:jc w:val="both"/>
              <w:rPr>
                <w:sz w:val="24"/>
                <w:szCs w:val="24"/>
              </w:rPr>
            </w:pPr>
            <w:r w:rsidRPr="00996F6E">
              <w:rPr>
                <w:sz w:val="24"/>
                <w:szCs w:val="24"/>
              </w:rPr>
              <w:t xml:space="preserve">Календарный учебный график </w:t>
            </w:r>
          </w:p>
        </w:tc>
        <w:tc>
          <w:tcPr>
            <w:tcW w:w="1762" w:type="dxa"/>
            <w:tcBorders>
              <w:left w:val="single" w:sz="12" w:space="0" w:color="auto"/>
              <w:right w:val="single" w:sz="12" w:space="0" w:color="auto"/>
            </w:tcBorders>
            <w:vAlign w:val="center"/>
          </w:tcPr>
          <w:p w14:paraId="080110C6"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2BED41C4"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78650F3E" w14:textId="77777777" w:rsidTr="00977575">
        <w:trPr>
          <w:trHeight w:val="274"/>
        </w:trPr>
        <w:tc>
          <w:tcPr>
            <w:tcW w:w="844" w:type="dxa"/>
            <w:vMerge/>
            <w:tcBorders>
              <w:left w:val="single" w:sz="12" w:space="0" w:color="auto"/>
              <w:right w:val="single" w:sz="12" w:space="0" w:color="auto"/>
            </w:tcBorders>
            <w:vAlign w:val="center"/>
          </w:tcPr>
          <w:p w14:paraId="5F09E4BE"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19992A50" w14:textId="77777777" w:rsidR="00B725AB" w:rsidRPr="005E6AB4" w:rsidRDefault="00B725AB" w:rsidP="00977575">
            <w:pPr>
              <w:autoSpaceDE w:val="0"/>
              <w:autoSpaceDN w:val="0"/>
              <w:adjustRightInd w:val="0"/>
              <w:jc w:val="both"/>
              <w:rPr>
                <w:sz w:val="24"/>
                <w:szCs w:val="24"/>
              </w:rPr>
            </w:pPr>
            <w:r w:rsidRPr="00996F6E">
              <w:rPr>
                <w:sz w:val="24"/>
                <w:szCs w:val="24"/>
              </w:rPr>
              <w:t xml:space="preserve">Расписание занятий </w:t>
            </w:r>
          </w:p>
        </w:tc>
        <w:tc>
          <w:tcPr>
            <w:tcW w:w="1762" w:type="dxa"/>
            <w:tcBorders>
              <w:left w:val="single" w:sz="12" w:space="0" w:color="auto"/>
              <w:right w:val="single" w:sz="12" w:space="0" w:color="auto"/>
            </w:tcBorders>
            <w:vAlign w:val="center"/>
          </w:tcPr>
          <w:p w14:paraId="23F8F803"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214F405E"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69F94850" w14:textId="77777777" w:rsidTr="00977575">
        <w:trPr>
          <w:trHeight w:val="279"/>
        </w:trPr>
        <w:tc>
          <w:tcPr>
            <w:tcW w:w="844" w:type="dxa"/>
            <w:vMerge/>
            <w:tcBorders>
              <w:left w:val="single" w:sz="12" w:space="0" w:color="auto"/>
              <w:right w:val="single" w:sz="12" w:space="0" w:color="auto"/>
            </w:tcBorders>
            <w:vAlign w:val="center"/>
          </w:tcPr>
          <w:p w14:paraId="5806A719"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right w:val="single" w:sz="12" w:space="0" w:color="auto"/>
            </w:tcBorders>
            <w:vAlign w:val="center"/>
          </w:tcPr>
          <w:p w14:paraId="12454160" w14:textId="77777777" w:rsidR="00B725AB" w:rsidRPr="005E6AB4" w:rsidRDefault="00B725AB" w:rsidP="00977575">
            <w:pPr>
              <w:autoSpaceDE w:val="0"/>
              <w:autoSpaceDN w:val="0"/>
              <w:adjustRightInd w:val="0"/>
              <w:jc w:val="both"/>
              <w:rPr>
                <w:sz w:val="24"/>
                <w:szCs w:val="24"/>
              </w:rPr>
            </w:pPr>
            <w:r>
              <w:rPr>
                <w:sz w:val="24"/>
                <w:szCs w:val="24"/>
              </w:rPr>
              <w:t xml:space="preserve">Книга жалоб и предложений </w:t>
            </w:r>
          </w:p>
        </w:tc>
        <w:tc>
          <w:tcPr>
            <w:tcW w:w="1762" w:type="dxa"/>
            <w:tcBorders>
              <w:left w:val="single" w:sz="12" w:space="0" w:color="auto"/>
              <w:right w:val="single" w:sz="12" w:space="0" w:color="auto"/>
            </w:tcBorders>
            <w:vAlign w:val="center"/>
          </w:tcPr>
          <w:p w14:paraId="05E9CACF"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right w:val="single" w:sz="12" w:space="0" w:color="auto"/>
            </w:tcBorders>
            <w:vAlign w:val="center"/>
          </w:tcPr>
          <w:p w14:paraId="75160CE3" w14:textId="77777777" w:rsidR="00B725AB" w:rsidRPr="005E6AB4" w:rsidRDefault="00B725AB" w:rsidP="00977575">
            <w:pPr>
              <w:autoSpaceDE w:val="0"/>
              <w:autoSpaceDN w:val="0"/>
              <w:adjustRightInd w:val="0"/>
              <w:ind w:left="113"/>
              <w:rPr>
                <w:sz w:val="24"/>
                <w:szCs w:val="24"/>
              </w:rPr>
            </w:pPr>
            <w:r>
              <w:rPr>
                <w:sz w:val="24"/>
                <w:szCs w:val="24"/>
              </w:rPr>
              <w:t>1</w:t>
            </w:r>
          </w:p>
        </w:tc>
      </w:tr>
      <w:tr w:rsidR="00B725AB" w14:paraId="5EE0C575" w14:textId="77777777" w:rsidTr="00977575">
        <w:trPr>
          <w:trHeight w:val="560"/>
        </w:trPr>
        <w:tc>
          <w:tcPr>
            <w:tcW w:w="844" w:type="dxa"/>
            <w:vMerge/>
            <w:tcBorders>
              <w:left w:val="single" w:sz="12" w:space="0" w:color="auto"/>
              <w:bottom w:val="single" w:sz="12" w:space="0" w:color="auto"/>
              <w:right w:val="single" w:sz="12" w:space="0" w:color="auto"/>
            </w:tcBorders>
            <w:vAlign w:val="center"/>
          </w:tcPr>
          <w:p w14:paraId="1B581BFA" w14:textId="77777777" w:rsidR="00B725AB" w:rsidRPr="005E6AB4" w:rsidRDefault="00B725AB" w:rsidP="00977575">
            <w:pPr>
              <w:autoSpaceDE w:val="0"/>
              <w:autoSpaceDN w:val="0"/>
              <w:adjustRightInd w:val="0"/>
              <w:ind w:left="113"/>
              <w:rPr>
                <w:sz w:val="24"/>
                <w:szCs w:val="24"/>
              </w:rPr>
            </w:pPr>
          </w:p>
        </w:tc>
        <w:tc>
          <w:tcPr>
            <w:tcW w:w="5218" w:type="dxa"/>
            <w:tcBorders>
              <w:left w:val="single" w:sz="12" w:space="0" w:color="auto"/>
              <w:bottom w:val="single" w:sz="12" w:space="0" w:color="auto"/>
              <w:right w:val="single" w:sz="12" w:space="0" w:color="auto"/>
            </w:tcBorders>
            <w:vAlign w:val="center"/>
          </w:tcPr>
          <w:p w14:paraId="1E36036A" w14:textId="77777777" w:rsidR="00B725AB" w:rsidRPr="005E6AB4" w:rsidRDefault="00B725AB" w:rsidP="00977575">
            <w:pPr>
              <w:autoSpaceDE w:val="0"/>
              <w:autoSpaceDN w:val="0"/>
              <w:adjustRightInd w:val="0"/>
              <w:jc w:val="both"/>
              <w:rPr>
                <w:sz w:val="24"/>
                <w:szCs w:val="24"/>
              </w:rPr>
            </w:pPr>
            <w:r w:rsidRPr="00996F6E">
              <w:rPr>
                <w:sz w:val="24"/>
                <w:szCs w:val="24"/>
              </w:rPr>
              <w:t>Адрес официального сайта в информационно</w:t>
            </w:r>
            <w:r>
              <w:rPr>
                <w:sz w:val="24"/>
                <w:szCs w:val="24"/>
              </w:rPr>
              <w:t>-</w:t>
            </w:r>
            <w:r w:rsidRPr="00996F6E">
              <w:rPr>
                <w:sz w:val="24"/>
                <w:szCs w:val="24"/>
              </w:rPr>
              <w:t>телекоммуни</w:t>
            </w:r>
            <w:r>
              <w:rPr>
                <w:sz w:val="24"/>
                <w:szCs w:val="24"/>
              </w:rPr>
              <w:t xml:space="preserve">кационной сети "Интернет" </w:t>
            </w:r>
          </w:p>
        </w:tc>
        <w:tc>
          <w:tcPr>
            <w:tcW w:w="1762" w:type="dxa"/>
            <w:tcBorders>
              <w:left w:val="single" w:sz="12" w:space="0" w:color="auto"/>
              <w:bottom w:val="single" w:sz="12" w:space="0" w:color="auto"/>
              <w:right w:val="single" w:sz="12" w:space="0" w:color="auto"/>
            </w:tcBorders>
            <w:vAlign w:val="center"/>
          </w:tcPr>
          <w:p w14:paraId="192DB8D3" w14:textId="77777777" w:rsidR="00B725AB" w:rsidRPr="005E6AB4" w:rsidRDefault="00B725AB" w:rsidP="00977575">
            <w:pPr>
              <w:autoSpaceDE w:val="0"/>
              <w:autoSpaceDN w:val="0"/>
              <w:adjustRightInd w:val="0"/>
              <w:ind w:left="113"/>
              <w:rPr>
                <w:sz w:val="24"/>
                <w:szCs w:val="24"/>
              </w:rPr>
            </w:pPr>
            <w:r>
              <w:rPr>
                <w:sz w:val="24"/>
                <w:szCs w:val="24"/>
              </w:rPr>
              <w:t xml:space="preserve">шт. </w:t>
            </w:r>
          </w:p>
        </w:tc>
        <w:tc>
          <w:tcPr>
            <w:tcW w:w="1837" w:type="dxa"/>
            <w:tcBorders>
              <w:left w:val="single" w:sz="12" w:space="0" w:color="auto"/>
              <w:bottom w:val="single" w:sz="12" w:space="0" w:color="auto"/>
              <w:right w:val="single" w:sz="12" w:space="0" w:color="auto"/>
            </w:tcBorders>
            <w:vAlign w:val="center"/>
          </w:tcPr>
          <w:p w14:paraId="0A183CCA" w14:textId="77777777" w:rsidR="00B725AB" w:rsidRPr="005E6AB4" w:rsidRDefault="00B725AB" w:rsidP="00977575">
            <w:pPr>
              <w:autoSpaceDE w:val="0"/>
              <w:autoSpaceDN w:val="0"/>
              <w:adjustRightInd w:val="0"/>
              <w:ind w:left="113"/>
              <w:rPr>
                <w:sz w:val="24"/>
                <w:szCs w:val="24"/>
              </w:rPr>
            </w:pPr>
            <w:r>
              <w:rPr>
                <w:sz w:val="24"/>
                <w:szCs w:val="24"/>
              </w:rPr>
              <w:t>1</w:t>
            </w:r>
          </w:p>
        </w:tc>
      </w:tr>
    </w:tbl>
    <w:p w14:paraId="7003FC8E" w14:textId="77777777" w:rsidR="00B725AB" w:rsidRPr="00177BF0" w:rsidRDefault="00B725AB" w:rsidP="00B725AB">
      <w:pPr>
        <w:autoSpaceDE w:val="0"/>
        <w:autoSpaceDN w:val="0"/>
        <w:adjustRightInd w:val="0"/>
        <w:ind w:left="113" w:firstLine="709"/>
        <w:rPr>
          <w:b/>
        </w:rPr>
      </w:pPr>
    </w:p>
    <w:p w14:paraId="63FCD8BB" w14:textId="77777777" w:rsidR="00B725AB" w:rsidRPr="00A26667" w:rsidRDefault="00B725AB" w:rsidP="00B725AB">
      <w:pPr>
        <w:autoSpaceDE w:val="0"/>
        <w:autoSpaceDN w:val="0"/>
        <w:adjustRightInd w:val="0"/>
        <w:ind w:firstLine="709"/>
        <w:jc w:val="both"/>
        <w:rPr>
          <w:spacing w:val="-2"/>
          <w:lang w:eastAsia="ru-RU"/>
        </w:rPr>
      </w:pPr>
      <w:r w:rsidRPr="00A26667">
        <w:rPr>
          <w:spacing w:val="0"/>
          <w:lang w:eastAsia="ru-RU"/>
        </w:rPr>
        <w:t>6. Оценочными материалами по Программе являются перечни контрольных вопросов</w:t>
      </w:r>
      <w:r w:rsidRPr="00A26667">
        <w:rPr>
          <w:spacing w:val="-2"/>
          <w:lang w:eastAsia="ru-RU"/>
        </w:rPr>
        <w:t xml:space="preserve"> по дисциплинам и используемые при итоговой аттестации. Методическими материалами к Программе являются</w:t>
      </w:r>
      <w:r>
        <w:rPr>
          <w:spacing w:val="-2"/>
          <w:lang w:eastAsia="ru-RU"/>
        </w:rPr>
        <w:t xml:space="preserve"> нормативные правовые акты используемы при изучении дисциплин, </w:t>
      </w:r>
      <w:r w:rsidRPr="00A26667">
        <w:rPr>
          <w:spacing w:val="-2"/>
          <w:lang w:eastAsia="ru-RU"/>
        </w:rPr>
        <w:t>учебная литература и методические пособия. Перечень оценочных материалов и методических материалов приводится в Программе</w:t>
      </w:r>
      <w:r w:rsidRPr="00A26667">
        <w:rPr>
          <w:lang w:eastAsia="ru-RU"/>
        </w:rPr>
        <w:t xml:space="preserve">, разрабатываемой и утверждаемой </w:t>
      </w:r>
      <w:r>
        <w:rPr>
          <w:lang w:eastAsia="ru-RU"/>
        </w:rPr>
        <w:t>АНО</w:t>
      </w:r>
      <w:r w:rsidRPr="00A26667">
        <w:rPr>
          <w:lang w:eastAsia="ru-RU"/>
        </w:rPr>
        <w:t xml:space="preserve"> «</w:t>
      </w:r>
      <w:r>
        <w:rPr>
          <w:lang w:eastAsia="ru-RU"/>
        </w:rPr>
        <w:t>Школа охраны 42</w:t>
      </w:r>
      <w:r w:rsidRPr="00A26667">
        <w:rPr>
          <w:lang w:eastAsia="ru-RU"/>
        </w:rPr>
        <w:t>»</w:t>
      </w:r>
      <w:r>
        <w:rPr>
          <w:spacing w:val="-2"/>
          <w:lang w:eastAsia="ru-RU"/>
        </w:rPr>
        <w:t>, в соответствии с Программой.</w:t>
      </w:r>
      <w:r w:rsidRPr="00A26667">
        <w:rPr>
          <w:spacing w:val="-2"/>
          <w:lang w:eastAsia="ru-RU"/>
        </w:rPr>
        <w:br w:type="page"/>
      </w:r>
    </w:p>
    <w:p w14:paraId="76137597" w14:textId="77777777" w:rsidR="00B725AB" w:rsidRDefault="00B725AB" w:rsidP="00B725AB">
      <w:pPr>
        <w:autoSpaceDE w:val="0"/>
        <w:autoSpaceDN w:val="0"/>
        <w:adjustRightInd w:val="0"/>
        <w:ind w:firstLine="709"/>
        <w:jc w:val="both"/>
        <w:rPr>
          <w:spacing w:val="-2"/>
          <w:sz w:val="24"/>
          <w:szCs w:val="24"/>
          <w:lang w:eastAsia="ru-RU"/>
        </w:rPr>
        <w:sectPr w:rsidR="00B725AB" w:rsidSect="006A007A">
          <w:headerReference w:type="default" r:id="rId12"/>
          <w:footnotePr>
            <w:numRestart w:val="eachPage"/>
          </w:footnotePr>
          <w:pgSz w:w="11906" w:h="16838" w:code="9"/>
          <w:pgMar w:top="1134" w:right="567" w:bottom="1134" w:left="1701" w:header="510" w:footer="709" w:gutter="0"/>
          <w:cols w:space="708"/>
          <w:titlePg/>
          <w:docGrid w:linePitch="381"/>
        </w:sectPr>
      </w:pPr>
    </w:p>
    <w:p w14:paraId="404594B5" w14:textId="77777777" w:rsidR="00312FA4" w:rsidRPr="000076A9" w:rsidRDefault="00312FA4" w:rsidP="00B968B3">
      <w:pPr>
        <w:ind w:firstLine="709"/>
        <w:rPr>
          <w:rFonts w:eastAsia="Times New Roman"/>
          <w:b/>
          <w:spacing w:val="0"/>
          <w:lang w:eastAsia="ru-RU"/>
        </w:rPr>
      </w:pPr>
      <w:r w:rsidRPr="000076A9">
        <w:rPr>
          <w:rFonts w:eastAsia="Times New Roman"/>
          <w:b/>
          <w:spacing w:val="0"/>
          <w:lang w:eastAsia="ru-RU"/>
        </w:rPr>
        <w:lastRenderedPageBreak/>
        <w:t>III.</w:t>
      </w:r>
      <w:r w:rsidRPr="000076A9">
        <w:rPr>
          <w:spacing w:val="0"/>
          <w:lang w:eastAsia="ru-RU"/>
        </w:rPr>
        <w:t> </w:t>
      </w:r>
      <w:r w:rsidRPr="000076A9">
        <w:rPr>
          <w:rFonts w:eastAsia="Times New Roman"/>
          <w:b/>
          <w:spacing w:val="0"/>
          <w:lang w:eastAsia="ru-RU"/>
        </w:rPr>
        <w:t>Содержание Программы</w:t>
      </w:r>
    </w:p>
    <w:p w14:paraId="4866B2E1" w14:textId="77777777" w:rsidR="00312FA4" w:rsidRPr="000076A9" w:rsidRDefault="00312FA4" w:rsidP="00B968B3">
      <w:pPr>
        <w:autoSpaceDE w:val="0"/>
        <w:autoSpaceDN w:val="0"/>
        <w:adjustRightInd w:val="0"/>
        <w:ind w:firstLine="709"/>
        <w:outlineLvl w:val="1"/>
        <w:rPr>
          <w:spacing w:val="-2"/>
          <w:lang w:eastAsia="ru-RU"/>
        </w:rPr>
      </w:pPr>
    </w:p>
    <w:p w14:paraId="76C62AFF" w14:textId="34AC6235" w:rsidR="00405CBA" w:rsidRDefault="00AF2A0F" w:rsidP="00B968B3">
      <w:pPr>
        <w:autoSpaceDE w:val="0"/>
        <w:autoSpaceDN w:val="0"/>
        <w:adjustRightInd w:val="0"/>
        <w:ind w:firstLine="709"/>
        <w:outlineLvl w:val="1"/>
        <w:rPr>
          <w:b/>
          <w:spacing w:val="0"/>
          <w:lang w:eastAsia="ru-RU"/>
        </w:rPr>
      </w:pPr>
      <w:r w:rsidRPr="000076A9">
        <w:rPr>
          <w:b/>
          <w:spacing w:val="0"/>
          <w:lang w:eastAsia="ru-RU"/>
        </w:rPr>
        <w:t>8. К</w:t>
      </w:r>
      <w:r w:rsidR="00312FA4" w:rsidRPr="000076A9">
        <w:rPr>
          <w:b/>
          <w:spacing w:val="0"/>
          <w:lang w:eastAsia="ru-RU"/>
        </w:rPr>
        <w:t>ален</w:t>
      </w:r>
      <w:r w:rsidRPr="000076A9">
        <w:rPr>
          <w:b/>
          <w:spacing w:val="0"/>
          <w:lang w:eastAsia="ru-RU"/>
        </w:rPr>
        <w:t>дарный учебный график Программы</w:t>
      </w:r>
    </w:p>
    <w:p w14:paraId="544048D8" w14:textId="41376C26" w:rsidR="009A459D" w:rsidRDefault="009A459D" w:rsidP="00B968B3">
      <w:pPr>
        <w:autoSpaceDE w:val="0"/>
        <w:autoSpaceDN w:val="0"/>
        <w:adjustRightInd w:val="0"/>
        <w:ind w:firstLine="709"/>
        <w:outlineLvl w:val="1"/>
        <w:rPr>
          <w:b/>
          <w:spacing w:val="0"/>
          <w:lang w:eastAsia="ru-RU"/>
        </w:rPr>
      </w:pPr>
    </w:p>
    <w:tbl>
      <w:tblPr>
        <w:tblStyle w:val="af2"/>
        <w:tblW w:w="9349" w:type="dxa"/>
        <w:tblLayout w:type="fixed"/>
        <w:tblLook w:val="04A0" w:firstRow="1" w:lastRow="0" w:firstColumn="1" w:lastColumn="0" w:noHBand="0" w:noVBand="1"/>
      </w:tblPr>
      <w:tblGrid>
        <w:gridCol w:w="982"/>
        <w:gridCol w:w="2819"/>
        <w:gridCol w:w="1615"/>
        <w:gridCol w:w="1325"/>
        <w:gridCol w:w="1292"/>
        <w:gridCol w:w="1316"/>
      </w:tblGrid>
      <w:tr w:rsidR="00C66C28" w:rsidRPr="00BB4B31" w14:paraId="7A86C1C2" w14:textId="77777777" w:rsidTr="00C66C28">
        <w:trPr>
          <w:trHeight w:val="114"/>
        </w:trPr>
        <w:tc>
          <w:tcPr>
            <w:tcW w:w="982" w:type="dxa"/>
            <w:vMerge w:val="restart"/>
            <w:tcBorders>
              <w:top w:val="single" w:sz="12" w:space="0" w:color="auto"/>
              <w:left w:val="single" w:sz="12" w:space="0" w:color="000000"/>
              <w:right w:val="single" w:sz="12" w:space="0" w:color="auto"/>
            </w:tcBorders>
            <w:textDirection w:val="btLr"/>
            <w:vAlign w:val="center"/>
          </w:tcPr>
          <w:p w14:paraId="03F8F519" w14:textId="77777777" w:rsidR="00C66C28" w:rsidRPr="00E3774A" w:rsidRDefault="00C66C28" w:rsidP="005872CC">
            <w:pPr>
              <w:ind w:left="113" w:right="113"/>
              <w:rPr>
                <w:b/>
                <w:sz w:val="22"/>
                <w:szCs w:val="22"/>
              </w:rPr>
            </w:pPr>
            <w:r w:rsidRPr="00E3774A">
              <w:rPr>
                <w:b/>
                <w:sz w:val="22"/>
                <w:szCs w:val="22"/>
              </w:rPr>
              <w:t>4 разряд</w:t>
            </w:r>
          </w:p>
        </w:tc>
        <w:tc>
          <w:tcPr>
            <w:tcW w:w="2819" w:type="dxa"/>
            <w:vMerge w:val="restart"/>
            <w:tcBorders>
              <w:top w:val="single" w:sz="12" w:space="0" w:color="auto"/>
              <w:left w:val="single" w:sz="12" w:space="0" w:color="auto"/>
              <w:right w:val="single" w:sz="12" w:space="0" w:color="auto"/>
            </w:tcBorders>
            <w:vAlign w:val="center"/>
          </w:tcPr>
          <w:p w14:paraId="00DF859F" w14:textId="77777777" w:rsidR="00C66C28" w:rsidRPr="00E3774A" w:rsidRDefault="00C66C28" w:rsidP="005872CC">
            <w:pPr>
              <w:rPr>
                <w:sz w:val="22"/>
                <w:szCs w:val="22"/>
              </w:rPr>
            </w:pPr>
            <w:r w:rsidRPr="00E3774A">
              <w:rPr>
                <w:sz w:val="22"/>
                <w:szCs w:val="22"/>
              </w:rPr>
              <w:t>Дисциплины</w:t>
            </w:r>
          </w:p>
        </w:tc>
        <w:tc>
          <w:tcPr>
            <w:tcW w:w="1615" w:type="dxa"/>
            <w:vMerge w:val="restart"/>
            <w:tcBorders>
              <w:top w:val="single" w:sz="12" w:space="0" w:color="auto"/>
              <w:left w:val="single" w:sz="12" w:space="0" w:color="auto"/>
              <w:right w:val="single" w:sz="12" w:space="0" w:color="auto"/>
            </w:tcBorders>
            <w:vAlign w:val="center"/>
          </w:tcPr>
          <w:p w14:paraId="1A15C775" w14:textId="77777777" w:rsidR="00C66C28" w:rsidRPr="00E3774A" w:rsidRDefault="00C66C28" w:rsidP="00C66C28">
            <w:pPr>
              <w:rPr>
                <w:sz w:val="22"/>
                <w:szCs w:val="22"/>
              </w:rPr>
            </w:pPr>
            <w:r w:rsidRPr="00E3774A">
              <w:rPr>
                <w:sz w:val="22"/>
                <w:szCs w:val="22"/>
              </w:rPr>
              <w:t>Всего часов</w:t>
            </w:r>
          </w:p>
        </w:tc>
        <w:tc>
          <w:tcPr>
            <w:tcW w:w="3933" w:type="dxa"/>
            <w:gridSpan w:val="3"/>
            <w:tcBorders>
              <w:top w:val="single" w:sz="12" w:space="0" w:color="auto"/>
              <w:left w:val="single" w:sz="12" w:space="0" w:color="auto"/>
              <w:bottom w:val="single" w:sz="12" w:space="0" w:color="auto"/>
              <w:right w:val="single" w:sz="12" w:space="0" w:color="000000"/>
            </w:tcBorders>
          </w:tcPr>
          <w:p w14:paraId="2F387258" w14:textId="25697FA2" w:rsidR="00C66C28" w:rsidRPr="00E3774A" w:rsidRDefault="00C66C28" w:rsidP="00C66C28">
            <w:pPr>
              <w:rPr>
                <w:sz w:val="22"/>
                <w:szCs w:val="22"/>
              </w:rPr>
            </w:pPr>
            <w:r w:rsidRPr="00E3774A">
              <w:rPr>
                <w:sz w:val="22"/>
                <w:szCs w:val="22"/>
              </w:rPr>
              <w:t>Дни</w:t>
            </w:r>
          </w:p>
        </w:tc>
      </w:tr>
      <w:tr w:rsidR="00C66C28" w:rsidRPr="00BB4B31" w14:paraId="3622C89A" w14:textId="77777777" w:rsidTr="00C66C28">
        <w:trPr>
          <w:trHeight w:val="114"/>
        </w:trPr>
        <w:tc>
          <w:tcPr>
            <w:tcW w:w="982" w:type="dxa"/>
            <w:vMerge/>
            <w:tcBorders>
              <w:left w:val="single" w:sz="12" w:space="0" w:color="000000"/>
              <w:right w:val="single" w:sz="12" w:space="0" w:color="auto"/>
            </w:tcBorders>
          </w:tcPr>
          <w:p w14:paraId="1EC42B8F" w14:textId="77777777" w:rsidR="00C66C28" w:rsidRPr="00E3774A" w:rsidRDefault="00C66C28" w:rsidP="005872CC">
            <w:pPr>
              <w:rPr>
                <w:sz w:val="22"/>
                <w:szCs w:val="22"/>
              </w:rPr>
            </w:pPr>
          </w:p>
        </w:tc>
        <w:tc>
          <w:tcPr>
            <w:tcW w:w="2819" w:type="dxa"/>
            <w:vMerge/>
            <w:tcBorders>
              <w:left w:val="single" w:sz="12" w:space="0" w:color="auto"/>
              <w:bottom w:val="single" w:sz="12" w:space="0" w:color="000000"/>
              <w:right w:val="single" w:sz="12" w:space="0" w:color="auto"/>
            </w:tcBorders>
          </w:tcPr>
          <w:p w14:paraId="66C7DEFE" w14:textId="77777777" w:rsidR="00C66C28" w:rsidRPr="00E3774A" w:rsidRDefault="00C66C28" w:rsidP="005872CC">
            <w:pPr>
              <w:rPr>
                <w:sz w:val="22"/>
                <w:szCs w:val="22"/>
              </w:rPr>
            </w:pPr>
          </w:p>
        </w:tc>
        <w:tc>
          <w:tcPr>
            <w:tcW w:w="1615" w:type="dxa"/>
            <w:vMerge/>
            <w:tcBorders>
              <w:left w:val="single" w:sz="12" w:space="0" w:color="auto"/>
              <w:bottom w:val="single" w:sz="12" w:space="0" w:color="auto"/>
              <w:right w:val="single" w:sz="12" w:space="0" w:color="auto"/>
            </w:tcBorders>
          </w:tcPr>
          <w:p w14:paraId="1CC2B282" w14:textId="77777777" w:rsidR="00C66C28" w:rsidRPr="00E3774A" w:rsidRDefault="00C66C28" w:rsidP="005872CC">
            <w:pPr>
              <w:rPr>
                <w:b/>
                <w:bCs/>
                <w:sz w:val="22"/>
                <w:szCs w:val="22"/>
              </w:rPr>
            </w:pPr>
          </w:p>
        </w:tc>
        <w:tc>
          <w:tcPr>
            <w:tcW w:w="1325" w:type="dxa"/>
            <w:tcBorders>
              <w:top w:val="single" w:sz="12" w:space="0" w:color="auto"/>
              <w:left w:val="single" w:sz="12" w:space="0" w:color="auto"/>
              <w:bottom w:val="single" w:sz="12" w:space="0" w:color="auto"/>
              <w:right w:val="single" w:sz="12" w:space="0" w:color="auto"/>
            </w:tcBorders>
            <w:vAlign w:val="center"/>
          </w:tcPr>
          <w:p w14:paraId="7446DED8" w14:textId="77777777" w:rsidR="00C66C28" w:rsidRPr="00E3774A" w:rsidRDefault="00C66C28" w:rsidP="005872CC">
            <w:pPr>
              <w:rPr>
                <w:b/>
                <w:bCs/>
                <w:sz w:val="22"/>
                <w:szCs w:val="22"/>
              </w:rPr>
            </w:pPr>
            <w:r w:rsidRPr="00E3774A">
              <w:rPr>
                <w:b/>
                <w:bCs/>
                <w:sz w:val="22"/>
                <w:szCs w:val="22"/>
              </w:rPr>
              <w:t>1</w:t>
            </w:r>
          </w:p>
        </w:tc>
        <w:tc>
          <w:tcPr>
            <w:tcW w:w="1292" w:type="dxa"/>
            <w:tcBorders>
              <w:top w:val="single" w:sz="12" w:space="0" w:color="auto"/>
              <w:left w:val="single" w:sz="12" w:space="0" w:color="auto"/>
              <w:bottom w:val="single" w:sz="12" w:space="0" w:color="auto"/>
              <w:right w:val="single" w:sz="12" w:space="0" w:color="auto"/>
            </w:tcBorders>
            <w:vAlign w:val="center"/>
          </w:tcPr>
          <w:p w14:paraId="5DDFF875" w14:textId="77777777" w:rsidR="00C66C28" w:rsidRPr="00E3774A" w:rsidRDefault="00C66C28" w:rsidP="005872CC">
            <w:pPr>
              <w:rPr>
                <w:b/>
                <w:bCs/>
                <w:sz w:val="22"/>
                <w:szCs w:val="22"/>
              </w:rPr>
            </w:pPr>
            <w:r w:rsidRPr="00E3774A">
              <w:rPr>
                <w:b/>
                <w:bCs/>
                <w:sz w:val="22"/>
                <w:szCs w:val="22"/>
              </w:rPr>
              <w:t>2</w:t>
            </w:r>
          </w:p>
        </w:tc>
        <w:tc>
          <w:tcPr>
            <w:tcW w:w="1316" w:type="dxa"/>
            <w:tcBorders>
              <w:top w:val="single" w:sz="12" w:space="0" w:color="auto"/>
              <w:left w:val="single" w:sz="12" w:space="0" w:color="auto"/>
              <w:bottom w:val="single" w:sz="12" w:space="0" w:color="auto"/>
              <w:right w:val="single" w:sz="12" w:space="0" w:color="auto"/>
            </w:tcBorders>
            <w:vAlign w:val="center"/>
          </w:tcPr>
          <w:p w14:paraId="744B813C" w14:textId="77777777" w:rsidR="00C66C28" w:rsidRPr="00E3774A" w:rsidRDefault="00C66C28" w:rsidP="005872CC">
            <w:pPr>
              <w:rPr>
                <w:b/>
                <w:bCs/>
                <w:sz w:val="22"/>
                <w:szCs w:val="22"/>
              </w:rPr>
            </w:pPr>
            <w:r w:rsidRPr="00E3774A">
              <w:rPr>
                <w:b/>
                <w:bCs/>
                <w:sz w:val="22"/>
                <w:szCs w:val="22"/>
              </w:rPr>
              <w:t>3</w:t>
            </w:r>
          </w:p>
        </w:tc>
      </w:tr>
      <w:tr w:rsidR="00C66C28" w:rsidRPr="00BB4B31" w14:paraId="1D716CB7" w14:textId="77777777" w:rsidTr="00C66C28">
        <w:trPr>
          <w:trHeight w:val="114"/>
        </w:trPr>
        <w:tc>
          <w:tcPr>
            <w:tcW w:w="982" w:type="dxa"/>
            <w:vMerge/>
            <w:tcBorders>
              <w:left w:val="single" w:sz="12" w:space="0" w:color="000000"/>
              <w:right w:val="single" w:sz="12" w:space="0" w:color="auto"/>
            </w:tcBorders>
          </w:tcPr>
          <w:p w14:paraId="6F769435" w14:textId="77777777" w:rsidR="00C66C28" w:rsidRPr="00E3774A" w:rsidRDefault="00C66C28" w:rsidP="005872CC">
            <w:pPr>
              <w:rPr>
                <w:b/>
                <w:bCs/>
                <w:sz w:val="22"/>
                <w:szCs w:val="22"/>
              </w:rPr>
            </w:pPr>
          </w:p>
        </w:tc>
        <w:tc>
          <w:tcPr>
            <w:tcW w:w="2819" w:type="dxa"/>
            <w:tcBorders>
              <w:top w:val="single" w:sz="12" w:space="0" w:color="000000"/>
              <w:left w:val="single" w:sz="12" w:space="0" w:color="auto"/>
              <w:bottom w:val="single" w:sz="12" w:space="0" w:color="000000"/>
              <w:right w:val="single" w:sz="12" w:space="0" w:color="auto"/>
            </w:tcBorders>
          </w:tcPr>
          <w:p w14:paraId="3320B469" w14:textId="77777777" w:rsidR="00C66C28" w:rsidRPr="00E3774A" w:rsidRDefault="00C66C28" w:rsidP="005872CC">
            <w:pPr>
              <w:rPr>
                <w:b/>
                <w:bCs/>
                <w:sz w:val="22"/>
                <w:szCs w:val="22"/>
              </w:rPr>
            </w:pPr>
            <w:r w:rsidRPr="00E3774A">
              <w:rPr>
                <w:b/>
                <w:bCs/>
                <w:sz w:val="22"/>
                <w:szCs w:val="22"/>
              </w:rPr>
              <w:t>Д1</w:t>
            </w:r>
          </w:p>
        </w:tc>
        <w:tc>
          <w:tcPr>
            <w:tcW w:w="1615" w:type="dxa"/>
            <w:tcBorders>
              <w:top w:val="single" w:sz="12" w:space="0" w:color="auto"/>
              <w:left w:val="single" w:sz="12" w:space="0" w:color="auto"/>
              <w:bottom w:val="single" w:sz="12" w:space="0" w:color="000000"/>
              <w:right w:val="single" w:sz="12" w:space="0" w:color="auto"/>
            </w:tcBorders>
          </w:tcPr>
          <w:p w14:paraId="08B5DD11" w14:textId="6BB9123D" w:rsidR="00C66C28" w:rsidRPr="00E3774A" w:rsidRDefault="00C66C28" w:rsidP="005872CC">
            <w:pPr>
              <w:rPr>
                <w:sz w:val="22"/>
                <w:szCs w:val="22"/>
              </w:rPr>
            </w:pPr>
            <w:r>
              <w:rPr>
                <w:b/>
                <w:bCs/>
                <w:sz w:val="22"/>
                <w:szCs w:val="22"/>
              </w:rPr>
              <w:t>1</w:t>
            </w:r>
          </w:p>
        </w:tc>
        <w:tc>
          <w:tcPr>
            <w:tcW w:w="1325" w:type="dxa"/>
            <w:tcBorders>
              <w:top w:val="single" w:sz="12" w:space="0" w:color="auto"/>
              <w:left w:val="single" w:sz="12" w:space="0" w:color="auto"/>
              <w:bottom w:val="single" w:sz="12" w:space="0" w:color="000000"/>
              <w:right w:val="single" w:sz="12" w:space="0" w:color="000000"/>
            </w:tcBorders>
          </w:tcPr>
          <w:p w14:paraId="43EE7C23" w14:textId="690A5C9D" w:rsidR="00C66C28" w:rsidRPr="00E3774A" w:rsidRDefault="00C66C28" w:rsidP="005872CC">
            <w:pPr>
              <w:rPr>
                <w:sz w:val="22"/>
                <w:szCs w:val="22"/>
              </w:rPr>
            </w:pPr>
            <w:r>
              <w:rPr>
                <w:sz w:val="22"/>
                <w:szCs w:val="22"/>
              </w:rPr>
              <w:t>1</w:t>
            </w:r>
          </w:p>
        </w:tc>
        <w:tc>
          <w:tcPr>
            <w:tcW w:w="1292" w:type="dxa"/>
            <w:tcBorders>
              <w:top w:val="single" w:sz="12" w:space="0" w:color="auto"/>
              <w:left w:val="single" w:sz="12" w:space="0" w:color="000000"/>
              <w:bottom w:val="single" w:sz="12" w:space="0" w:color="000000"/>
              <w:right w:val="single" w:sz="12" w:space="0" w:color="000000"/>
            </w:tcBorders>
          </w:tcPr>
          <w:p w14:paraId="2F1D35F0" w14:textId="77777777" w:rsidR="00C66C28" w:rsidRPr="00E3774A" w:rsidRDefault="00C66C28" w:rsidP="005872CC">
            <w:pPr>
              <w:rPr>
                <w:sz w:val="22"/>
                <w:szCs w:val="22"/>
              </w:rPr>
            </w:pPr>
          </w:p>
        </w:tc>
        <w:tc>
          <w:tcPr>
            <w:tcW w:w="1316" w:type="dxa"/>
            <w:tcBorders>
              <w:top w:val="single" w:sz="12" w:space="0" w:color="auto"/>
              <w:left w:val="single" w:sz="12" w:space="0" w:color="000000"/>
              <w:bottom w:val="single" w:sz="12" w:space="0" w:color="000000"/>
              <w:right w:val="single" w:sz="12" w:space="0" w:color="000000"/>
            </w:tcBorders>
          </w:tcPr>
          <w:p w14:paraId="0EAB0F42" w14:textId="4D1FA087" w:rsidR="00C66C28" w:rsidRPr="00E3774A" w:rsidRDefault="00C66C28" w:rsidP="005872CC">
            <w:pPr>
              <w:rPr>
                <w:sz w:val="22"/>
                <w:szCs w:val="22"/>
              </w:rPr>
            </w:pPr>
          </w:p>
        </w:tc>
      </w:tr>
      <w:tr w:rsidR="00C66C28" w:rsidRPr="00BB4B31" w14:paraId="61DF4AFE" w14:textId="77777777" w:rsidTr="00C66C28">
        <w:trPr>
          <w:trHeight w:val="114"/>
        </w:trPr>
        <w:tc>
          <w:tcPr>
            <w:tcW w:w="982" w:type="dxa"/>
            <w:vMerge/>
            <w:tcBorders>
              <w:left w:val="single" w:sz="12" w:space="0" w:color="000000"/>
              <w:right w:val="single" w:sz="12" w:space="0" w:color="auto"/>
            </w:tcBorders>
          </w:tcPr>
          <w:p w14:paraId="23646B3E" w14:textId="77777777" w:rsidR="00C66C28" w:rsidRPr="00E3774A" w:rsidRDefault="00C66C28" w:rsidP="005872CC">
            <w:pPr>
              <w:rPr>
                <w:b/>
                <w:bCs/>
                <w:sz w:val="22"/>
                <w:szCs w:val="22"/>
              </w:rPr>
            </w:pPr>
          </w:p>
        </w:tc>
        <w:tc>
          <w:tcPr>
            <w:tcW w:w="2819" w:type="dxa"/>
            <w:tcBorders>
              <w:top w:val="single" w:sz="12" w:space="0" w:color="000000"/>
              <w:left w:val="single" w:sz="12" w:space="0" w:color="auto"/>
              <w:bottom w:val="single" w:sz="12" w:space="0" w:color="000000"/>
              <w:right w:val="single" w:sz="12" w:space="0" w:color="auto"/>
            </w:tcBorders>
          </w:tcPr>
          <w:p w14:paraId="5E72FD4B" w14:textId="77777777" w:rsidR="00C66C28" w:rsidRPr="00E3774A" w:rsidRDefault="00C66C28" w:rsidP="005872CC">
            <w:pPr>
              <w:rPr>
                <w:b/>
                <w:bCs/>
                <w:sz w:val="22"/>
                <w:szCs w:val="22"/>
              </w:rPr>
            </w:pPr>
            <w:r w:rsidRPr="00E3774A">
              <w:rPr>
                <w:b/>
                <w:bCs/>
                <w:sz w:val="22"/>
                <w:szCs w:val="22"/>
              </w:rPr>
              <w:t>Д2</w:t>
            </w:r>
          </w:p>
        </w:tc>
        <w:tc>
          <w:tcPr>
            <w:tcW w:w="1615" w:type="dxa"/>
            <w:tcBorders>
              <w:top w:val="single" w:sz="12" w:space="0" w:color="000000"/>
              <w:left w:val="single" w:sz="12" w:space="0" w:color="auto"/>
              <w:bottom w:val="single" w:sz="12" w:space="0" w:color="000000"/>
              <w:right w:val="single" w:sz="12" w:space="0" w:color="auto"/>
            </w:tcBorders>
          </w:tcPr>
          <w:p w14:paraId="7C6C02EE" w14:textId="5FB81BDF" w:rsidR="00C66C28" w:rsidRPr="00E3774A" w:rsidRDefault="00C66C28" w:rsidP="005872CC">
            <w:pPr>
              <w:rPr>
                <w:sz w:val="22"/>
                <w:szCs w:val="22"/>
              </w:rPr>
            </w:pPr>
            <w:r>
              <w:rPr>
                <w:b/>
                <w:bCs/>
                <w:sz w:val="22"/>
                <w:szCs w:val="22"/>
              </w:rPr>
              <w:t>1</w:t>
            </w:r>
          </w:p>
        </w:tc>
        <w:tc>
          <w:tcPr>
            <w:tcW w:w="1325" w:type="dxa"/>
            <w:tcBorders>
              <w:top w:val="single" w:sz="12" w:space="0" w:color="000000"/>
              <w:left w:val="single" w:sz="12" w:space="0" w:color="auto"/>
              <w:bottom w:val="single" w:sz="12" w:space="0" w:color="000000"/>
              <w:right w:val="single" w:sz="12" w:space="0" w:color="000000"/>
            </w:tcBorders>
          </w:tcPr>
          <w:p w14:paraId="56B958C0" w14:textId="4D8FE334" w:rsidR="00C66C28" w:rsidRPr="00E3774A" w:rsidRDefault="00C66C28" w:rsidP="005872CC">
            <w:pPr>
              <w:rPr>
                <w:sz w:val="22"/>
                <w:szCs w:val="22"/>
              </w:rPr>
            </w:pPr>
            <w:r>
              <w:rPr>
                <w:sz w:val="22"/>
                <w:szCs w:val="22"/>
              </w:rPr>
              <w:t>1</w:t>
            </w:r>
          </w:p>
        </w:tc>
        <w:tc>
          <w:tcPr>
            <w:tcW w:w="1292" w:type="dxa"/>
            <w:tcBorders>
              <w:top w:val="single" w:sz="12" w:space="0" w:color="000000"/>
              <w:left w:val="single" w:sz="12" w:space="0" w:color="000000"/>
              <w:bottom w:val="single" w:sz="12" w:space="0" w:color="000000"/>
              <w:right w:val="single" w:sz="12" w:space="0" w:color="000000"/>
            </w:tcBorders>
          </w:tcPr>
          <w:p w14:paraId="1F8E93FF" w14:textId="77777777" w:rsidR="00C66C28" w:rsidRPr="00E3774A" w:rsidRDefault="00C66C28" w:rsidP="005872CC">
            <w:pPr>
              <w:rPr>
                <w:sz w:val="22"/>
                <w:szCs w:val="22"/>
              </w:rPr>
            </w:pPr>
          </w:p>
        </w:tc>
        <w:tc>
          <w:tcPr>
            <w:tcW w:w="1316" w:type="dxa"/>
            <w:tcBorders>
              <w:top w:val="single" w:sz="12" w:space="0" w:color="000000"/>
              <w:left w:val="single" w:sz="12" w:space="0" w:color="000000"/>
              <w:bottom w:val="single" w:sz="12" w:space="0" w:color="000000"/>
              <w:right w:val="single" w:sz="12" w:space="0" w:color="000000"/>
            </w:tcBorders>
          </w:tcPr>
          <w:p w14:paraId="3BD053BC" w14:textId="515E46F0" w:rsidR="00C66C28" w:rsidRPr="00E3774A" w:rsidRDefault="00C66C28" w:rsidP="005872CC">
            <w:pPr>
              <w:rPr>
                <w:sz w:val="22"/>
                <w:szCs w:val="22"/>
              </w:rPr>
            </w:pPr>
          </w:p>
        </w:tc>
      </w:tr>
      <w:tr w:rsidR="00C66C28" w:rsidRPr="00BB4B31" w14:paraId="696C6609" w14:textId="77777777" w:rsidTr="00C66C28">
        <w:trPr>
          <w:trHeight w:val="114"/>
        </w:trPr>
        <w:tc>
          <w:tcPr>
            <w:tcW w:w="982" w:type="dxa"/>
            <w:vMerge/>
            <w:tcBorders>
              <w:left w:val="single" w:sz="12" w:space="0" w:color="000000"/>
              <w:right w:val="single" w:sz="12" w:space="0" w:color="auto"/>
            </w:tcBorders>
          </w:tcPr>
          <w:p w14:paraId="4E4CCB36" w14:textId="77777777" w:rsidR="00C66C28" w:rsidRPr="00E3774A" w:rsidRDefault="00C66C28" w:rsidP="005872CC">
            <w:pPr>
              <w:rPr>
                <w:b/>
                <w:bCs/>
                <w:sz w:val="22"/>
                <w:szCs w:val="22"/>
              </w:rPr>
            </w:pPr>
          </w:p>
        </w:tc>
        <w:tc>
          <w:tcPr>
            <w:tcW w:w="2819" w:type="dxa"/>
            <w:tcBorders>
              <w:top w:val="single" w:sz="12" w:space="0" w:color="000000"/>
              <w:left w:val="single" w:sz="12" w:space="0" w:color="auto"/>
              <w:bottom w:val="single" w:sz="12" w:space="0" w:color="000000"/>
              <w:right w:val="single" w:sz="12" w:space="0" w:color="auto"/>
            </w:tcBorders>
          </w:tcPr>
          <w:p w14:paraId="731CC7C2" w14:textId="77777777" w:rsidR="00C66C28" w:rsidRPr="00E3774A" w:rsidRDefault="00C66C28" w:rsidP="005872CC">
            <w:pPr>
              <w:rPr>
                <w:b/>
                <w:bCs/>
                <w:sz w:val="22"/>
                <w:szCs w:val="22"/>
              </w:rPr>
            </w:pPr>
            <w:r w:rsidRPr="00E3774A">
              <w:rPr>
                <w:b/>
                <w:bCs/>
                <w:sz w:val="22"/>
                <w:szCs w:val="22"/>
              </w:rPr>
              <w:t>Д3</w:t>
            </w:r>
          </w:p>
        </w:tc>
        <w:tc>
          <w:tcPr>
            <w:tcW w:w="1615" w:type="dxa"/>
            <w:tcBorders>
              <w:top w:val="single" w:sz="12" w:space="0" w:color="000000"/>
              <w:left w:val="single" w:sz="12" w:space="0" w:color="auto"/>
              <w:bottom w:val="single" w:sz="12" w:space="0" w:color="000000"/>
              <w:right w:val="single" w:sz="12" w:space="0" w:color="auto"/>
            </w:tcBorders>
          </w:tcPr>
          <w:p w14:paraId="322841F5" w14:textId="16B7C882" w:rsidR="00C66C28" w:rsidRPr="00E3774A" w:rsidRDefault="00C66C28" w:rsidP="005872CC">
            <w:pPr>
              <w:rPr>
                <w:sz w:val="22"/>
                <w:szCs w:val="22"/>
              </w:rPr>
            </w:pPr>
            <w:r>
              <w:rPr>
                <w:b/>
                <w:bCs/>
                <w:sz w:val="22"/>
                <w:szCs w:val="22"/>
              </w:rPr>
              <w:t>1</w:t>
            </w:r>
          </w:p>
        </w:tc>
        <w:tc>
          <w:tcPr>
            <w:tcW w:w="1325" w:type="dxa"/>
            <w:tcBorders>
              <w:top w:val="single" w:sz="12" w:space="0" w:color="000000"/>
              <w:left w:val="single" w:sz="12" w:space="0" w:color="auto"/>
              <w:bottom w:val="single" w:sz="12" w:space="0" w:color="000000"/>
              <w:right w:val="single" w:sz="12" w:space="0" w:color="000000"/>
            </w:tcBorders>
          </w:tcPr>
          <w:p w14:paraId="4D771DCF" w14:textId="240C1882" w:rsidR="00C66C28" w:rsidRPr="00E3774A" w:rsidRDefault="00C66C28" w:rsidP="005872CC">
            <w:pPr>
              <w:rPr>
                <w:sz w:val="22"/>
                <w:szCs w:val="22"/>
              </w:rPr>
            </w:pPr>
            <w:r>
              <w:rPr>
                <w:sz w:val="22"/>
                <w:szCs w:val="22"/>
              </w:rPr>
              <w:t>1</w:t>
            </w:r>
          </w:p>
        </w:tc>
        <w:tc>
          <w:tcPr>
            <w:tcW w:w="1292" w:type="dxa"/>
            <w:tcBorders>
              <w:top w:val="single" w:sz="12" w:space="0" w:color="000000"/>
              <w:left w:val="single" w:sz="12" w:space="0" w:color="000000"/>
              <w:bottom w:val="single" w:sz="12" w:space="0" w:color="000000"/>
              <w:right w:val="single" w:sz="12" w:space="0" w:color="000000"/>
            </w:tcBorders>
          </w:tcPr>
          <w:p w14:paraId="6DBF64D0" w14:textId="77777777" w:rsidR="00C66C28" w:rsidRPr="00E3774A" w:rsidRDefault="00C66C28" w:rsidP="005872CC">
            <w:pPr>
              <w:rPr>
                <w:sz w:val="22"/>
                <w:szCs w:val="22"/>
              </w:rPr>
            </w:pPr>
          </w:p>
        </w:tc>
        <w:tc>
          <w:tcPr>
            <w:tcW w:w="1316" w:type="dxa"/>
            <w:tcBorders>
              <w:top w:val="single" w:sz="12" w:space="0" w:color="000000"/>
              <w:left w:val="single" w:sz="12" w:space="0" w:color="000000"/>
              <w:bottom w:val="single" w:sz="12" w:space="0" w:color="000000"/>
              <w:right w:val="single" w:sz="12" w:space="0" w:color="000000"/>
            </w:tcBorders>
          </w:tcPr>
          <w:p w14:paraId="628B7EDD" w14:textId="77777777" w:rsidR="00C66C28" w:rsidRPr="00E3774A" w:rsidRDefault="00C66C28" w:rsidP="005872CC">
            <w:pPr>
              <w:rPr>
                <w:sz w:val="22"/>
                <w:szCs w:val="22"/>
              </w:rPr>
            </w:pPr>
          </w:p>
        </w:tc>
      </w:tr>
      <w:tr w:rsidR="00C66C28" w:rsidRPr="00BB4B31" w14:paraId="7A6B5AD2" w14:textId="77777777" w:rsidTr="00C66C28">
        <w:trPr>
          <w:trHeight w:val="114"/>
        </w:trPr>
        <w:tc>
          <w:tcPr>
            <w:tcW w:w="982" w:type="dxa"/>
            <w:vMerge/>
            <w:tcBorders>
              <w:left w:val="single" w:sz="12" w:space="0" w:color="000000"/>
              <w:right w:val="single" w:sz="12" w:space="0" w:color="auto"/>
            </w:tcBorders>
          </w:tcPr>
          <w:p w14:paraId="7E936778" w14:textId="77777777" w:rsidR="00C66C28" w:rsidRPr="00E3774A" w:rsidRDefault="00C66C28" w:rsidP="005872CC">
            <w:pPr>
              <w:rPr>
                <w:b/>
                <w:bCs/>
                <w:sz w:val="22"/>
                <w:szCs w:val="22"/>
              </w:rPr>
            </w:pPr>
          </w:p>
        </w:tc>
        <w:tc>
          <w:tcPr>
            <w:tcW w:w="2819" w:type="dxa"/>
            <w:tcBorders>
              <w:top w:val="single" w:sz="12" w:space="0" w:color="000000"/>
              <w:left w:val="single" w:sz="12" w:space="0" w:color="auto"/>
              <w:bottom w:val="single" w:sz="12" w:space="0" w:color="000000"/>
              <w:right w:val="single" w:sz="12" w:space="0" w:color="auto"/>
            </w:tcBorders>
          </w:tcPr>
          <w:p w14:paraId="77F55EA0" w14:textId="2BF8C986" w:rsidR="00C66C28" w:rsidRPr="00E3774A" w:rsidRDefault="00C66C28" w:rsidP="005872CC">
            <w:pPr>
              <w:rPr>
                <w:b/>
                <w:bCs/>
                <w:sz w:val="22"/>
                <w:szCs w:val="22"/>
              </w:rPr>
            </w:pPr>
            <w:r w:rsidRPr="00E3774A">
              <w:rPr>
                <w:b/>
                <w:bCs/>
                <w:sz w:val="22"/>
                <w:szCs w:val="22"/>
              </w:rPr>
              <w:t>Д</w:t>
            </w:r>
            <w:r w:rsidR="00EA1382">
              <w:rPr>
                <w:b/>
                <w:bCs/>
                <w:sz w:val="22"/>
                <w:szCs w:val="22"/>
              </w:rPr>
              <w:t>5</w:t>
            </w:r>
          </w:p>
        </w:tc>
        <w:tc>
          <w:tcPr>
            <w:tcW w:w="1615" w:type="dxa"/>
            <w:tcBorders>
              <w:top w:val="single" w:sz="12" w:space="0" w:color="000000"/>
              <w:left w:val="single" w:sz="12" w:space="0" w:color="auto"/>
              <w:bottom w:val="single" w:sz="12" w:space="0" w:color="000000"/>
              <w:right w:val="single" w:sz="12" w:space="0" w:color="auto"/>
            </w:tcBorders>
          </w:tcPr>
          <w:p w14:paraId="1B3C2008" w14:textId="7D8BBBED" w:rsidR="00C66C28" w:rsidRPr="00E3774A" w:rsidRDefault="00C66C28" w:rsidP="005872CC">
            <w:pPr>
              <w:rPr>
                <w:sz w:val="22"/>
                <w:szCs w:val="22"/>
              </w:rPr>
            </w:pPr>
            <w:r>
              <w:rPr>
                <w:b/>
                <w:bCs/>
                <w:sz w:val="22"/>
                <w:szCs w:val="22"/>
              </w:rPr>
              <w:t>1</w:t>
            </w:r>
          </w:p>
        </w:tc>
        <w:tc>
          <w:tcPr>
            <w:tcW w:w="1325" w:type="dxa"/>
            <w:tcBorders>
              <w:top w:val="single" w:sz="12" w:space="0" w:color="000000"/>
              <w:left w:val="single" w:sz="12" w:space="0" w:color="auto"/>
              <w:bottom w:val="single" w:sz="12" w:space="0" w:color="000000"/>
              <w:right w:val="single" w:sz="12" w:space="0" w:color="000000"/>
            </w:tcBorders>
          </w:tcPr>
          <w:p w14:paraId="6CA588C7" w14:textId="7F150C2A" w:rsidR="00C66C28" w:rsidRPr="00E3774A" w:rsidRDefault="00C66C28" w:rsidP="005872CC">
            <w:pPr>
              <w:rPr>
                <w:sz w:val="22"/>
                <w:szCs w:val="22"/>
              </w:rPr>
            </w:pPr>
            <w:r>
              <w:rPr>
                <w:sz w:val="22"/>
                <w:szCs w:val="22"/>
              </w:rPr>
              <w:t>1</w:t>
            </w:r>
          </w:p>
        </w:tc>
        <w:tc>
          <w:tcPr>
            <w:tcW w:w="1292" w:type="dxa"/>
            <w:tcBorders>
              <w:top w:val="single" w:sz="12" w:space="0" w:color="000000"/>
              <w:left w:val="single" w:sz="12" w:space="0" w:color="000000"/>
              <w:bottom w:val="single" w:sz="12" w:space="0" w:color="000000"/>
              <w:right w:val="single" w:sz="12" w:space="0" w:color="000000"/>
            </w:tcBorders>
          </w:tcPr>
          <w:p w14:paraId="257D2B23" w14:textId="77777777" w:rsidR="00C66C28" w:rsidRPr="00E3774A" w:rsidRDefault="00C66C28" w:rsidP="005872CC">
            <w:pPr>
              <w:rPr>
                <w:sz w:val="22"/>
                <w:szCs w:val="22"/>
              </w:rPr>
            </w:pPr>
          </w:p>
        </w:tc>
        <w:tc>
          <w:tcPr>
            <w:tcW w:w="1316" w:type="dxa"/>
            <w:tcBorders>
              <w:top w:val="single" w:sz="12" w:space="0" w:color="000000"/>
              <w:left w:val="single" w:sz="12" w:space="0" w:color="000000"/>
              <w:bottom w:val="single" w:sz="12" w:space="0" w:color="000000"/>
              <w:right w:val="single" w:sz="12" w:space="0" w:color="000000"/>
            </w:tcBorders>
          </w:tcPr>
          <w:p w14:paraId="4DECA678" w14:textId="77777777" w:rsidR="00C66C28" w:rsidRPr="00E3774A" w:rsidRDefault="00C66C28" w:rsidP="005872CC">
            <w:pPr>
              <w:rPr>
                <w:sz w:val="22"/>
                <w:szCs w:val="22"/>
              </w:rPr>
            </w:pPr>
          </w:p>
        </w:tc>
      </w:tr>
      <w:tr w:rsidR="00C66C28" w:rsidRPr="00BB4B31" w14:paraId="0CD7659A" w14:textId="77777777" w:rsidTr="00C66C28">
        <w:trPr>
          <w:trHeight w:val="114"/>
        </w:trPr>
        <w:tc>
          <w:tcPr>
            <w:tcW w:w="982" w:type="dxa"/>
            <w:vMerge/>
            <w:tcBorders>
              <w:left w:val="single" w:sz="12" w:space="0" w:color="000000"/>
              <w:right w:val="single" w:sz="12" w:space="0" w:color="auto"/>
            </w:tcBorders>
          </w:tcPr>
          <w:p w14:paraId="038828B2" w14:textId="77777777" w:rsidR="00C66C28" w:rsidRPr="00E3774A" w:rsidRDefault="00C66C28" w:rsidP="005872CC">
            <w:pPr>
              <w:rPr>
                <w:b/>
                <w:bCs/>
                <w:sz w:val="22"/>
                <w:szCs w:val="22"/>
              </w:rPr>
            </w:pPr>
          </w:p>
        </w:tc>
        <w:tc>
          <w:tcPr>
            <w:tcW w:w="2819" w:type="dxa"/>
            <w:tcBorders>
              <w:top w:val="single" w:sz="12" w:space="0" w:color="000000"/>
              <w:left w:val="single" w:sz="12" w:space="0" w:color="auto"/>
              <w:bottom w:val="single" w:sz="12" w:space="0" w:color="000000"/>
              <w:right w:val="single" w:sz="12" w:space="0" w:color="auto"/>
            </w:tcBorders>
          </w:tcPr>
          <w:p w14:paraId="198DF8A0" w14:textId="77777777" w:rsidR="00C66C28" w:rsidRPr="00E3774A" w:rsidRDefault="00C66C28" w:rsidP="005872CC">
            <w:pPr>
              <w:rPr>
                <w:b/>
                <w:bCs/>
                <w:sz w:val="22"/>
                <w:szCs w:val="22"/>
              </w:rPr>
            </w:pPr>
            <w:r w:rsidRPr="00E3774A">
              <w:rPr>
                <w:b/>
                <w:bCs/>
                <w:sz w:val="22"/>
                <w:szCs w:val="22"/>
              </w:rPr>
              <w:t>Д6</w:t>
            </w:r>
          </w:p>
        </w:tc>
        <w:tc>
          <w:tcPr>
            <w:tcW w:w="1615" w:type="dxa"/>
            <w:tcBorders>
              <w:top w:val="single" w:sz="12" w:space="0" w:color="000000"/>
              <w:left w:val="single" w:sz="12" w:space="0" w:color="auto"/>
              <w:bottom w:val="single" w:sz="12" w:space="0" w:color="000000"/>
              <w:right w:val="single" w:sz="12" w:space="0" w:color="auto"/>
            </w:tcBorders>
          </w:tcPr>
          <w:p w14:paraId="7687E24C" w14:textId="6D326407" w:rsidR="00C66C28" w:rsidRPr="00E3774A" w:rsidRDefault="00C66C28" w:rsidP="005872CC">
            <w:pPr>
              <w:rPr>
                <w:sz w:val="22"/>
                <w:szCs w:val="22"/>
              </w:rPr>
            </w:pPr>
            <w:r>
              <w:rPr>
                <w:b/>
                <w:bCs/>
                <w:sz w:val="22"/>
                <w:szCs w:val="22"/>
              </w:rPr>
              <w:t>1</w:t>
            </w:r>
          </w:p>
        </w:tc>
        <w:tc>
          <w:tcPr>
            <w:tcW w:w="1325" w:type="dxa"/>
            <w:tcBorders>
              <w:top w:val="single" w:sz="12" w:space="0" w:color="000000"/>
              <w:left w:val="single" w:sz="12" w:space="0" w:color="auto"/>
              <w:bottom w:val="single" w:sz="12" w:space="0" w:color="000000"/>
              <w:right w:val="single" w:sz="12" w:space="0" w:color="000000"/>
            </w:tcBorders>
          </w:tcPr>
          <w:p w14:paraId="56016516" w14:textId="65809866" w:rsidR="00C66C28" w:rsidRPr="00E3774A" w:rsidRDefault="00C66C28" w:rsidP="005872CC">
            <w:pPr>
              <w:rPr>
                <w:sz w:val="22"/>
                <w:szCs w:val="22"/>
              </w:rPr>
            </w:pPr>
            <w:r>
              <w:rPr>
                <w:sz w:val="22"/>
                <w:szCs w:val="22"/>
              </w:rPr>
              <w:t>1</w:t>
            </w:r>
          </w:p>
        </w:tc>
        <w:tc>
          <w:tcPr>
            <w:tcW w:w="1292" w:type="dxa"/>
            <w:tcBorders>
              <w:top w:val="single" w:sz="12" w:space="0" w:color="000000"/>
              <w:left w:val="single" w:sz="12" w:space="0" w:color="000000"/>
              <w:bottom w:val="single" w:sz="12" w:space="0" w:color="000000"/>
              <w:right w:val="single" w:sz="12" w:space="0" w:color="000000"/>
            </w:tcBorders>
          </w:tcPr>
          <w:p w14:paraId="0E8FD0FD" w14:textId="77777777" w:rsidR="00C66C28" w:rsidRPr="00E3774A" w:rsidRDefault="00C66C28" w:rsidP="005872CC">
            <w:pPr>
              <w:rPr>
                <w:sz w:val="22"/>
                <w:szCs w:val="22"/>
              </w:rPr>
            </w:pPr>
          </w:p>
        </w:tc>
        <w:tc>
          <w:tcPr>
            <w:tcW w:w="1316" w:type="dxa"/>
            <w:tcBorders>
              <w:top w:val="single" w:sz="12" w:space="0" w:color="000000"/>
              <w:left w:val="single" w:sz="12" w:space="0" w:color="000000"/>
              <w:bottom w:val="single" w:sz="12" w:space="0" w:color="000000"/>
              <w:right w:val="single" w:sz="12" w:space="0" w:color="000000"/>
            </w:tcBorders>
          </w:tcPr>
          <w:p w14:paraId="3E514523" w14:textId="77777777" w:rsidR="00C66C28" w:rsidRPr="00E3774A" w:rsidRDefault="00C66C28" w:rsidP="005872CC">
            <w:pPr>
              <w:rPr>
                <w:sz w:val="22"/>
                <w:szCs w:val="22"/>
              </w:rPr>
            </w:pPr>
          </w:p>
        </w:tc>
      </w:tr>
      <w:tr w:rsidR="00C66C28" w:rsidRPr="00BB4B31" w14:paraId="36626BC9" w14:textId="77777777" w:rsidTr="00C66C28">
        <w:trPr>
          <w:trHeight w:val="114"/>
        </w:trPr>
        <w:tc>
          <w:tcPr>
            <w:tcW w:w="982" w:type="dxa"/>
            <w:vMerge/>
            <w:tcBorders>
              <w:left w:val="single" w:sz="12" w:space="0" w:color="000000"/>
              <w:right w:val="single" w:sz="12" w:space="0" w:color="auto"/>
            </w:tcBorders>
          </w:tcPr>
          <w:p w14:paraId="3E6178B9" w14:textId="77777777" w:rsidR="00C66C28" w:rsidRPr="00E3774A" w:rsidRDefault="00C66C28" w:rsidP="005872CC">
            <w:pPr>
              <w:rPr>
                <w:b/>
                <w:bCs/>
                <w:sz w:val="22"/>
                <w:szCs w:val="22"/>
              </w:rPr>
            </w:pPr>
          </w:p>
        </w:tc>
        <w:tc>
          <w:tcPr>
            <w:tcW w:w="2819" w:type="dxa"/>
            <w:tcBorders>
              <w:top w:val="single" w:sz="12" w:space="0" w:color="000000"/>
              <w:left w:val="single" w:sz="12" w:space="0" w:color="auto"/>
              <w:bottom w:val="single" w:sz="12" w:space="0" w:color="000000"/>
              <w:right w:val="single" w:sz="12" w:space="0" w:color="auto"/>
            </w:tcBorders>
          </w:tcPr>
          <w:p w14:paraId="3C612F62" w14:textId="77777777" w:rsidR="00C66C28" w:rsidRPr="00E3774A" w:rsidRDefault="00C66C28" w:rsidP="005872CC">
            <w:pPr>
              <w:rPr>
                <w:b/>
                <w:bCs/>
                <w:sz w:val="22"/>
                <w:szCs w:val="22"/>
              </w:rPr>
            </w:pPr>
            <w:r w:rsidRPr="00E3774A">
              <w:rPr>
                <w:b/>
                <w:bCs/>
                <w:sz w:val="22"/>
                <w:szCs w:val="22"/>
              </w:rPr>
              <w:t>Д7</w:t>
            </w:r>
          </w:p>
        </w:tc>
        <w:tc>
          <w:tcPr>
            <w:tcW w:w="1615" w:type="dxa"/>
            <w:tcBorders>
              <w:top w:val="single" w:sz="12" w:space="0" w:color="000000"/>
              <w:left w:val="single" w:sz="12" w:space="0" w:color="auto"/>
              <w:bottom w:val="single" w:sz="12" w:space="0" w:color="000000"/>
              <w:right w:val="single" w:sz="12" w:space="0" w:color="auto"/>
            </w:tcBorders>
          </w:tcPr>
          <w:p w14:paraId="77639984" w14:textId="1136D3B9" w:rsidR="00C66C28" w:rsidRPr="00E3774A" w:rsidRDefault="00C66C28" w:rsidP="005872CC">
            <w:pPr>
              <w:rPr>
                <w:sz w:val="22"/>
                <w:szCs w:val="22"/>
              </w:rPr>
            </w:pPr>
            <w:r>
              <w:rPr>
                <w:b/>
                <w:bCs/>
                <w:sz w:val="22"/>
                <w:szCs w:val="22"/>
              </w:rPr>
              <w:t>1</w:t>
            </w:r>
          </w:p>
        </w:tc>
        <w:tc>
          <w:tcPr>
            <w:tcW w:w="1325" w:type="dxa"/>
            <w:tcBorders>
              <w:top w:val="single" w:sz="12" w:space="0" w:color="000000"/>
              <w:left w:val="single" w:sz="12" w:space="0" w:color="auto"/>
              <w:bottom w:val="single" w:sz="12" w:space="0" w:color="000000"/>
              <w:right w:val="single" w:sz="12" w:space="0" w:color="000000"/>
            </w:tcBorders>
          </w:tcPr>
          <w:p w14:paraId="430551C4" w14:textId="116365B0" w:rsidR="00C66C28" w:rsidRPr="00E3774A" w:rsidRDefault="00C66C28" w:rsidP="005872CC">
            <w:pPr>
              <w:rPr>
                <w:sz w:val="22"/>
                <w:szCs w:val="22"/>
              </w:rPr>
            </w:pPr>
            <w:r>
              <w:rPr>
                <w:sz w:val="22"/>
                <w:szCs w:val="22"/>
              </w:rPr>
              <w:t>1</w:t>
            </w:r>
          </w:p>
        </w:tc>
        <w:tc>
          <w:tcPr>
            <w:tcW w:w="1292" w:type="dxa"/>
            <w:tcBorders>
              <w:top w:val="single" w:sz="12" w:space="0" w:color="000000"/>
              <w:left w:val="single" w:sz="12" w:space="0" w:color="000000"/>
              <w:bottom w:val="single" w:sz="12" w:space="0" w:color="000000"/>
              <w:right w:val="single" w:sz="12" w:space="0" w:color="000000"/>
            </w:tcBorders>
          </w:tcPr>
          <w:p w14:paraId="3E1EACF0" w14:textId="4F7254E1" w:rsidR="00C66C28" w:rsidRPr="00E3774A" w:rsidRDefault="00C66C28" w:rsidP="005872CC">
            <w:pPr>
              <w:rPr>
                <w:sz w:val="22"/>
                <w:szCs w:val="22"/>
              </w:rPr>
            </w:pPr>
          </w:p>
        </w:tc>
        <w:tc>
          <w:tcPr>
            <w:tcW w:w="1316" w:type="dxa"/>
            <w:tcBorders>
              <w:top w:val="single" w:sz="12" w:space="0" w:color="000000"/>
              <w:left w:val="single" w:sz="12" w:space="0" w:color="000000"/>
              <w:bottom w:val="single" w:sz="12" w:space="0" w:color="000000"/>
              <w:right w:val="single" w:sz="12" w:space="0" w:color="000000"/>
            </w:tcBorders>
          </w:tcPr>
          <w:p w14:paraId="39DD39C5" w14:textId="77777777" w:rsidR="00C66C28" w:rsidRPr="00E3774A" w:rsidRDefault="00C66C28" w:rsidP="005872CC">
            <w:pPr>
              <w:rPr>
                <w:sz w:val="22"/>
                <w:szCs w:val="22"/>
              </w:rPr>
            </w:pPr>
          </w:p>
        </w:tc>
      </w:tr>
      <w:tr w:rsidR="00C66C28" w:rsidRPr="00BB4B31" w14:paraId="2C47BE66" w14:textId="77777777" w:rsidTr="00C66C28">
        <w:trPr>
          <w:trHeight w:val="114"/>
        </w:trPr>
        <w:tc>
          <w:tcPr>
            <w:tcW w:w="982" w:type="dxa"/>
            <w:vMerge/>
            <w:tcBorders>
              <w:left w:val="single" w:sz="12" w:space="0" w:color="000000"/>
              <w:right w:val="single" w:sz="12" w:space="0" w:color="auto"/>
            </w:tcBorders>
          </w:tcPr>
          <w:p w14:paraId="6DDD8E85" w14:textId="77777777" w:rsidR="00C66C28" w:rsidRPr="00E3774A" w:rsidRDefault="00C66C28" w:rsidP="005872CC">
            <w:pPr>
              <w:rPr>
                <w:sz w:val="22"/>
                <w:szCs w:val="22"/>
              </w:rPr>
            </w:pPr>
          </w:p>
        </w:tc>
        <w:tc>
          <w:tcPr>
            <w:tcW w:w="2819" w:type="dxa"/>
            <w:tcBorders>
              <w:top w:val="single" w:sz="12" w:space="0" w:color="000000"/>
              <w:left w:val="single" w:sz="12" w:space="0" w:color="auto"/>
              <w:bottom w:val="single" w:sz="12" w:space="0" w:color="auto"/>
              <w:right w:val="single" w:sz="12" w:space="0" w:color="auto"/>
            </w:tcBorders>
          </w:tcPr>
          <w:p w14:paraId="67B17B27" w14:textId="77777777" w:rsidR="00C66C28" w:rsidRPr="00E3774A" w:rsidRDefault="00C66C28" w:rsidP="005872CC">
            <w:pPr>
              <w:rPr>
                <w:b/>
                <w:bCs/>
                <w:sz w:val="22"/>
                <w:szCs w:val="22"/>
              </w:rPr>
            </w:pPr>
            <w:r w:rsidRPr="00E3774A">
              <w:rPr>
                <w:sz w:val="22"/>
                <w:szCs w:val="22"/>
              </w:rPr>
              <w:t>ИА</w:t>
            </w:r>
          </w:p>
        </w:tc>
        <w:tc>
          <w:tcPr>
            <w:tcW w:w="1615" w:type="dxa"/>
            <w:tcBorders>
              <w:top w:val="single" w:sz="12" w:space="0" w:color="000000"/>
              <w:left w:val="single" w:sz="12" w:space="0" w:color="auto"/>
              <w:bottom w:val="single" w:sz="12" w:space="0" w:color="auto"/>
              <w:right w:val="single" w:sz="12" w:space="0" w:color="auto"/>
            </w:tcBorders>
          </w:tcPr>
          <w:p w14:paraId="1ECE644E" w14:textId="77777777" w:rsidR="00C66C28" w:rsidRPr="00E3774A" w:rsidRDefault="00C66C28" w:rsidP="005872CC">
            <w:pPr>
              <w:rPr>
                <w:sz w:val="22"/>
                <w:szCs w:val="22"/>
              </w:rPr>
            </w:pPr>
            <w:r w:rsidRPr="00E3774A">
              <w:rPr>
                <w:b/>
                <w:bCs/>
                <w:sz w:val="22"/>
                <w:szCs w:val="22"/>
              </w:rPr>
              <w:t>2</w:t>
            </w:r>
          </w:p>
        </w:tc>
        <w:tc>
          <w:tcPr>
            <w:tcW w:w="1325" w:type="dxa"/>
            <w:tcBorders>
              <w:top w:val="single" w:sz="12" w:space="0" w:color="000000"/>
              <w:left w:val="single" w:sz="12" w:space="0" w:color="auto"/>
              <w:bottom w:val="single" w:sz="12" w:space="0" w:color="auto"/>
              <w:right w:val="single" w:sz="12" w:space="0" w:color="000000"/>
            </w:tcBorders>
          </w:tcPr>
          <w:p w14:paraId="6EEAD5B5" w14:textId="2D40C23E" w:rsidR="00C66C28" w:rsidRPr="00E3774A" w:rsidRDefault="00C66C28" w:rsidP="005872CC">
            <w:pPr>
              <w:rPr>
                <w:sz w:val="22"/>
                <w:szCs w:val="22"/>
              </w:rPr>
            </w:pPr>
            <w:r>
              <w:rPr>
                <w:sz w:val="22"/>
                <w:szCs w:val="22"/>
              </w:rPr>
              <w:t>2</w:t>
            </w:r>
          </w:p>
        </w:tc>
        <w:tc>
          <w:tcPr>
            <w:tcW w:w="1292" w:type="dxa"/>
            <w:tcBorders>
              <w:top w:val="single" w:sz="12" w:space="0" w:color="000000"/>
              <w:left w:val="single" w:sz="12" w:space="0" w:color="000000"/>
              <w:bottom w:val="single" w:sz="12" w:space="0" w:color="auto"/>
              <w:right w:val="single" w:sz="12" w:space="0" w:color="000000"/>
            </w:tcBorders>
          </w:tcPr>
          <w:p w14:paraId="421564A2" w14:textId="77777777" w:rsidR="00C66C28" w:rsidRPr="00E3774A" w:rsidRDefault="00C66C28" w:rsidP="005872CC">
            <w:pPr>
              <w:rPr>
                <w:sz w:val="22"/>
                <w:szCs w:val="22"/>
              </w:rPr>
            </w:pPr>
          </w:p>
        </w:tc>
        <w:tc>
          <w:tcPr>
            <w:tcW w:w="1316" w:type="dxa"/>
            <w:tcBorders>
              <w:top w:val="single" w:sz="12" w:space="0" w:color="000000"/>
              <w:left w:val="single" w:sz="12" w:space="0" w:color="000000"/>
              <w:bottom w:val="single" w:sz="12" w:space="0" w:color="auto"/>
              <w:right w:val="single" w:sz="12" w:space="0" w:color="000000"/>
            </w:tcBorders>
          </w:tcPr>
          <w:p w14:paraId="49C279A3" w14:textId="77777777" w:rsidR="00C66C28" w:rsidRPr="00E3774A" w:rsidRDefault="00C66C28" w:rsidP="005872CC">
            <w:pPr>
              <w:rPr>
                <w:sz w:val="22"/>
                <w:szCs w:val="22"/>
              </w:rPr>
            </w:pPr>
          </w:p>
        </w:tc>
      </w:tr>
      <w:tr w:rsidR="00C66C28" w:rsidRPr="00BB4B31" w14:paraId="4D09A754" w14:textId="77777777" w:rsidTr="00C66C28">
        <w:trPr>
          <w:trHeight w:val="114"/>
        </w:trPr>
        <w:tc>
          <w:tcPr>
            <w:tcW w:w="982" w:type="dxa"/>
            <w:vMerge/>
            <w:tcBorders>
              <w:left w:val="single" w:sz="12" w:space="0" w:color="000000"/>
              <w:bottom w:val="single" w:sz="12" w:space="0" w:color="auto"/>
              <w:right w:val="single" w:sz="12" w:space="0" w:color="auto"/>
            </w:tcBorders>
          </w:tcPr>
          <w:p w14:paraId="57601E8D"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1D80FCB6" w14:textId="77777777" w:rsidR="00C66C28" w:rsidRPr="00E3774A" w:rsidRDefault="00C66C28" w:rsidP="005872CC">
            <w:pPr>
              <w:rPr>
                <w:b/>
                <w:bCs/>
                <w:sz w:val="22"/>
                <w:szCs w:val="22"/>
              </w:rPr>
            </w:pPr>
            <w:r w:rsidRPr="00E3774A">
              <w:rPr>
                <w:b/>
                <w:bCs/>
                <w:sz w:val="22"/>
                <w:szCs w:val="22"/>
              </w:rPr>
              <w:t>Итого</w:t>
            </w:r>
          </w:p>
        </w:tc>
        <w:tc>
          <w:tcPr>
            <w:tcW w:w="1615" w:type="dxa"/>
            <w:tcBorders>
              <w:top w:val="single" w:sz="12" w:space="0" w:color="auto"/>
              <w:bottom w:val="single" w:sz="12" w:space="0" w:color="auto"/>
              <w:right w:val="single" w:sz="12" w:space="0" w:color="auto"/>
            </w:tcBorders>
          </w:tcPr>
          <w:p w14:paraId="786BA4C3" w14:textId="65857D2A" w:rsidR="00C66C28" w:rsidRPr="00E3774A" w:rsidRDefault="00C66C28" w:rsidP="005872CC">
            <w:pPr>
              <w:rPr>
                <w:sz w:val="22"/>
                <w:szCs w:val="22"/>
              </w:rPr>
            </w:pPr>
            <w:r>
              <w:rPr>
                <w:b/>
                <w:bCs/>
                <w:sz w:val="22"/>
                <w:szCs w:val="22"/>
              </w:rPr>
              <w:t>8</w:t>
            </w:r>
          </w:p>
        </w:tc>
        <w:tc>
          <w:tcPr>
            <w:tcW w:w="1325" w:type="dxa"/>
            <w:tcBorders>
              <w:top w:val="single" w:sz="12" w:space="0" w:color="auto"/>
              <w:left w:val="single" w:sz="12" w:space="0" w:color="auto"/>
              <w:bottom w:val="single" w:sz="12" w:space="0" w:color="auto"/>
              <w:right w:val="single" w:sz="12" w:space="0" w:color="auto"/>
            </w:tcBorders>
          </w:tcPr>
          <w:p w14:paraId="549CB417" w14:textId="28688BEF" w:rsidR="00C66C28" w:rsidRPr="00E3774A" w:rsidRDefault="00C66C28" w:rsidP="005872CC">
            <w:pPr>
              <w:rPr>
                <w:b/>
                <w:bCs/>
                <w:sz w:val="22"/>
                <w:szCs w:val="22"/>
              </w:rPr>
            </w:pPr>
            <w:r>
              <w:rPr>
                <w:b/>
                <w:bCs/>
                <w:sz w:val="22"/>
                <w:szCs w:val="22"/>
              </w:rPr>
              <w:t>8</w:t>
            </w:r>
          </w:p>
        </w:tc>
        <w:tc>
          <w:tcPr>
            <w:tcW w:w="1292" w:type="dxa"/>
            <w:tcBorders>
              <w:top w:val="single" w:sz="12" w:space="0" w:color="auto"/>
              <w:left w:val="single" w:sz="12" w:space="0" w:color="auto"/>
              <w:bottom w:val="single" w:sz="12" w:space="0" w:color="auto"/>
              <w:right w:val="single" w:sz="12" w:space="0" w:color="auto"/>
            </w:tcBorders>
          </w:tcPr>
          <w:p w14:paraId="1AB5BBE3" w14:textId="5C4CBE8D" w:rsidR="00C66C28" w:rsidRPr="00E3774A" w:rsidRDefault="00C66C28" w:rsidP="005872CC">
            <w:pPr>
              <w:rPr>
                <w:b/>
                <w:bCs/>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48F5ABA9" w14:textId="702F2935" w:rsidR="00C66C28" w:rsidRPr="00E3774A" w:rsidRDefault="00C66C28" w:rsidP="005872CC">
            <w:pPr>
              <w:rPr>
                <w:b/>
                <w:bCs/>
                <w:sz w:val="22"/>
                <w:szCs w:val="22"/>
              </w:rPr>
            </w:pPr>
          </w:p>
        </w:tc>
      </w:tr>
      <w:tr w:rsidR="00C66C28" w:rsidRPr="00BB4B31" w14:paraId="3BA0F1AB" w14:textId="77777777" w:rsidTr="00C66C28">
        <w:trPr>
          <w:trHeight w:val="114"/>
        </w:trPr>
        <w:tc>
          <w:tcPr>
            <w:tcW w:w="982" w:type="dxa"/>
            <w:vMerge w:val="restart"/>
            <w:tcBorders>
              <w:top w:val="single" w:sz="12" w:space="0" w:color="auto"/>
              <w:left w:val="single" w:sz="12" w:space="0" w:color="000000"/>
              <w:right w:val="single" w:sz="12" w:space="0" w:color="auto"/>
            </w:tcBorders>
            <w:textDirection w:val="btLr"/>
          </w:tcPr>
          <w:p w14:paraId="0665222D" w14:textId="77777777" w:rsidR="00C66C28" w:rsidRPr="00E3774A" w:rsidRDefault="00C66C28" w:rsidP="005872CC">
            <w:pPr>
              <w:ind w:left="113" w:right="113"/>
              <w:rPr>
                <w:b/>
                <w:bCs/>
                <w:sz w:val="22"/>
                <w:szCs w:val="22"/>
              </w:rPr>
            </w:pPr>
            <w:r w:rsidRPr="00E3774A">
              <w:rPr>
                <w:b/>
                <w:sz w:val="22"/>
                <w:szCs w:val="22"/>
              </w:rPr>
              <w:t>5 разряд</w:t>
            </w:r>
          </w:p>
        </w:tc>
        <w:tc>
          <w:tcPr>
            <w:tcW w:w="2819" w:type="dxa"/>
            <w:tcBorders>
              <w:top w:val="single" w:sz="12" w:space="0" w:color="auto"/>
              <w:left w:val="single" w:sz="12" w:space="0" w:color="auto"/>
              <w:bottom w:val="single" w:sz="12" w:space="0" w:color="auto"/>
              <w:right w:val="single" w:sz="12" w:space="0" w:color="auto"/>
            </w:tcBorders>
          </w:tcPr>
          <w:p w14:paraId="70DCD7F6" w14:textId="77777777" w:rsidR="00C66C28" w:rsidRPr="00E3774A" w:rsidRDefault="00C66C28" w:rsidP="005872CC">
            <w:pPr>
              <w:rPr>
                <w:b/>
                <w:bCs/>
                <w:sz w:val="22"/>
                <w:szCs w:val="22"/>
              </w:rPr>
            </w:pPr>
            <w:r w:rsidRPr="00E3774A">
              <w:rPr>
                <w:b/>
                <w:bCs/>
                <w:sz w:val="22"/>
                <w:szCs w:val="22"/>
              </w:rPr>
              <w:t>Д1</w:t>
            </w:r>
          </w:p>
        </w:tc>
        <w:tc>
          <w:tcPr>
            <w:tcW w:w="1615" w:type="dxa"/>
            <w:tcBorders>
              <w:top w:val="single" w:sz="12" w:space="0" w:color="auto"/>
              <w:bottom w:val="single" w:sz="12" w:space="0" w:color="auto"/>
              <w:right w:val="single" w:sz="12" w:space="0" w:color="auto"/>
            </w:tcBorders>
          </w:tcPr>
          <w:p w14:paraId="6355DA5F" w14:textId="7B2DCE27" w:rsidR="00C66C28" w:rsidRPr="00E3774A" w:rsidRDefault="00C66C28" w:rsidP="005872CC">
            <w:pPr>
              <w:rPr>
                <w:b/>
                <w:bCs/>
                <w:sz w:val="22"/>
                <w:szCs w:val="22"/>
              </w:rPr>
            </w:pPr>
            <w:r>
              <w:rPr>
                <w:b/>
                <w:bCs/>
                <w:sz w:val="22"/>
                <w:szCs w:val="22"/>
              </w:rPr>
              <w:t>4</w:t>
            </w:r>
          </w:p>
        </w:tc>
        <w:tc>
          <w:tcPr>
            <w:tcW w:w="1325" w:type="dxa"/>
            <w:tcBorders>
              <w:top w:val="single" w:sz="12" w:space="0" w:color="auto"/>
              <w:left w:val="single" w:sz="12" w:space="0" w:color="auto"/>
              <w:bottom w:val="single" w:sz="12" w:space="0" w:color="auto"/>
              <w:right w:val="single" w:sz="12" w:space="0" w:color="auto"/>
            </w:tcBorders>
          </w:tcPr>
          <w:p w14:paraId="6FA75ED4" w14:textId="41D7AF48" w:rsidR="00C66C28" w:rsidRPr="00E3774A" w:rsidRDefault="006E1D2A" w:rsidP="005872CC">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02EDCF93" w14:textId="727AC762" w:rsidR="00C66C28" w:rsidRPr="00E3774A" w:rsidRDefault="006E1D2A" w:rsidP="005872CC">
            <w:pPr>
              <w:rPr>
                <w:sz w:val="22"/>
                <w:szCs w:val="22"/>
              </w:rPr>
            </w:pPr>
            <w:r>
              <w:rPr>
                <w:sz w:val="22"/>
                <w:szCs w:val="22"/>
              </w:rPr>
              <w:t>3</w:t>
            </w:r>
          </w:p>
        </w:tc>
        <w:tc>
          <w:tcPr>
            <w:tcW w:w="1316" w:type="dxa"/>
            <w:tcBorders>
              <w:top w:val="single" w:sz="12" w:space="0" w:color="auto"/>
              <w:left w:val="single" w:sz="12" w:space="0" w:color="auto"/>
              <w:bottom w:val="single" w:sz="12" w:space="0" w:color="auto"/>
              <w:right w:val="single" w:sz="12" w:space="0" w:color="auto"/>
            </w:tcBorders>
          </w:tcPr>
          <w:p w14:paraId="7840E4E2" w14:textId="2C538D6C" w:rsidR="00C66C28" w:rsidRPr="00E3774A" w:rsidRDefault="00C66C28" w:rsidP="005872CC">
            <w:pPr>
              <w:rPr>
                <w:sz w:val="22"/>
                <w:szCs w:val="22"/>
              </w:rPr>
            </w:pPr>
          </w:p>
        </w:tc>
      </w:tr>
      <w:tr w:rsidR="00C66C28" w:rsidRPr="00BB4B31" w14:paraId="4499F257" w14:textId="77777777" w:rsidTr="00C66C28">
        <w:trPr>
          <w:trHeight w:val="114"/>
        </w:trPr>
        <w:tc>
          <w:tcPr>
            <w:tcW w:w="982" w:type="dxa"/>
            <w:vMerge/>
            <w:tcBorders>
              <w:top w:val="single" w:sz="12" w:space="0" w:color="auto"/>
              <w:left w:val="single" w:sz="12" w:space="0" w:color="000000"/>
              <w:right w:val="single" w:sz="12" w:space="0" w:color="auto"/>
            </w:tcBorders>
          </w:tcPr>
          <w:p w14:paraId="286406F6"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206BDD0B" w14:textId="77777777" w:rsidR="00C66C28" w:rsidRPr="00E3774A" w:rsidRDefault="00C66C28" w:rsidP="005872CC">
            <w:pPr>
              <w:rPr>
                <w:b/>
                <w:bCs/>
                <w:sz w:val="22"/>
                <w:szCs w:val="22"/>
              </w:rPr>
            </w:pPr>
            <w:r w:rsidRPr="00E3774A">
              <w:rPr>
                <w:b/>
                <w:bCs/>
                <w:sz w:val="22"/>
                <w:szCs w:val="22"/>
              </w:rPr>
              <w:t>Д2</w:t>
            </w:r>
          </w:p>
        </w:tc>
        <w:tc>
          <w:tcPr>
            <w:tcW w:w="1615" w:type="dxa"/>
            <w:tcBorders>
              <w:top w:val="single" w:sz="12" w:space="0" w:color="auto"/>
              <w:bottom w:val="single" w:sz="12" w:space="0" w:color="auto"/>
              <w:right w:val="single" w:sz="12" w:space="0" w:color="auto"/>
            </w:tcBorders>
          </w:tcPr>
          <w:p w14:paraId="650BA205" w14:textId="75FC50AC" w:rsidR="00C66C28" w:rsidRPr="00E3774A" w:rsidRDefault="00C66C28" w:rsidP="005872CC">
            <w:pPr>
              <w:rPr>
                <w:b/>
                <w:bCs/>
                <w:sz w:val="22"/>
                <w:szCs w:val="22"/>
              </w:rPr>
            </w:pPr>
            <w:r>
              <w:rPr>
                <w:b/>
                <w:bCs/>
                <w:sz w:val="22"/>
                <w:szCs w:val="22"/>
              </w:rPr>
              <w:t>2</w:t>
            </w:r>
          </w:p>
        </w:tc>
        <w:tc>
          <w:tcPr>
            <w:tcW w:w="1325" w:type="dxa"/>
            <w:tcBorders>
              <w:top w:val="single" w:sz="12" w:space="0" w:color="auto"/>
              <w:left w:val="single" w:sz="12" w:space="0" w:color="auto"/>
              <w:bottom w:val="single" w:sz="12" w:space="0" w:color="auto"/>
              <w:right w:val="single" w:sz="12" w:space="0" w:color="auto"/>
            </w:tcBorders>
          </w:tcPr>
          <w:p w14:paraId="0A538E69" w14:textId="290A16EB" w:rsidR="00C66C28" w:rsidRPr="00E3774A" w:rsidRDefault="00020BC4" w:rsidP="005872CC">
            <w:pPr>
              <w:rPr>
                <w:sz w:val="22"/>
                <w:szCs w:val="22"/>
              </w:rPr>
            </w:pPr>
            <w:r>
              <w:rPr>
                <w:sz w:val="22"/>
                <w:szCs w:val="22"/>
              </w:rPr>
              <w:t>2</w:t>
            </w:r>
          </w:p>
        </w:tc>
        <w:tc>
          <w:tcPr>
            <w:tcW w:w="1292" w:type="dxa"/>
            <w:tcBorders>
              <w:top w:val="single" w:sz="12" w:space="0" w:color="auto"/>
              <w:left w:val="single" w:sz="12" w:space="0" w:color="auto"/>
              <w:bottom w:val="single" w:sz="12" w:space="0" w:color="auto"/>
              <w:right w:val="single" w:sz="12" w:space="0" w:color="auto"/>
            </w:tcBorders>
          </w:tcPr>
          <w:p w14:paraId="428AF789" w14:textId="77777777" w:rsidR="00C66C28" w:rsidRPr="00E3774A" w:rsidRDefault="00C66C28" w:rsidP="005872CC">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68470EBF" w14:textId="1C653EDB" w:rsidR="00C66C28" w:rsidRPr="00E3774A" w:rsidRDefault="00C66C28" w:rsidP="005872CC">
            <w:pPr>
              <w:rPr>
                <w:sz w:val="22"/>
                <w:szCs w:val="22"/>
              </w:rPr>
            </w:pPr>
          </w:p>
        </w:tc>
      </w:tr>
      <w:tr w:rsidR="00C66C28" w:rsidRPr="00BB4B31" w14:paraId="5CF5726E" w14:textId="77777777" w:rsidTr="00C66C28">
        <w:trPr>
          <w:trHeight w:val="114"/>
        </w:trPr>
        <w:tc>
          <w:tcPr>
            <w:tcW w:w="982" w:type="dxa"/>
            <w:vMerge/>
            <w:tcBorders>
              <w:left w:val="single" w:sz="12" w:space="0" w:color="000000"/>
              <w:right w:val="single" w:sz="12" w:space="0" w:color="auto"/>
            </w:tcBorders>
          </w:tcPr>
          <w:p w14:paraId="60F2D7A2"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5F474E7F" w14:textId="77777777" w:rsidR="00C66C28" w:rsidRPr="00E3774A" w:rsidRDefault="00C66C28" w:rsidP="005872CC">
            <w:pPr>
              <w:rPr>
                <w:b/>
                <w:bCs/>
                <w:sz w:val="22"/>
                <w:szCs w:val="22"/>
              </w:rPr>
            </w:pPr>
            <w:r w:rsidRPr="00E3774A">
              <w:rPr>
                <w:b/>
                <w:bCs/>
                <w:sz w:val="22"/>
                <w:szCs w:val="22"/>
              </w:rPr>
              <w:t>Д3</w:t>
            </w:r>
          </w:p>
        </w:tc>
        <w:tc>
          <w:tcPr>
            <w:tcW w:w="1615" w:type="dxa"/>
            <w:tcBorders>
              <w:top w:val="single" w:sz="12" w:space="0" w:color="auto"/>
              <w:bottom w:val="single" w:sz="12" w:space="0" w:color="auto"/>
              <w:right w:val="single" w:sz="12" w:space="0" w:color="auto"/>
            </w:tcBorders>
          </w:tcPr>
          <w:p w14:paraId="4D9B4683" w14:textId="50D23208" w:rsidR="00C66C28" w:rsidRPr="00E3774A" w:rsidRDefault="00C66C28" w:rsidP="005872CC">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58ECEA67" w14:textId="5AC36322" w:rsidR="00C66C28" w:rsidRPr="00E3774A" w:rsidRDefault="00C66C28" w:rsidP="005872CC">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13E950F4" w14:textId="77777777" w:rsidR="00C66C28" w:rsidRPr="00E3774A" w:rsidRDefault="00C66C28" w:rsidP="005872CC">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78D36AD1" w14:textId="77777777" w:rsidR="00C66C28" w:rsidRPr="00E3774A" w:rsidRDefault="00C66C28" w:rsidP="005872CC">
            <w:pPr>
              <w:rPr>
                <w:sz w:val="22"/>
                <w:szCs w:val="22"/>
              </w:rPr>
            </w:pPr>
          </w:p>
        </w:tc>
      </w:tr>
      <w:tr w:rsidR="00C66C28" w:rsidRPr="00BB4B31" w14:paraId="2AC35476" w14:textId="77777777" w:rsidTr="00C66C28">
        <w:trPr>
          <w:trHeight w:val="114"/>
        </w:trPr>
        <w:tc>
          <w:tcPr>
            <w:tcW w:w="982" w:type="dxa"/>
            <w:vMerge/>
            <w:tcBorders>
              <w:left w:val="single" w:sz="12" w:space="0" w:color="000000"/>
              <w:right w:val="single" w:sz="12" w:space="0" w:color="auto"/>
            </w:tcBorders>
          </w:tcPr>
          <w:p w14:paraId="4F33CF9C"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11B071DC" w14:textId="77777777" w:rsidR="00C66C28" w:rsidRPr="00E3774A" w:rsidRDefault="00C66C28" w:rsidP="005872CC">
            <w:pPr>
              <w:rPr>
                <w:b/>
                <w:bCs/>
                <w:sz w:val="22"/>
                <w:szCs w:val="22"/>
              </w:rPr>
            </w:pPr>
            <w:r w:rsidRPr="00E3774A">
              <w:rPr>
                <w:b/>
                <w:bCs/>
                <w:sz w:val="22"/>
                <w:szCs w:val="22"/>
              </w:rPr>
              <w:t>Д4</w:t>
            </w:r>
          </w:p>
        </w:tc>
        <w:tc>
          <w:tcPr>
            <w:tcW w:w="1615" w:type="dxa"/>
            <w:tcBorders>
              <w:top w:val="single" w:sz="12" w:space="0" w:color="auto"/>
              <w:bottom w:val="single" w:sz="12" w:space="0" w:color="auto"/>
              <w:right w:val="single" w:sz="12" w:space="0" w:color="auto"/>
            </w:tcBorders>
          </w:tcPr>
          <w:p w14:paraId="390CC4C3" w14:textId="75F69AF4" w:rsidR="00C66C28" w:rsidRPr="00E3774A" w:rsidRDefault="00C66C28" w:rsidP="005872CC">
            <w:pPr>
              <w:rPr>
                <w:b/>
                <w:bCs/>
                <w:sz w:val="22"/>
                <w:szCs w:val="22"/>
              </w:rPr>
            </w:pPr>
            <w:r>
              <w:rPr>
                <w:b/>
                <w:bCs/>
                <w:sz w:val="22"/>
                <w:szCs w:val="22"/>
              </w:rPr>
              <w:t>4</w:t>
            </w:r>
          </w:p>
        </w:tc>
        <w:tc>
          <w:tcPr>
            <w:tcW w:w="1325" w:type="dxa"/>
            <w:tcBorders>
              <w:top w:val="single" w:sz="12" w:space="0" w:color="auto"/>
              <w:left w:val="single" w:sz="12" w:space="0" w:color="auto"/>
              <w:bottom w:val="single" w:sz="12" w:space="0" w:color="auto"/>
              <w:right w:val="single" w:sz="12" w:space="0" w:color="auto"/>
            </w:tcBorders>
          </w:tcPr>
          <w:p w14:paraId="39E53D63" w14:textId="1131FAD4" w:rsidR="00C66C28" w:rsidRPr="00E3774A" w:rsidRDefault="006E1D2A" w:rsidP="005872CC">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2A70E2EC" w14:textId="7E54278C" w:rsidR="00C66C28" w:rsidRPr="00E3774A" w:rsidRDefault="006E1D2A" w:rsidP="005872CC">
            <w:pPr>
              <w:rPr>
                <w:sz w:val="22"/>
                <w:szCs w:val="22"/>
              </w:rPr>
            </w:pPr>
            <w:r>
              <w:rPr>
                <w:sz w:val="22"/>
                <w:szCs w:val="22"/>
              </w:rPr>
              <w:t>3</w:t>
            </w:r>
          </w:p>
        </w:tc>
        <w:tc>
          <w:tcPr>
            <w:tcW w:w="1316" w:type="dxa"/>
            <w:tcBorders>
              <w:top w:val="single" w:sz="12" w:space="0" w:color="auto"/>
              <w:left w:val="single" w:sz="12" w:space="0" w:color="auto"/>
              <w:bottom w:val="single" w:sz="12" w:space="0" w:color="auto"/>
              <w:right w:val="single" w:sz="12" w:space="0" w:color="auto"/>
            </w:tcBorders>
          </w:tcPr>
          <w:p w14:paraId="47BE370C" w14:textId="77777777" w:rsidR="00C66C28" w:rsidRPr="00E3774A" w:rsidRDefault="00C66C28" w:rsidP="005872CC">
            <w:pPr>
              <w:rPr>
                <w:sz w:val="22"/>
                <w:szCs w:val="22"/>
              </w:rPr>
            </w:pPr>
          </w:p>
        </w:tc>
      </w:tr>
      <w:tr w:rsidR="00C66C28" w:rsidRPr="00BB4B31" w14:paraId="456CFB12" w14:textId="77777777" w:rsidTr="00C66C28">
        <w:trPr>
          <w:trHeight w:val="114"/>
        </w:trPr>
        <w:tc>
          <w:tcPr>
            <w:tcW w:w="982" w:type="dxa"/>
            <w:vMerge/>
            <w:tcBorders>
              <w:left w:val="single" w:sz="12" w:space="0" w:color="000000"/>
              <w:right w:val="single" w:sz="12" w:space="0" w:color="auto"/>
            </w:tcBorders>
          </w:tcPr>
          <w:p w14:paraId="228BEE4A"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6D4141EE" w14:textId="77777777" w:rsidR="00C66C28" w:rsidRPr="00E3774A" w:rsidRDefault="00C66C28" w:rsidP="005872CC">
            <w:pPr>
              <w:rPr>
                <w:b/>
                <w:bCs/>
                <w:sz w:val="22"/>
                <w:szCs w:val="22"/>
              </w:rPr>
            </w:pPr>
            <w:r w:rsidRPr="00E3774A">
              <w:rPr>
                <w:b/>
                <w:bCs/>
                <w:sz w:val="22"/>
                <w:szCs w:val="22"/>
              </w:rPr>
              <w:t>Д5</w:t>
            </w:r>
          </w:p>
        </w:tc>
        <w:tc>
          <w:tcPr>
            <w:tcW w:w="1615" w:type="dxa"/>
            <w:tcBorders>
              <w:top w:val="single" w:sz="12" w:space="0" w:color="auto"/>
              <w:bottom w:val="single" w:sz="12" w:space="0" w:color="auto"/>
              <w:right w:val="single" w:sz="12" w:space="0" w:color="auto"/>
            </w:tcBorders>
          </w:tcPr>
          <w:p w14:paraId="7B8B3860" w14:textId="5F67F7BF" w:rsidR="00C66C28" w:rsidRPr="00E3774A" w:rsidRDefault="006E1D2A" w:rsidP="005872CC">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26FEB0E4" w14:textId="096145DE" w:rsidR="00C66C28" w:rsidRPr="00E3774A" w:rsidRDefault="006E1D2A" w:rsidP="005872CC">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13D4D19B" w14:textId="77777777" w:rsidR="00C66C28" w:rsidRPr="00E3774A" w:rsidRDefault="00C66C28" w:rsidP="005872CC">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6679D251" w14:textId="77777777" w:rsidR="00C66C28" w:rsidRPr="00E3774A" w:rsidRDefault="00C66C28" w:rsidP="005872CC">
            <w:pPr>
              <w:rPr>
                <w:sz w:val="22"/>
                <w:szCs w:val="22"/>
              </w:rPr>
            </w:pPr>
          </w:p>
        </w:tc>
      </w:tr>
      <w:tr w:rsidR="00C66C28" w:rsidRPr="00BB4B31" w14:paraId="2BF3B6D7" w14:textId="77777777" w:rsidTr="00C66C28">
        <w:trPr>
          <w:trHeight w:val="114"/>
        </w:trPr>
        <w:tc>
          <w:tcPr>
            <w:tcW w:w="982" w:type="dxa"/>
            <w:vMerge/>
            <w:tcBorders>
              <w:left w:val="single" w:sz="12" w:space="0" w:color="000000"/>
              <w:right w:val="single" w:sz="12" w:space="0" w:color="auto"/>
            </w:tcBorders>
          </w:tcPr>
          <w:p w14:paraId="00E8CB7E"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7DD34E1A" w14:textId="77777777" w:rsidR="00C66C28" w:rsidRPr="00E3774A" w:rsidRDefault="00C66C28" w:rsidP="005872CC">
            <w:pPr>
              <w:rPr>
                <w:b/>
                <w:bCs/>
                <w:sz w:val="22"/>
                <w:szCs w:val="22"/>
              </w:rPr>
            </w:pPr>
            <w:r w:rsidRPr="00E3774A">
              <w:rPr>
                <w:b/>
                <w:bCs/>
                <w:sz w:val="22"/>
                <w:szCs w:val="22"/>
              </w:rPr>
              <w:t>Д6</w:t>
            </w:r>
          </w:p>
        </w:tc>
        <w:tc>
          <w:tcPr>
            <w:tcW w:w="1615" w:type="dxa"/>
            <w:tcBorders>
              <w:top w:val="single" w:sz="12" w:space="0" w:color="auto"/>
              <w:bottom w:val="single" w:sz="12" w:space="0" w:color="auto"/>
              <w:right w:val="single" w:sz="12" w:space="0" w:color="auto"/>
            </w:tcBorders>
          </w:tcPr>
          <w:p w14:paraId="2E683787" w14:textId="16391E46" w:rsidR="00C66C28" w:rsidRPr="00E3774A" w:rsidRDefault="006E1D2A" w:rsidP="005872CC">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6F2713A0" w14:textId="469EACBD" w:rsidR="00C66C28" w:rsidRPr="00E3774A" w:rsidRDefault="006E1D2A" w:rsidP="005872CC">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4928DC4F" w14:textId="7D7E271B" w:rsidR="00C66C28" w:rsidRPr="00E3774A" w:rsidRDefault="00C66C28" w:rsidP="005872CC">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3F988DDA" w14:textId="77777777" w:rsidR="00C66C28" w:rsidRPr="00E3774A" w:rsidRDefault="00C66C28" w:rsidP="005872CC">
            <w:pPr>
              <w:rPr>
                <w:sz w:val="22"/>
                <w:szCs w:val="22"/>
              </w:rPr>
            </w:pPr>
          </w:p>
        </w:tc>
      </w:tr>
      <w:tr w:rsidR="00C66C28" w:rsidRPr="00BB4B31" w14:paraId="7399C5B0" w14:textId="77777777" w:rsidTr="00C66C28">
        <w:trPr>
          <w:trHeight w:val="114"/>
        </w:trPr>
        <w:tc>
          <w:tcPr>
            <w:tcW w:w="982" w:type="dxa"/>
            <w:vMerge/>
            <w:tcBorders>
              <w:left w:val="single" w:sz="12" w:space="0" w:color="000000"/>
              <w:right w:val="single" w:sz="12" w:space="0" w:color="auto"/>
            </w:tcBorders>
          </w:tcPr>
          <w:p w14:paraId="3FBA26E1"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6372583C" w14:textId="77777777" w:rsidR="00C66C28" w:rsidRPr="00E3774A" w:rsidRDefault="00C66C28" w:rsidP="005872CC">
            <w:pPr>
              <w:rPr>
                <w:b/>
                <w:bCs/>
                <w:sz w:val="22"/>
                <w:szCs w:val="22"/>
              </w:rPr>
            </w:pPr>
            <w:r w:rsidRPr="00E3774A">
              <w:rPr>
                <w:b/>
                <w:bCs/>
                <w:sz w:val="22"/>
                <w:szCs w:val="22"/>
              </w:rPr>
              <w:t>Д7</w:t>
            </w:r>
          </w:p>
        </w:tc>
        <w:tc>
          <w:tcPr>
            <w:tcW w:w="1615" w:type="dxa"/>
            <w:tcBorders>
              <w:top w:val="single" w:sz="12" w:space="0" w:color="auto"/>
              <w:bottom w:val="single" w:sz="12" w:space="0" w:color="auto"/>
              <w:right w:val="single" w:sz="12" w:space="0" w:color="auto"/>
            </w:tcBorders>
          </w:tcPr>
          <w:p w14:paraId="34AFCF1D" w14:textId="4F0DD928" w:rsidR="00C66C28" w:rsidRPr="00E3774A" w:rsidRDefault="006E1D2A" w:rsidP="005872CC">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57A952CA" w14:textId="5055AC2C" w:rsidR="00C66C28" w:rsidRPr="00E3774A" w:rsidRDefault="006E1D2A" w:rsidP="005872CC">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15DA059F" w14:textId="6BAF43BF" w:rsidR="00C66C28" w:rsidRPr="00E3774A" w:rsidRDefault="00C66C28" w:rsidP="005872CC">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6816705D" w14:textId="77777777" w:rsidR="00C66C28" w:rsidRPr="00E3774A" w:rsidRDefault="00C66C28" w:rsidP="005872CC">
            <w:pPr>
              <w:rPr>
                <w:sz w:val="22"/>
                <w:szCs w:val="22"/>
              </w:rPr>
            </w:pPr>
          </w:p>
        </w:tc>
      </w:tr>
      <w:tr w:rsidR="00C66C28" w:rsidRPr="00BB4B31" w14:paraId="22039D2C" w14:textId="77777777" w:rsidTr="00C66C28">
        <w:trPr>
          <w:trHeight w:val="114"/>
        </w:trPr>
        <w:tc>
          <w:tcPr>
            <w:tcW w:w="982" w:type="dxa"/>
            <w:vMerge/>
            <w:tcBorders>
              <w:left w:val="single" w:sz="12" w:space="0" w:color="000000"/>
              <w:right w:val="single" w:sz="12" w:space="0" w:color="auto"/>
            </w:tcBorders>
          </w:tcPr>
          <w:p w14:paraId="31F0C321"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7C7A8A06" w14:textId="77777777" w:rsidR="00C66C28" w:rsidRPr="00E3774A" w:rsidRDefault="00C66C28" w:rsidP="005872CC">
            <w:pPr>
              <w:rPr>
                <w:b/>
                <w:bCs/>
                <w:sz w:val="22"/>
                <w:szCs w:val="22"/>
              </w:rPr>
            </w:pPr>
            <w:r w:rsidRPr="00E3774A">
              <w:rPr>
                <w:sz w:val="22"/>
                <w:szCs w:val="22"/>
              </w:rPr>
              <w:t>ИА</w:t>
            </w:r>
          </w:p>
        </w:tc>
        <w:tc>
          <w:tcPr>
            <w:tcW w:w="1615" w:type="dxa"/>
            <w:tcBorders>
              <w:top w:val="single" w:sz="12" w:space="0" w:color="auto"/>
              <w:bottom w:val="single" w:sz="12" w:space="0" w:color="auto"/>
              <w:right w:val="single" w:sz="12" w:space="0" w:color="auto"/>
            </w:tcBorders>
          </w:tcPr>
          <w:p w14:paraId="040DFB80" w14:textId="77777777" w:rsidR="00C66C28" w:rsidRPr="00E3774A" w:rsidRDefault="00C66C28" w:rsidP="005872CC">
            <w:pPr>
              <w:rPr>
                <w:b/>
                <w:bCs/>
                <w:sz w:val="22"/>
                <w:szCs w:val="22"/>
              </w:rPr>
            </w:pPr>
            <w:r w:rsidRPr="00E3774A">
              <w:rPr>
                <w:b/>
                <w:bCs/>
                <w:sz w:val="22"/>
                <w:szCs w:val="22"/>
              </w:rPr>
              <w:t>2</w:t>
            </w:r>
          </w:p>
        </w:tc>
        <w:tc>
          <w:tcPr>
            <w:tcW w:w="1325" w:type="dxa"/>
            <w:tcBorders>
              <w:top w:val="single" w:sz="12" w:space="0" w:color="auto"/>
              <w:left w:val="single" w:sz="12" w:space="0" w:color="auto"/>
              <w:bottom w:val="single" w:sz="12" w:space="0" w:color="auto"/>
              <w:right w:val="single" w:sz="12" w:space="0" w:color="auto"/>
            </w:tcBorders>
          </w:tcPr>
          <w:p w14:paraId="2775FF98" w14:textId="6CD2940F" w:rsidR="00C66C28" w:rsidRPr="00E3774A" w:rsidRDefault="00C66C28" w:rsidP="005872CC">
            <w:pPr>
              <w:rPr>
                <w:sz w:val="22"/>
                <w:szCs w:val="22"/>
              </w:rPr>
            </w:pPr>
          </w:p>
        </w:tc>
        <w:tc>
          <w:tcPr>
            <w:tcW w:w="1292" w:type="dxa"/>
            <w:tcBorders>
              <w:top w:val="single" w:sz="12" w:space="0" w:color="auto"/>
              <w:left w:val="single" w:sz="12" w:space="0" w:color="auto"/>
              <w:bottom w:val="single" w:sz="12" w:space="0" w:color="auto"/>
              <w:right w:val="single" w:sz="12" w:space="0" w:color="auto"/>
            </w:tcBorders>
          </w:tcPr>
          <w:p w14:paraId="74DB367E" w14:textId="70B09406" w:rsidR="00C66C28" w:rsidRPr="00E3774A" w:rsidRDefault="006E1D2A" w:rsidP="005872CC">
            <w:pPr>
              <w:rPr>
                <w:sz w:val="22"/>
                <w:szCs w:val="22"/>
              </w:rPr>
            </w:pPr>
            <w:r>
              <w:rPr>
                <w:sz w:val="22"/>
                <w:szCs w:val="22"/>
              </w:rPr>
              <w:t>2</w:t>
            </w:r>
          </w:p>
        </w:tc>
        <w:tc>
          <w:tcPr>
            <w:tcW w:w="1316" w:type="dxa"/>
            <w:tcBorders>
              <w:top w:val="single" w:sz="12" w:space="0" w:color="auto"/>
              <w:left w:val="single" w:sz="12" w:space="0" w:color="auto"/>
              <w:bottom w:val="single" w:sz="12" w:space="0" w:color="auto"/>
              <w:right w:val="single" w:sz="12" w:space="0" w:color="auto"/>
            </w:tcBorders>
          </w:tcPr>
          <w:p w14:paraId="18C67C88" w14:textId="77777777" w:rsidR="00C66C28" w:rsidRPr="00E3774A" w:rsidRDefault="00C66C28" w:rsidP="005872CC">
            <w:pPr>
              <w:rPr>
                <w:sz w:val="22"/>
                <w:szCs w:val="22"/>
              </w:rPr>
            </w:pPr>
          </w:p>
        </w:tc>
      </w:tr>
      <w:tr w:rsidR="00C66C28" w:rsidRPr="00BB4B31" w14:paraId="27A92C20" w14:textId="77777777" w:rsidTr="00C66C28">
        <w:trPr>
          <w:trHeight w:val="114"/>
        </w:trPr>
        <w:tc>
          <w:tcPr>
            <w:tcW w:w="982" w:type="dxa"/>
            <w:vMerge/>
            <w:tcBorders>
              <w:left w:val="single" w:sz="12" w:space="0" w:color="000000"/>
              <w:bottom w:val="single" w:sz="12" w:space="0" w:color="auto"/>
              <w:right w:val="single" w:sz="12" w:space="0" w:color="auto"/>
            </w:tcBorders>
          </w:tcPr>
          <w:p w14:paraId="7FB1689D" w14:textId="77777777" w:rsidR="00C66C28" w:rsidRPr="00E3774A" w:rsidRDefault="00C66C28" w:rsidP="005872CC">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540741C0" w14:textId="77777777" w:rsidR="00C66C28" w:rsidRPr="00E3774A" w:rsidRDefault="00C66C28" w:rsidP="005872CC">
            <w:pPr>
              <w:rPr>
                <w:b/>
                <w:bCs/>
                <w:sz w:val="22"/>
                <w:szCs w:val="22"/>
              </w:rPr>
            </w:pPr>
            <w:r w:rsidRPr="00E3774A">
              <w:rPr>
                <w:b/>
                <w:bCs/>
                <w:sz w:val="22"/>
                <w:szCs w:val="22"/>
              </w:rPr>
              <w:t>Итого</w:t>
            </w:r>
          </w:p>
        </w:tc>
        <w:tc>
          <w:tcPr>
            <w:tcW w:w="1615" w:type="dxa"/>
            <w:tcBorders>
              <w:top w:val="single" w:sz="12" w:space="0" w:color="auto"/>
              <w:bottom w:val="single" w:sz="12" w:space="0" w:color="auto"/>
              <w:right w:val="single" w:sz="12" w:space="0" w:color="auto"/>
            </w:tcBorders>
          </w:tcPr>
          <w:p w14:paraId="35724030" w14:textId="4B9DE567" w:rsidR="00C66C28" w:rsidRPr="00E3774A" w:rsidRDefault="006E1D2A" w:rsidP="005872CC">
            <w:pPr>
              <w:rPr>
                <w:b/>
                <w:bCs/>
                <w:sz w:val="22"/>
                <w:szCs w:val="22"/>
              </w:rPr>
            </w:pPr>
            <w:r>
              <w:rPr>
                <w:b/>
                <w:bCs/>
                <w:sz w:val="22"/>
                <w:szCs w:val="22"/>
              </w:rPr>
              <w:t>16</w:t>
            </w:r>
          </w:p>
        </w:tc>
        <w:tc>
          <w:tcPr>
            <w:tcW w:w="1325" w:type="dxa"/>
            <w:tcBorders>
              <w:top w:val="single" w:sz="12" w:space="0" w:color="auto"/>
              <w:left w:val="single" w:sz="12" w:space="0" w:color="auto"/>
              <w:bottom w:val="single" w:sz="12" w:space="0" w:color="auto"/>
              <w:right w:val="single" w:sz="12" w:space="0" w:color="auto"/>
            </w:tcBorders>
          </w:tcPr>
          <w:p w14:paraId="7B153851" w14:textId="044E35E7" w:rsidR="00C66C28" w:rsidRPr="00E3774A" w:rsidRDefault="006E1D2A" w:rsidP="005872CC">
            <w:pPr>
              <w:rPr>
                <w:b/>
                <w:bCs/>
                <w:sz w:val="22"/>
                <w:szCs w:val="22"/>
              </w:rPr>
            </w:pPr>
            <w:r>
              <w:rPr>
                <w:b/>
                <w:bCs/>
                <w:sz w:val="22"/>
                <w:szCs w:val="22"/>
              </w:rPr>
              <w:t>8</w:t>
            </w:r>
          </w:p>
        </w:tc>
        <w:tc>
          <w:tcPr>
            <w:tcW w:w="1292" w:type="dxa"/>
            <w:tcBorders>
              <w:top w:val="single" w:sz="12" w:space="0" w:color="auto"/>
              <w:left w:val="single" w:sz="12" w:space="0" w:color="auto"/>
              <w:bottom w:val="single" w:sz="12" w:space="0" w:color="auto"/>
              <w:right w:val="single" w:sz="12" w:space="0" w:color="auto"/>
            </w:tcBorders>
          </w:tcPr>
          <w:p w14:paraId="781E752E" w14:textId="77777777" w:rsidR="00C66C28" w:rsidRPr="00E3774A" w:rsidRDefault="00C66C28" w:rsidP="005872CC">
            <w:pPr>
              <w:rPr>
                <w:b/>
                <w:bCs/>
                <w:sz w:val="22"/>
                <w:szCs w:val="22"/>
              </w:rPr>
            </w:pPr>
            <w:r w:rsidRPr="00E3774A">
              <w:rPr>
                <w:b/>
                <w:bCs/>
                <w:sz w:val="22"/>
                <w:szCs w:val="22"/>
              </w:rPr>
              <w:t>8</w:t>
            </w:r>
          </w:p>
        </w:tc>
        <w:tc>
          <w:tcPr>
            <w:tcW w:w="1316" w:type="dxa"/>
            <w:tcBorders>
              <w:top w:val="single" w:sz="12" w:space="0" w:color="auto"/>
              <w:left w:val="single" w:sz="12" w:space="0" w:color="auto"/>
              <w:bottom w:val="single" w:sz="12" w:space="0" w:color="auto"/>
              <w:right w:val="single" w:sz="12" w:space="0" w:color="auto"/>
            </w:tcBorders>
          </w:tcPr>
          <w:p w14:paraId="43826C5B" w14:textId="03767817" w:rsidR="00C66C28" w:rsidRPr="00E3774A" w:rsidRDefault="00C66C28" w:rsidP="005872CC">
            <w:pPr>
              <w:rPr>
                <w:b/>
                <w:bCs/>
                <w:sz w:val="22"/>
                <w:szCs w:val="22"/>
              </w:rPr>
            </w:pPr>
          </w:p>
        </w:tc>
      </w:tr>
      <w:tr w:rsidR="00020BC4" w:rsidRPr="00BB4B31" w14:paraId="6031A31B" w14:textId="77777777" w:rsidTr="00C66C28">
        <w:trPr>
          <w:trHeight w:val="114"/>
        </w:trPr>
        <w:tc>
          <w:tcPr>
            <w:tcW w:w="982" w:type="dxa"/>
            <w:vMerge w:val="restart"/>
            <w:tcBorders>
              <w:top w:val="single" w:sz="12" w:space="0" w:color="auto"/>
              <w:left w:val="single" w:sz="12" w:space="0" w:color="000000"/>
              <w:right w:val="single" w:sz="12" w:space="0" w:color="auto"/>
            </w:tcBorders>
            <w:textDirection w:val="btLr"/>
          </w:tcPr>
          <w:p w14:paraId="200E9E9E" w14:textId="77777777" w:rsidR="00020BC4" w:rsidRPr="00E3774A" w:rsidRDefault="00020BC4" w:rsidP="00020BC4">
            <w:pPr>
              <w:ind w:left="113" w:right="113"/>
              <w:rPr>
                <w:b/>
                <w:bCs/>
                <w:sz w:val="22"/>
                <w:szCs w:val="22"/>
              </w:rPr>
            </w:pPr>
            <w:r w:rsidRPr="00E3774A">
              <w:rPr>
                <w:b/>
                <w:sz w:val="22"/>
                <w:szCs w:val="22"/>
              </w:rPr>
              <w:t>6 разряд</w:t>
            </w:r>
          </w:p>
        </w:tc>
        <w:tc>
          <w:tcPr>
            <w:tcW w:w="2819" w:type="dxa"/>
            <w:tcBorders>
              <w:top w:val="single" w:sz="12" w:space="0" w:color="auto"/>
              <w:left w:val="single" w:sz="12" w:space="0" w:color="auto"/>
              <w:bottom w:val="single" w:sz="12" w:space="0" w:color="auto"/>
              <w:right w:val="single" w:sz="12" w:space="0" w:color="auto"/>
            </w:tcBorders>
          </w:tcPr>
          <w:p w14:paraId="6BE7E8D0" w14:textId="77777777" w:rsidR="00020BC4" w:rsidRPr="00E3774A" w:rsidRDefault="00020BC4" w:rsidP="00020BC4">
            <w:pPr>
              <w:rPr>
                <w:b/>
                <w:bCs/>
                <w:sz w:val="22"/>
                <w:szCs w:val="22"/>
              </w:rPr>
            </w:pPr>
            <w:r w:rsidRPr="00E3774A">
              <w:rPr>
                <w:b/>
                <w:bCs/>
                <w:sz w:val="22"/>
                <w:szCs w:val="22"/>
              </w:rPr>
              <w:t>Д1</w:t>
            </w:r>
          </w:p>
        </w:tc>
        <w:tc>
          <w:tcPr>
            <w:tcW w:w="1615" w:type="dxa"/>
            <w:tcBorders>
              <w:top w:val="single" w:sz="12" w:space="0" w:color="auto"/>
              <w:bottom w:val="single" w:sz="12" w:space="0" w:color="auto"/>
              <w:right w:val="single" w:sz="12" w:space="0" w:color="auto"/>
            </w:tcBorders>
          </w:tcPr>
          <w:p w14:paraId="3ADB7676" w14:textId="1BDA90FD" w:rsidR="00020BC4" w:rsidRPr="00E3774A" w:rsidRDefault="00020BC4" w:rsidP="00020BC4">
            <w:pPr>
              <w:rPr>
                <w:b/>
                <w:bCs/>
                <w:sz w:val="22"/>
                <w:szCs w:val="22"/>
              </w:rPr>
            </w:pPr>
            <w:r>
              <w:rPr>
                <w:b/>
                <w:bCs/>
                <w:sz w:val="22"/>
                <w:szCs w:val="22"/>
              </w:rPr>
              <w:t>6</w:t>
            </w:r>
          </w:p>
        </w:tc>
        <w:tc>
          <w:tcPr>
            <w:tcW w:w="1325" w:type="dxa"/>
            <w:tcBorders>
              <w:top w:val="single" w:sz="12" w:space="0" w:color="auto"/>
              <w:left w:val="single" w:sz="12" w:space="0" w:color="auto"/>
              <w:bottom w:val="single" w:sz="12" w:space="0" w:color="auto"/>
              <w:right w:val="single" w:sz="12" w:space="0" w:color="auto"/>
            </w:tcBorders>
          </w:tcPr>
          <w:p w14:paraId="105C734C" w14:textId="66F38B94" w:rsidR="00020BC4" w:rsidRPr="00E3774A" w:rsidRDefault="00020BC4" w:rsidP="00020BC4">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45BFE9B3" w14:textId="3BDCD98F" w:rsidR="00020BC4" w:rsidRPr="00E3774A" w:rsidRDefault="00D2550E" w:rsidP="00020BC4">
            <w:pPr>
              <w:rPr>
                <w:sz w:val="22"/>
                <w:szCs w:val="22"/>
              </w:rPr>
            </w:pPr>
            <w:r>
              <w:rPr>
                <w:sz w:val="22"/>
                <w:szCs w:val="22"/>
              </w:rPr>
              <w:t>5</w:t>
            </w:r>
          </w:p>
        </w:tc>
        <w:tc>
          <w:tcPr>
            <w:tcW w:w="1316" w:type="dxa"/>
            <w:tcBorders>
              <w:top w:val="single" w:sz="12" w:space="0" w:color="auto"/>
              <w:left w:val="single" w:sz="12" w:space="0" w:color="auto"/>
              <w:bottom w:val="single" w:sz="12" w:space="0" w:color="auto"/>
              <w:right w:val="single" w:sz="12" w:space="0" w:color="auto"/>
            </w:tcBorders>
          </w:tcPr>
          <w:p w14:paraId="6E754F9E" w14:textId="167138DB" w:rsidR="00020BC4" w:rsidRPr="00E3774A" w:rsidRDefault="00020BC4" w:rsidP="00020BC4">
            <w:pPr>
              <w:rPr>
                <w:sz w:val="22"/>
                <w:szCs w:val="22"/>
              </w:rPr>
            </w:pPr>
          </w:p>
        </w:tc>
      </w:tr>
      <w:tr w:rsidR="00020BC4" w:rsidRPr="00BB4B31" w14:paraId="49F9B6AF" w14:textId="77777777" w:rsidTr="00C66C28">
        <w:trPr>
          <w:trHeight w:val="114"/>
        </w:trPr>
        <w:tc>
          <w:tcPr>
            <w:tcW w:w="982" w:type="dxa"/>
            <w:vMerge/>
            <w:tcBorders>
              <w:left w:val="single" w:sz="12" w:space="0" w:color="000000"/>
              <w:right w:val="single" w:sz="12" w:space="0" w:color="auto"/>
            </w:tcBorders>
          </w:tcPr>
          <w:p w14:paraId="6B4B27CF" w14:textId="77777777" w:rsidR="00020BC4" w:rsidRPr="00E3774A" w:rsidRDefault="00020BC4" w:rsidP="00020BC4">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3D432AB5" w14:textId="77777777" w:rsidR="00020BC4" w:rsidRPr="00E3774A" w:rsidRDefault="00020BC4" w:rsidP="00020BC4">
            <w:pPr>
              <w:rPr>
                <w:b/>
                <w:bCs/>
                <w:sz w:val="22"/>
                <w:szCs w:val="22"/>
              </w:rPr>
            </w:pPr>
            <w:r w:rsidRPr="00E3774A">
              <w:rPr>
                <w:b/>
                <w:bCs/>
                <w:sz w:val="22"/>
                <w:szCs w:val="22"/>
              </w:rPr>
              <w:t>Д2</w:t>
            </w:r>
          </w:p>
        </w:tc>
        <w:tc>
          <w:tcPr>
            <w:tcW w:w="1615" w:type="dxa"/>
            <w:tcBorders>
              <w:top w:val="single" w:sz="12" w:space="0" w:color="auto"/>
              <w:bottom w:val="single" w:sz="12" w:space="0" w:color="auto"/>
              <w:right w:val="single" w:sz="12" w:space="0" w:color="auto"/>
            </w:tcBorders>
          </w:tcPr>
          <w:p w14:paraId="54CA3AFE" w14:textId="2AF8FC26" w:rsidR="00020BC4" w:rsidRPr="00E3774A" w:rsidRDefault="00020BC4" w:rsidP="00020BC4">
            <w:pPr>
              <w:rPr>
                <w:b/>
                <w:bCs/>
                <w:sz w:val="22"/>
                <w:szCs w:val="22"/>
              </w:rPr>
            </w:pPr>
            <w:r>
              <w:rPr>
                <w:b/>
                <w:bCs/>
                <w:sz w:val="22"/>
                <w:szCs w:val="22"/>
              </w:rPr>
              <w:t>2</w:t>
            </w:r>
          </w:p>
        </w:tc>
        <w:tc>
          <w:tcPr>
            <w:tcW w:w="1325" w:type="dxa"/>
            <w:tcBorders>
              <w:top w:val="single" w:sz="12" w:space="0" w:color="auto"/>
              <w:left w:val="single" w:sz="12" w:space="0" w:color="auto"/>
              <w:bottom w:val="single" w:sz="12" w:space="0" w:color="auto"/>
              <w:right w:val="single" w:sz="12" w:space="0" w:color="auto"/>
            </w:tcBorders>
          </w:tcPr>
          <w:p w14:paraId="6D4608EC" w14:textId="337C7951" w:rsidR="00020BC4" w:rsidRPr="00E3774A" w:rsidRDefault="00020BC4" w:rsidP="00020BC4">
            <w:pPr>
              <w:rPr>
                <w:sz w:val="22"/>
                <w:szCs w:val="22"/>
              </w:rPr>
            </w:pPr>
            <w:r>
              <w:rPr>
                <w:sz w:val="22"/>
                <w:szCs w:val="22"/>
              </w:rPr>
              <w:t>2</w:t>
            </w:r>
          </w:p>
        </w:tc>
        <w:tc>
          <w:tcPr>
            <w:tcW w:w="1292" w:type="dxa"/>
            <w:tcBorders>
              <w:top w:val="single" w:sz="12" w:space="0" w:color="auto"/>
              <w:left w:val="single" w:sz="12" w:space="0" w:color="auto"/>
              <w:bottom w:val="single" w:sz="12" w:space="0" w:color="auto"/>
              <w:right w:val="single" w:sz="12" w:space="0" w:color="auto"/>
            </w:tcBorders>
          </w:tcPr>
          <w:p w14:paraId="32D14018" w14:textId="77777777" w:rsidR="00020BC4" w:rsidRPr="00E3774A" w:rsidRDefault="00020BC4" w:rsidP="00020BC4">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2094A406" w14:textId="5C92CBCC" w:rsidR="00020BC4" w:rsidRPr="00E3774A" w:rsidRDefault="00020BC4" w:rsidP="00020BC4">
            <w:pPr>
              <w:rPr>
                <w:sz w:val="22"/>
                <w:szCs w:val="22"/>
              </w:rPr>
            </w:pPr>
          </w:p>
        </w:tc>
      </w:tr>
      <w:tr w:rsidR="00020BC4" w:rsidRPr="00BB4B31" w14:paraId="3A1EA615" w14:textId="77777777" w:rsidTr="00C66C28">
        <w:trPr>
          <w:trHeight w:val="114"/>
        </w:trPr>
        <w:tc>
          <w:tcPr>
            <w:tcW w:w="982" w:type="dxa"/>
            <w:vMerge/>
            <w:tcBorders>
              <w:left w:val="single" w:sz="12" w:space="0" w:color="000000"/>
              <w:right w:val="single" w:sz="12" w:space="0" w:color="auto"/>
            </w:tcBorders>
          </w:tcPr>
          <w:p w14:paraId="0BE226A1" w14:textId="77777777" w:rsidR="00020BC4" w:rsidRPr="00E3774A" w:rsidRDefault="00020BC4" w:rsidP="00020BC4">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7DF093CD" w14:textId="77777777" w:rsidR="00020BC4" w:rsidRPr="00E3774A" w:rsidRDefault="00020BC4" w:rsidP="00020BC4">
            <w:pPr>
              <w:rPr>
                <w:b/>
                <w:bCs/>
                <w:sz w:val="22"/>
                <w:szCs w:val="22"/>
              </w:rPr>
            </w:pPr>
            <w:r w:rsidRPr="00E3774A">
              <w:rPr>
                <w:b/>
                <w:bCs/>
                <w:sz w:val="22"/>
                <w:szCs w:val="22"/>
              </w:rPr>
              <w:t>Д3</w:t>
            </w:r>
          </w:p>
        </w:tc>
        <w:tc>
          <w:tcPr>
            <w:tcW w:w="1615" w:type="dxa"/>
            <w:tcBorders>
              <w:top w:val="single" w:sz="12" w:space="0" w:color="auto"/>
              <w:bottom w:val="single" w:sz="12" w:space="0" w:color="auto"/>
              <w:right w:val="single" w:sz="12" w:space="0" w:color="auto"/>
            </w:tcBorders>
          </w:tcPr>
          <w:p w14:paraId="11630AD9" w14:textId="2CEE0729" w:rsidR="00020BC4" w:rsidRPr="00E3774A" w:rsidRDefault="00020BC4" w:rsidP="00020BC4">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1FA3E58D" w14:textId="4D88FCD9" w:rsidR="00020BC4" w:rsidRPr="00E3774A" w:rsidRDefault="00020BC4" w:rsidP="00020BC4">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6DAA06F8" w14:textId="655C9F4D" w:rsidR="00020BC4" w:rsidRPr="00E3774A" w:rsidRDefault="00020BC4" w:rsidP="00020BC4">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2EDA5381" w14:textId="77777777" w:rsidR="00020BC4" w:rsidRPr="00E3774A" w:rsidRDefault="00020BC4" w:rsidP="00020BC4">
            <w:pPr>
              <w:rPr>
                <w:sz w:val="22"/>
                <w:szCs w:val="22"/>
              </w:rPr>
            </w:pPr>
          </w:p>
        </w:tc>
      </w:tr>
      <w:tr w:rsidR="00020BC4" w:rsidRPr="00BB4B31" w14:paraId="2AA55F3D" w14:textId="77777777" w:rsidTr="00C66C28">
        <w:trPr>
          <w:trHeight w:val="114"/>
        </w:trPr>
        <w:tc>
          <w:tcPr>
            <w:tcW w:w="982" w:type="dxa"/>
            <w:vMerge/>
            <w:tcBorders>
              <w:top w:val="single" w:sz="12" w:space="0" w:color="auto"/>
              <w:left w:val="single" w:sz="12" w:space="0" w:color="000000"/>
              <w:right w:val="single" w:sz="12" w:space="0" w:color="auto"/>
            </w:tcBorders>
          </w:tcPr>
          <w:p w14:paraId="44D65928" w14:textId="77777777" w:rsidR="00020BC4" w:rsidRPr="00E3774A" w:rsidRDefault="00020BC4" w:rsidP="00020BC4">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6E273217" w14:textId="77777777" w:rsidR="00020BC4" w:rsidRPr="00E3774A" w:rsidRDefault="00020BC4" w:rsidP="00020BC4">
            <w:pPr>
              <w:rPr>
                <w:b/>
                <w:bCs/>
                <w:sz w:val="22"/>
                <w:szCs w:val="22"/>
              </w:rPr>
            </w:pPr>
            <w:r w:rsidRPr="00E3774A">
              <w:rPr>
                <w:b/>
                <w:bCs/>
                <w:sz w:val="22"/>
                <w:szCs w:val="22"/>
              </w:rPr>
              <w:t>Д4</w:t>
            </w:r>
          </w:p>
        </w:tc>
        <w:tc>
          <w:tcPr>
            <w:tcW w:w="1615" w:type="dxa"/>
            <w:tcBorders>
              <w:top w:val="single" w:sz="12" w:space="0" w:color="auto"/>
              <w:bottom w:val="single" w:sz="12" w:space="0" w:color="auto"/>
              <w:right w:val="single" w:sz="12" w:space="0" w:color="auto"/>
            </w:tcBorders>
          </w:tcPr>
          <w:p w14:paraId="70B97F09" w14:textId="42958311" w:rsidR="00020BC4" w:rsidRPr="00E3774A" w:rsidRDefault="00020BC4" w:rsidP="00020BC4">
            <w:pPr>
              <w:rPr>
                <w:b/>
                <w:bCs/>
                <w:sz w:val="22"/>
                <w:szCs w:val="22"/>
              </w:rPr>
            </w:pPr>
            <w:r>
              <w:rPr>
                <w:b/>
                <w:bCs/>
                <w:sz w:val="22"/>
                <w:szCs w:val="22"/>
              </w:rPr>
              <w:t>6</w:t>
            </w:r>
          </w:p>
        </w:tc>
        <w:tc>
          <w:tcPr>
            <w:tcW w:w="1325" w:type="dxa"/>
            <w:tcBorders>
              <w:top w:val="single" w:sz="12" w:space="0" w:color="auto"/>
              <w:left w:val="single" w:sz="12" w:space="0" w:color="auto"/>
              <w:bottom w:val="single" w:sz="12" w:space="0" w:color="auto"/>
              <w:right w:val="single" w:sz="12" w:space="0" w:color="auto"/>
            </w:tcBorders>
          </w:tcPr>
          <w:p w14:paraId="174B5EA7" w14:textId="1B58FC0F" w:rsidR="00020BC4" w:rsidRPr="00E3774A" w:rsidRDefault="00020BC4" w:rsidP="00020BC4">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417AF32D" w14:textId="6FAB3731" w:rsidR="00020BC4" w:rsidRPr="00E3774A" w:rsidRDefault="00D2550E" w:rsidP="00020BC4">
            <w:pPr>
              <w:rPr>
                <w:sz w:val="22"/>
                <w:szCs w:val="22"/>
              </w:rPr>
            </w:pPr>
            <w:r>
              <w:rPr>
                <w:sz w:val="22"/>
                <w:szCs w:val="22"/>
              </w:rPr>
              <w:t>3</w:t>
            </w:r>
          </w:p>
        </w:tc>
        <w:tc>
          <w:tcPr>
            <w:tcW w:w="1316" w:type="dxa"/>
            <w:tcBorders>
              <w:top w:val="single" w:sz="12" w:space="0" w:color="auto"/>
              <w:left w:val="single" w:sz="12" w:space="0" w:color="auto"/>
              <w:bottom w:val="single" w:sz="12" w:space="0" w:color="auto"/>
              <w:right w:val="single" w:sz="12" w:space="0" w:color="auto"/>
            </w:tcBorders>
          </w:tcPr>
          <w:p w14:paraId="24CFDC44" w14:textId="3813A98F" w:rsidR="00020BC4" w:rsidRPr="00E3774A" w:rsidRDefault="00D2550E" w:rsidP="00020BC4">
            <w:pPr>
              <w:rPr>
                <w:sz w:val="22"/>
                <w:szCs w:val="22"/>
              </w:rPr>
            </w:pPr>
            <w:r>
              <w:rPr>
                <w:sz w:val="22"/>
                <w:szCs w:val="22"/>
              </w:rPr>
              <w:t>2</w:t>
            </w:r>
          </w:p>
        </w:tc>
      </w:tr>
      <w:tr w:rsidR="00020BC4" w:rsidRPr="00BB4B31" w14:paraId="6DC7A678" w14:textId="77777777" w:rsidTr="00C66C28">
        <w:trPr>
          <w:trHeight w:val="114"/>
        </w:trPr>
        <w:tc>
          <w:tcPr>
            <w:tcW w:w="982" w:type="dxa"/>
            <w:vMerge/>
            <w:tcBorders>
              <w:left w:val="single" w:sz="12" w:space="0" w:color="000000"/>
              <w:right w:val="single" w:sz="12" w:space="0" w:color="auto"/>
            </w:tcBorders>
          </w:tcPr>
          <w:p w14:paraId="25437C5B" w14:textId="77777777" w:rsidR="00020BC4" w:rsidRPr="00E3774A" w:rsidRDefault="00020BC4" w:rsidP="00020BC4">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290676B1" w14:textId="77777777" w:rsidR="00020BC4" w:rsidRPr="00E3774A" w:rsidRDefault="00020BC4" w:rsidP="00020BC4">
            <w:pPr>
              <w:rPr>
                <w:b/>
                <w:bCs/>
                <w:sz w:val="22"/>
                <w:szCs w:val="22"/>
              </w:rPr>
            </w:pPr>
            <w:r w:rsidRPr="00E3774A">
              <w:rPr>
                <w:b/>
                <w:bCs/>
                <w:sz w:val="22"/>
                <w:szCs w:val="22"/>
              </w:rPr>
              <w:t>Д5</w:t>
            </w:r>
          </w:p>
        </w:tc>
        <w:tc>
          <w:tcPr>
            <w:tcW w:w="1615" w:type="dxa"/>
            <w:tcBorders>
              <w:top w:val="single" w:sz="12" w:space="0" w:color="auto"/>
              <w:bottom w:val="single" w:sz="12" w:space="0" w:color="auto"/>
              <w:right w:val="single" w:sz="12" w:space="0" w:color="auto"/>
            </w:tcBorders>
          </w:tcPr>
          <w:p w14:paraId="780430A6" w14:textId="7CD1EE7A" w:rsidR="00020BC4" w:rsidRPr="00E3774A" w:rsidRDefault="00020BC4" w:rsidP="00020BC4">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53CB5407" w14:textId="5609C08E" w:rsidR="00020BC4" w:rsidRPr="00E3774A" w:rsidRDefault="00020BC4" w:rsidP="00020BC4">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3A6376F8" w14:textId="77777777" w:rsidR="00020BC4" w:rsidRPr="00E3774A" w:rsidRDefault="00020BC4" w:rsidP="00020BC4">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14D7ED8D" w14:textId="77777777" w:rsidR="00020BC4" w:rsidRPr="00E3774A" w:rsidRDefault="00020BC4" w:rsidP="00020BC4">
            <w:pPr>
              <w:rPr>
                <w:sz w:val="22"/>
                <w:szCs w:val="22"/>
              </w:rPr>
            </w:pPr>
          </w:p>
        </w:tc>
      </w:tr>
      <w:tr w:rsidR="00020BC4" w:rsidRPr="00BB4B31" w14:paraId="4989E497" w14:textId="77777777" w:rsidTr="00C66C28">
        <w:trPr>
          <w:trHeight w:val="114"/>
        </w:trPr>
        <w:tc>
          <w:tcPr>
            <w:tcW w:w="982" w:type="dxa"/>
            <w:vMerge/>
            <w:tcBorders>
              <w:left w:val="single" w:sz="12" w:space="0" w:color="000000"/>
              <w:right w:val="single" w:sz="12" w:space="0" w:color="auto"/>
            </w:tcBorders>
          </w:tcPr>
          <w:p w14:paraId="1F4A3BF0" w14:textId="77777777" w:rsidR="00020BC4" w:rsidRPr="00E3774A" w:rsidRDefault="00020BC4" w:rsidP="00020BC4">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7DEA20DA" w14:textId="77777777" w:rsidR="00020BC4" w:rsidRPr="00E3774A" w:rsidRDefault="00020BC4" w:rsidP="00020BC4">
            <w:pPr>
              <w:rPr>
                <w:b/>
                <w:bCs/>
                <w:sz w:val="22"/>
                <w:szCs w:val="22"/>
              </w:rPr>
            </w:pPr>
            <w:r w:rsidRPr="00E3774A">
              <w:rPr>
                <w:b/>
                <w:bCs/>
                <w:sz w:val="22"/>
                <w:szCs w:val="22"/>
              </w:rPr>
              <w:t>Д6</w:t>
            </w:r>
          </w:p>
        </w:tc>
        <w:tc>
          <w:tcPr>
            <w:tcW w:w="1615" w:type="dxa"/>
            <w:tcBorders>
              <w:top w:val="single" w:sz="12" w:space="0" w:color="auto"/>
              <w:bottom w:val="single" w:sz="12" w:space="0" w:color="auto"/>
              <w:right w:val="single" w:sz="12" w:space="0" w:color="auto"/>
            </w:tcBorders>
          </w:tcPr>
          <w:p w14:paraId="19FB5404" w14:textId="1CB6AD37" w:rsidR="00020BC4" w:rsidRPr="00E3774A" w:rsidRDefault="00020BC4" w:rsidP="00020BC4">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59D2EB01" w14:textId="4F2CE000" w:rsidR="00020BC4" w:rsidRPr="00E3774A" w:rsidRDefault="00020BC4" w:rsidP="00020BC4">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0B8E5F22" w14:textId="77777777" w:rsidR="00020BC4" w:rsidRPr="00E3774A" w:rsidRDefault="00020BC4" w:rsidP="00020BC4">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6FE43FB0" w14:textId="77777777" w:rsidR="00020BC4" w:rsidRPr="00E3774A" w:rsidRDefault="00020BC4" w:rsidP="00020BC4">
            <w:pPr>
              <w:rPr>
                <w:sz w:val="22"/>
                <w:szCs w:val="22"/>
              </w:rPr>
            </w:pPr>
          </w:p>
        </w:tc>
      </w:tr>
      <w:tr w:rsidR="00020BC4" w:rsidRPr="00BB4B31" w14:paraId="68E1CEE1" w14:textId="77777777" w:rsidTr="00C66C28">
        <w:trPr>
          <w:trHeight w:val="114"/>
        </w:trPr>
        <w:tc>
          <w:tcPr>
            <w:tcW w:w="982" w:type="dxa"/>
            <w:vMerge/>
            <w:tcBorders>
              <w:left w:val="single" w:sz="12" w:space="0" w:color="000000"/>
              <w:right w:val="single" w:sz="12" w:space="0" w:color="auto"/>
            </w:tcBorders>
          </w:tcPr>
          <w:p w14:paraId="4A135A29" w14:textId="77777777" w:rsidR="00020BC4" w:rsidRPr="00E3774A" w:rsidRDefault="00020BC4" w:rsidP="00020BC4">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6376A08C" w14:textId="77777777" w:rsidR="00020BC4" w:rsidRPr="00E3774A" w:rsidRDefault="00020BC4" w:rsidP="00020BC4">
            <w:pPr>
              <w:rPr>
                <w:b/>
                <w:bCs/>
                <w:sz w:val="22"/>
                <w:szCs w:val="22"/>
              </w:rPr>
            </w:pPr>
            <w:r w:rsidRPr="00E3774A">
              <w:rPr>
                <w:b/>
                <w:bCs/>
                <w:sz w:val="22"/>
                <w:szCs w:val="22"/>
              </w:rPr>
              <w:t>Д7</w:t>
            </w:r>
          </w:p>
        </w:tc>
        <w:tc>
          <w:tcPr>
            <w:tcW w:w="1615" w:type="dxa"/>
            <w:tcBorders>
              <w:top w:val="single" w:sz="12" w:space="0" w:color="auto"/>
              <w:bottom w:val="single" w:sz="12" w:space="0" w:color="auto"/>
              <w:right w:val="single" w:sz="12" w:space="0" w:color="auto"/>
            </w:tcBorders>
          </w:tcPr>
          <w:p w14:paraId="58FA09E7" w14:textId="271FEA3A" w:rsidR="00020BC4" w:rsidRPr="00E3774A" w:rsidRDefault="00020BC4" w:rsidP="00020BC4">
            <w:pPr>
              <w:rPr>
                <w:b/>
                <w:bCs/>
                <w:sz w:val="22"/>
                <w:szCs w:val="22"/>
              </w:rPr>
            </w:pPr>
            <w:r>
              <w:rPr>
                <w:b/>
                <w:bCs/>
                <w:sz w:val="22"/>
                <w:szCs w:val="22"/>
              </w:rPr>
              <w:t>1</w:t>
            </w:r>
          </w:p>
        </w:tc>
        <w:tc>
          <w:tcPr>
            <w:tcW w:w="1325" w:type="dxa"/>
            <w:tcBorders>
              <w:top w:val="single" w:sz="12" w:space="0" w:color="auto"/>
              <w:left w:val="single" w:sz="12" w:space="0" w:color="auto"/>
              <w:bottom w:val="single" w:sz="12" w:space="0" w:color="auto"/>
              <w:right w:val="single" w:sz="12" w:space="0" w:color="auto"/>
            </w:tcBorders>
          </w:tcPr>
          <w:p w14:paraId="0B5AC41A" w14:textId="079A46BB" w:rsidR="00020BC4" w:rsidRPr="00E3774A" w:rsidRDefault="00020BC4" w:rsidP="00020BC4">
            <w:pPr>
              <w:rPr>
                <w:sz w:val="22"/>
                <w:szCs w:val="22"/>
              </w:rPr>
            </w:pPr>
            <w:r>
              <w:rPr>
                <w:sz w:val="22"/>
                <w:szCs w:val="22"/>
              </w:rPr>
              <w:t>1</w:t>
            </w:r>
          </w:p>
        </w:tc>
        <w:tc>
          <w:tcPr>
            <w:tcW w:w="1292" w:type="dxa"/>
            <w:tcBorders>
              <w:top w:val="single" w:sz="12" w:space="0" w:color="auto"/>
              <w:left w:val="single" w:sz="12" w:space="0" w:color="auto"/>
              <w:bottom w:val="single" w:sz="12" w:space="0" w:color="auto"/>
              <w:right w:val="single" w:sz="12" w:space="0" w:color="auto"/>
            </w:tcBorders>
          </w:tcPr>
          <w:p w14:paraId="3421E37A" w14:textId="700D52C9" w:rsidR="00020BC4" w:rsidRPr="00E3774A" w:rsidRDefault="00020BC4" w:rsidP="00020BC4">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1320847B" w14:textId="77777777" w:rsidR="00020BC4" w:rsidRPr="00E3774A" w:rsidRDefault="00020BC4" w:rsidP="00020BC4">
            <w:pPr>
              <w:rPr>
                <w:sz w:val="22"/>
                <w:szCs w:val="22"/>
              </w:rPr>
            </w:pPr>
          </w:p>
        </w:tc>
      </w:tr>
      <w:tr w:rsidR="006E1D2A" w:rsidRPr="00BB4B31" w14:paraId="6859C6F6" w14:textId="77777777" w:rsidTr="00C66C28">
        <w:trPr>
          <w:trHeight w:val="114"/>
        </w:trPr>
        <w:tc>
          <w:tcPr>
            <w:tcW w:w="982" w:type="dxa"/>
            <w:vMerge/>
            <w:tcBorders>
              <w:left w:val="single" w:sz="12" w:space="0" w:color="000000"/>
              <w:right w:val="single" w:sz="12" w:space="0" w:color="auto"/>
            </w:tcBorders>
          </w:tcPr>
          <w:p w14:paraId="5C96788D" w14:textId="77777777" w:rsidR="006E1D2A" w:rsidRPr="00E3774A" w:rsidRDefault="006E1D2A" w:rsidP="006E1D2A">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139B9DC8" w14:textId="77777777" w:rsidR="006E1D2A" w:rsidRPr="00E3774A" w:rsidRDefault="006E1D2A" w:rsidP="006E1D2A">
            <w:pPr>
              <w:rPr>
                <w:b/>
                <w:bCs/>
                <w:sz w:val="22"/>
                <w:szCs w:val="22"/>
              </w:rPr>
            </w:pPr>
            <w:r w:rsidRPr="00E3774A">
              <w:rPr>
                <w:sz w:val="22"/>
                <w:szCs w:val="22"/>
              </w:rPr>
              <w:t>ИА</w:t>
            </w:r>
          </w:p>
        </w:tc>
        <w:tc>
          <w:tcPr>
            <w:tcW w:w="1615" w:type="dxa"/>
            <w:tcBorders>
              <w:top w:val="single" w:sz="12" w:space="0" w:color="auto"/>
              <w:bottom w:val="single" w:sz="12" w:space="0" w:color="auto"/>
              <w:right w:val="single" w:sz="12" w:space="0" w:color="auto"/>
            </w:tcBorders>
          </w:tcPr>
          <w:p w14:paraId="5400ABFD" w14:textId="77777777" w:rsidR="006E1D2A" w:rsidRPr="00E3774A" w:rsidRDefault="006E1D2A" w:rsidP="006E1D2A">
            <w:pPr>
              <w:rPr>
                <w:b/>
                <w:bCs/>
                <w:sz w:val="22"/>
                <w:szCs w:val="22"/>
              </w:rPr>
            </w:pPr>
            <w:r w:rsidRPr="00E3774A">
              <w:rPr>
                <w:b/>
                <w:bCs/>
                <w:sz w:val="22"/>
                <w:szCs w:val="22"/>
              </w:rPr>
              <w:t>2</w:t>
            </w:r>
          </w:p>
        </w:tc>
        <w:tc>
          <w:tcPr>
            <w:tcW w:w="1325" w:type="dxa"/>
            <w:tcBorders>
              <w:top w:val="single" w:sz="12" w:space="0" w:color="auto"/>
              <w:left w:val="single" w:sz="12" w:space="0" w:color="auto"/>
              <w:bottom w:val="single" w:sz="12" w:space="0" w:color="auto"/>
              <w:right w:val="single" w:sz="12" w:space="0" w:color="auto"/>
            </w:tcBorders>
          </w:tcPr>
          <w:p w14:paraId="38D2FACD" w14:textId="77777777" w:rsidR="006E1D2A" w:rsidRPr="00E3774A" w:rsidRDefault="006E1D2A" w:rsidP="006E1D2A">
            <w:pPr>
              <w:rPr>
                <w:sz w:val="22"/>
                <w:szCs w:val="22"/>
              </w:rPr>
            </w:pPr>
          </w:p>
        </w:tc>
        <w:tc>
          <w:tcPr>
            <w:tcW w:w="1292" w:type="dxa"/>
            <w:tcBorders>
              <w:top w:val="single" w:sz="12" w:space="0" w:color="auto"/>
              <w:left w:val="single" w:sz="12" w:space="0" w:color="auto"/>
              <w:bottom w:val="single" w:sz="12" w:space="0" w:color="auto"/>
              <w:right w:val="single" w:sz="12" w:space="0" w:color="auto"/>
            </w:tcBorders>
          </w:tcPr>
          <w:p w14:paraId="10EC67E9" w14:textId="77777777" w:rsidR="006E1D2A" w:rsidRPr="00E3774A" w:rsidRDefault="006E1D2A" w:rsidP="006E1D2A">
            <w:pPr>
              <w:rPr>
                <w:sz w:val="22"/>
                <w:szCs w:val="22"/>
              </w:rPr>
            </w:pPr>
          </w:p>
        </w:tc>
        <w:tc>
          <w:tcPr>
            <w:tcW w:w="1316" w:type="dxa"/>
            <w:tcBorders>
              <w:top w:val="single" w:sz="12" w:space="0" w:color="auto"/>
              <w:left w:val="single" w:sz="12" w:space="0" w:color="auto"/>
              <w:bottom w:val="single" w:sz="12" w:space="0" w:color="auto"/>
              <w:right w:val="single" w:sz="12" w:space="0" w:color="auto"/>
            </w:tcBorders>
          </w:tcPr>
          <w:p w14:paraId="585B1C87" w14:textId="4946DFC2" w:rsidR="006E1D2A" w:rsidRPr="00E3774A" w:rsidRDefault="00020BC4" w:rsidP="006E1D2A">
            <w:pPr>
              <w:rPr>
                <w:sz w:val="22"/>
                <w:szCs w:val="22"/>
              </w:rPr>
            </w:pPr>
            <w:r>
              <w:rPr>
                <w:sz w:val="22"/>
                <w:szCs w:val="22"/>
              </w:rPr>
              <w:t>2</w:t>
            </w:r>
          </w:p>
        </w:tc>
      </w:tr>
      <w:tr w:rsidR="006E1D2A" w:rsidRPr="00BB4B31" w14:paraId="52FCD8A3" w14:textId="77777777" w:rsidTr="00C66C28">
        <w:trPr>
          <w:trHeight w:val="114"/>
        </w:trPr>
        <w:tc>
          <w:tcPr>
            <w:tcW w:w="982" w:type="dxa"/>
            <w:vMerge/>
            <w:tcBorders>
              <w:left w:val="single" w:sz="12" w:space="0" w:color="000000"/>
              <w:bottom w:val="single" w:sz="12" w:space="0" w:color="auto"/>
              <w:right w:val="single" w:sz="12" w:space="0" w:color="auto"/>
            </w:tcBorders>
          </w:tcPr>
          <w:p w14:paraId="5732BEAE" w14:textId="77777777" w:rsidR="006E1D2A" w:rsidRPr="00E3774A" w:rsidRDefault="006E1D2A" w:rsidP="006E1D2A">
            <w:pPr>
              <w:rPr>
                <w:b/>
                <w:bCs/>
                <w:sz w:val="22"/>
                <w:szCs w:val="22"/>
              </w:rPr>
            </w:pPr>
          </w:p>
        </w:tc>
        <w:tc>
          <w:tcPr>
            <w:tcW w:w="2819" w:type="dxa"/>
            <w:tcBorders>
              <w:top w:val="single" w:sz="12" w:space="0" w:color="auto"/>
              <w:left w:val="single" w:sz="12" w:space="0" w:color="auto"/>
              <w:bottom w:val="single" w:sz="12" w:space="0" w:color="auto"/>
              <w:right w:val="single" w:sz="12" w:space="0" w:color="auto"/>
            </w:tcBorders>
          </w:tcPr>
          <w:p w14:paraId="50CA07F4" w14:textId="77777777" w:rsidR="006E1D2A" w:rsidRPr="00E3774A" w:rsidRDefault="006E1D2A" w:rsidP="006E1D2A">
            <w:pPr>
              <w:rPr>
                <w:b/>
                <w:bCs/>
                <w:sz w:val="22"/>
                <w:szCs w:val="22"/>
              </w:rPr>
            </w:pPr>
            <w:r w:rsidRPr="00E3774A">
              <w:rPr>
                <w:b/>
                <w:bCs/>
                <w:sz w:val="22"/>
                <w:szCs w:val="22"/>
              </w:rPr>
              <w:t>Итого</w:t>
            </w:r>
          </w:p>
        </w:tc>
        <w:tc>
          <w:tcPr>
            <w:tcW w:w="1615" w:type="dxa"/>
            <w:tcBorders>
              <w:top w:val="single" w:sz="12" w:space="0" w:color="auto"/>
              <w:bottom w:val="single" w:sz="12" w:space="0" w:color="auto"/>
              <w:right w:val="single" w:sz="12" w:space="0" w:color="auto"/>
            </w:tcBorders>
          </w:tcPr>
          <w:p w14:paraId="71A0074F" w14:textId="7092DD8A" w:rsidR="006E1D2A" w:rsidRPr="00E3774A" w:rsidRDefault="00020BC4" w:rsidP="006E1D2A">
            <w:pPr>
              <w:rPr>
                <w:b/>
                <w:bCs/>
                <w:sz w:val="22"/>
                <w:szCs w:val="22"/>
              </w:rPr>
            </w:pPr>
            <w:r>
              <w:rPr>
                <w:b/>
                <w:bCs/>
                <w:sz w:val="22"/>
                <w:szCs w:val="22"/>
              </w:rPr>
              <w:t>20</w:t>
            </w:r>
          </w:p>
        </w:tc>
        <w:tc>
          <w:tcPr>
            <w:tcW w:w="1325" w:type="dxa"/>
            <w:tcBorders>
              <w:top w:val="single" w:sz="12" w:space="0" w:color="auto"/>
              <w:left w:val="single" w:sz="12" w:space="0" w:color="auto"/>
              <w:bottom w:val="single" w:sz="12" w:space="0" w:color="auto"/>
              <w:right w:val="single" w:sz="12" w:space="0" w:color="auto"/>
            </w:tcBorders>
          </w:tcPr>
          <w:p w14:paraId="23456294" w14:textId="77777777" w:rsidR="006E1D2A" w:rsidRPr="00E3774A" w:rsidRDefault="006E1D2A" w:rsidP="006E1D2A">
            <w:pPr>
              <w:rPr>
                <w:b/>
                <w:bCs/>
                <w:sz w:val="22"/>
                <w:szCs w:val="22"/>
              </w:rPr>
            </w:pPr>
            <w:r w:rsidRPr="00E3774A">
              <w:rPr>
                <w:b/>
                <w:bCs/>
                <w:sz w:val="22"/>
                <w:szCs w:val="22"/>
              </w:rPr>
              <w:t>8</w:t>
            </w:r>
          </w:p>
        </w:tc>
        <w:tc>
          <w:tcPr>
            <w:tcW w:w="1292" w:type="dxa"/>
            <w:tcBorders>
              <w:top w:val="single" w:sz="12" w:space="0" w:color="auto"/>
              <w:left w:val="single" w:sz="12" w:space="0" w:color="auto"/>
              <w:bottom w:val="single" w:sz="12" w:space="0" w:color="auto"/>
              <w:right w:val="single" w:sz="12" w:space="0" w:color="auto"/>
            </w:tcBorders>
          </w:tcPr>
          <w:p w14:paraId="37E38B6D" w14:textId="77777777" w:rsidR="006E1D2A" w:rsidRPr="00E3774A" w:rsidRDefault="006E1D2A" w:rsidP="006E1D2A">
            <w:pPr>
              <w:rPr>
                <w:b/>
                <w:bCs/>
                <w:sz w:val="22"/>
                <w:szCs w:val="22"/>
              </w:rPr>
            </w:pPr>
            <w:r w:rsidRPr="00E3774A">
              <w:rPr>
                <w:b/>
                <w:bCs/>
                <w:sz w:val="22"/>
                <w:szCs w:val="22"/>
              </w:rPr>
              <w:t>8</w:t>
            </w:r>
          </w:p>
        </w:tc>
        <w:tc>
          <w:tcPr>
            <w:tcW w:w="1316" w:type="dxa"/>
            <w:tcBorders>
              <w:top w:val="single" w:sz="12" w:space="0" w:color="auto"/>
              <w:left w:val="single" w:sz="12" w:space="0" w:color="auto"/>
              <w:bottom w:val="single" w:sz="12" w:space="0" w:color="auto"/>
              <w:right w:val="single" w:sz="12" w:space="0" w:color="auto"/>
            </w:tcBorders>
          </w:tcPr>
          <w:p w14:paraId="2F68AF43" w14:textId="5AA23510" w:rsidR="006E1D2A" w:rsidRPr="00E3774A" w:rsidRDefault="006E1D2A" w:rsidP="006E1D2A">
            <w:pPr>
              <w:rPr>
                <w:b/>
                <w:bCs/>
                <w:sz w:val="22"/>
                <w:szCs w:val="22"/>
              </w:rPr>
            </w:pPr>
            <w:r>
              <w:rPr>
                <w:b/>
                <w:bCs/>
                <w:sz w:val="22"/>
                <w:szCs w:val="22"/>
              </w:rPr>
              <w:t>4</w:t>
            </w:r>
          </w:p>
        </w:tc>
      </w:tr>
    </w:tbl>
    <w:p w14:paraId="490FCABE" w14:textId="77777777" w:rsidR="009A459D" w:rsidRDefault="009A459D" w:rsidP="009A459D">
      <w:pPr>
        <w:autoSpaceDE w:val="0"/>
        <w:autoSpaceDN w:val="0"/>
        <w:adjustRightInd w:val="0"/>
        <w:ind w:firstLine="709"/>
        <w:jc w:val="left"/>
        <w:rPr>
          <w:spacing w:val="-2"/>
          <w:lang w:eastAsia="ru-RU"/>
        </w:rPr>
      </w:pPr>
    </w:p>
    <w:p w14:paraId="7DE1B994" w14:textId="77777777" w:rsidR="009A459D" w:rsidRPr="00A26667" w:rsidRDefault="009A459D" w:rsidP="009A459D">
      <w:pPr>
        <w:autoSpaceDE w:val="0"/>
        <w:autoSpaceDN w:val="0"/>
        <w:adjustRightInd w:val="0"/>
        <w:ind w:firstLine="709"/>
        <w:jc w:val="left"/>
        <w:rPr>
          <w:spacing w:val="-2"/>
          <w:lang w:eastAsia="ru-RU"/>
        </w:rPr>
      </w:pPr>
      <w:r w:rsidRPr="00A26667">
        <w:rPr>
          <w:spacing w:val="-2"/>
          <w:lang w:eastAsia="ru-RU"/>
        </w:rPr>
        <w:t>Используются сокращения наименований дисциплин Программы:</w:t>
      </w:r>
    </w:p>
    <w:p w14:paraId="57996BCF" w14:textId="77777777" w:rsidR="009A459D" w:rsidRPr="00A26667" w:rsidRDefault="009A459D" w:rsidP="009A459D">
      <w:pPr>
        <w:autoSpaceDE w:val="0"/>
        <w:autoSpaceDN w:val="0"/>
        <w:adjustRightInd w:val="0"/>
        <w:ind w:firstLine="709"/>
        <w:jc w:val="left"/>
        <w:rPr>
          <w:spacing w:val="-2"/>
          <w:lang w:eastAsia="ru-RU"/>
        </w:rPr>
      </w:pPr>
      <w:r w:rsidRPr="00A26667">
        <w:rPr>
          <w:spacing w:val="-2"/>
          <w:lang w:eastAsia="ru-RU"/>
        </w:rPr>
        <w:t>Дисциплина 1 (Д1) – Правовая подготовка;</w:t>
      </w:r>
    </w:p>
    <w:p w14:paraId="33C9C695" w14:textId="77777777" w:rsidR="009A459D" w:rsidRPr="00A26667" w:rsidRDefault="009A459D" w:rsidP="009A459D">
      <w:pPr>
        <w:autoSpaceDE w:val="0"/>
        <w:autoSpaceDN w:val="0"/>
        <w:adjustRightInd w:val="0"/>
        <w:ind w:firstLine="709"/>
        <w:jc w:val="left"/>
        <w:rPr>
          <w:spacing w:val="-2"/>
          <w:lang w:eastAsia="ru-RU"/>
        </w:rPr>
      </w:pPr>
      <w:r w:rsidRPr="00A26667">
        <w:rPr>
          <w:spacing w:val="-2"/>
          <w:lang w:eastAsia="ru-RU"/>
        </w:rPr>
        <w:t>Дисциплина 2 (Д2) – Тактико-специальная подготовка;</w:t>
      </w:r>
    </w:p>
    <w:p w14:paraId="5ED4088F" w14:textId="77777777" w:rsidR="009A459D" w:rsidRPr="00A26667" w:rsidRDefault="009A459D" w:rsidP="009A459D">
      <w:pPr>
        <w:autoSpaceDE w:val="0"/>
        <w:autoSpaceDN w:val="0"/>
        <w:adjustRightInd w:val="0"/>
        <w:ind w:firstLine="709"/>
        <w:jc w:val="left"/>
        <w:rPr>
          <w:spacing w:val="-2"/>
          <w:lang w:eastAsia="ru-RU"/>
        </w:rPr>
      </w:pPr>
      <w:r w:rsidRPr="00A26667">
        <w:rPr>
          <w:spacing w:val="-2"/>
          <w:lang w:eastAsia="ru-RU"/>
        </w:rPr>
        <w:t>Дисциплина 3 (Д3) – Техническая подготовка;</w:t>
      </w:r>
    </w:p>
    <w:p w14:paraId="07CF78EA" w14:textId="189AA3A3" w:rsidR="009A459D" w:rsidRPr="00A26667" w:rsidRDefault="009A459D" w:rsidP="009A459D">
      <w:pPr>
        <w:autoSpaceDE w:val="0"/>
        <w:autoSpaceDN w:val="0"/>
        <w:adjustRightInd w:val="0"/>
        <w:ind w:firstLine="709"/>
        <w:jc w:val="left"/>
        <w:rPr>
          <w:spacing w:val="-2"/>
          <w:lang w:eastAsia="ru-RU"/>
        </w:rPr>
      </w:pPr>
      <w:r>
        <w:rPr>
          <w:spacing w:val="-2"/>
          <w:lang w:eastAsia="ru-RU"/>
        </w:rPr>
        <w:t>Дисциплина 4 (Д4) – Огневая подготовка;</w:t>
      </w:r>
    </w:p>
    <w:p w14:paraId="3D5E62EE" w14:textId="3DEE144D" w:rsidR="009A459D" w:rsidRPr="00A26667" w:rsidRDefault="009A459D" w:rsidP="009A459D">
      <w:pPr>
        <w:autoSpaceDE w:val="0"/>
        <w:autoSpaceDN w:val="0"/>
        <w:adjustRightInd w:val="0"/>
        <w:ind w:firstLine="709"/>
        <w:jc w:val="left"/>
        <w:rPr>
          <w:spacing w:val="-2"/>
          <w:lang w:eastAsia="ru-RU"/>
        </w:rPr>
      </w:pPr>
      <w:r w:rsidRPr="00A26667">
        <w:rPr>
          <w:spacing w:val="-2"/>
          <w:lang w:eastAsia="ru-RU"/>
        </w:rPr>
        <w:t xml:space="preserve">Дисциплина </w:t>
      </w:r>
      <w:r>
        <w:rPr>
          <w:spacing w:val="-2"/>
          <w:lang w:eastAsia="ru-RU"/>
        </w:rPr>
        <w:t>5</w:t>
      </w:r>
      <w:r w:rsidRPr="00A26667">
        <w:rPr>
          <w:spacing w:val="-2"/>
          <w:lang w:eastAsia="ru-RU"/>
        </w:rPr>
        <w:t xml:space="preserve"> (Д</w:t>
      </w:r>
      <w:r>
        <w:rPr>
          <w:spacing w:val="-2"/>
          <w:lang w:eastAsia="ru-RU"/>
        </w:rPr>
        <w:t>5</w:t>
      </w:r>
      <w:r w:rsidRPr="00A26667">
        <w:rPr>
          <w:spacing w:val="-2"/>
          <w:lang w:eastAsia="ru-RU"/>
        </w:rPr>
        <w:t>) – Использование специальных средств;</w:t>
      </w:r>
    </w:p>
    <w:p w14:paraId="69060798" w14:textId="78ADDBDB" w:rsidR="009A459D" w:rsidRPr="00A26667" w:rsidRDefault="009A459D" w:rsidP="009A459D">
      <w:pPr>
        <w:autoSpaceDE w:val="0"/>
        <w:autoSpaceDN w:val="0"/>
        <w:adjustRightInd w:val="0"/>
        <w:ind w:firstLine="709"/>
        <w:jc w:val="left"/>
        <w:rPr>
          <w:spacing w:val="-2"/>
          <w:lang w:eastAsia="ru-RU"/>
        </w:rPr>
      </w:pPr>
      <w:r w:rsidRPr="00A26667">
        <w:rPr>
          <w:spacing w:val="-2"/>
          <w:lang w:eastAsia="ru-RU"/>
        </w:rPr>
        <w:t xml:space="preserve">Дисциплина </w:t>
      </w:r>
      <w:r>
        <w:rPr>
          <w:spacing w:val="-2"/>
          <w:lang w:eastAsia="ru-RU"/>
        </w:rPr>
        <w:t>6</w:t>
      </w:r>
      <w:r w:rsidRPr="00A26667">
        <w:rPr>
          <w:spacing w:val="-2"/>
          <w:lang w:eastAsia="ru-RU"/>
        </w:rPr>
        <w:t xml:space="preserve"> (Д</w:t>
      </w:r>
      <w:r>
        <w:rPr>
          <w:spacing w:val="-2"/>
          <w:lang w:eastAsia="ru-RU"/>
        </w:rPr>
        <w:t>6</w:t>
      </w:r>
      <w:r w:rsidRPr="00A26667">
        <w:rPr>
          <w:spacing w:val="-2"/>
          <w:lang w:eastAsia="ru-RU"/>
        </w:rPr>
        <w:t>) – Оказание первой помощи;</w:t>
      </w:r>
      <w:r w:rsidR="00B6258D">
        <w:rPr>
          <w:spacing w:val="-2"/>
          <w:lang w:eastAsia="ru-RU"/>
        </w:rPr>
        <w:t xml:space="preserve"> </w:t>
      </w:r>
    </w:p>
    <w:p w14:paraId="68A85179" w14:textId="77777777" w:rsidR="00B6258D" w:rsidRDefault="009A459D" w:rsidP="00B6258D">
      <w:pPr>
        <w:autoSpaceDE w:val="0"/>
        <w:autoSpaceDN w:val="0"/>
        <w:adjustRightInd w:val="0"/>
        <w:ind w:firstLine="709"/>
        <w:jc w:val="left"/>
        <w:rPr>
          <w:spacing w:val="-2"/>
          <w:lang w:eastAsia="ru-RU"/>
        </w:rPr>
      </w:pPr>
      <w:r w:rsidRPr="00A26667">
        <w:rPr>
          <w:spacing w:val="-2"/>
          <w:lang w:eastAsia="ru-RU"/>
        </w:rPr>
        <w:t xml:space="preserve">Дисциплина </w:t>
      </w:r>
      <w:r>
        <w:rPr>
          <w:spacing w:val="-2"/>
          <w:lang w:eastAsia="ru-RU"/>
        </w:rPr>
        <w:t>7</w:t>
      </w:r>
      <w:r w:rsidRPr="00A26667">
        <w:rPr>
          <w:spacing w:val="-2"/>
          <w:lang w:eastAsia="ru-RU"/>
        </w:rPr>
        <w:t xml:space="preserve"> (Д</w:t>
      </w:r>
      <w:r>
        <w:rPr>
          <w:spacing w:val="-2"/>
          <w:lang w:eastAsia="ru-RU"/>
        </w:rPr>
        <w:t>7</w:t>
      </w:r>
      <w:r w:rsidRPr="00A26667">
        <w:rPr>
          <w:spacing w:val="-2"/>
          <w:lang w:eastAsia="ru-RU"/>
        </w:rPr>
        <w:t>) – Противодействие терроризму.</w:t>
      </w:r>
      <w:r w:rsidR="00B6258D">
        <w:rPr>
          <w:spacing w:val="-2"/>
          <w:lang w:eastAsia="ru-RU"/>
        </w:rPr>
        <w:t xml:space="preserve"> Обеспечение    </w:t>
      </w:r>
    </w:p>
    <w:p w14:paraId="45B7A52C" w14:textId="7A64965B" w:rsidR="00B6258D" w:rsidRPr="00A26667" w:rsidRDefault="00B6258D" w:rsidP="00B6258D">
      <w:pPr>
        <w:autoSpaceDE w:val="0"/>
        <w:autoSpaceDN w:val="0"/>
        <w:adjustRightInd w:val="0"/>
        <w:ind w:firstLine="709"/>
        <w:jc w:val="left"/>
        <w:rPr>
          <w:spacing w:val="-2"/>
          <w:lang w:eastAsia="ru-RU"/>
        </w:rPr>
      </w:pPr>
      <w:r>
        <w:rPr>
          <w:spacing w:val="-2"/>
          <w:lang w:eastAsia="ru-RU"/>
        </w:rPr>
        <w:t xml:space="preserve">                                     антитеррористической защищенности объектов;</w:t>
      </w:r>
    </w:p>
    <w:p w14:paraId="591C0DAA" w14:textId="77777777" w:rsidR="009A459D" w:rsidRPr="00A26667" w:rsidRDefault="009A459D" w:rsidP="009A459D">
      <w:pPr>
        <w:autoSpaceDE w:val="0"/>
        <w:autoSpaceDN w:val="0"/>
        <w:adjustRightInd w:val="0"/>
        <w:ind w:firstLine="709"/>
        <w:jc w:val="both"/>
        <w:rPr>
          <w:spacing w:val="-2"/>
          <w:lang w:eastAsia="ru-RU"/>
        </w:rPr>
      </w:pPr>
      <w:r>
        <w:rPr>
          <w:spacing w:val="-2"/>
          <w:lang w:eastAsia="ru-RU"/>
        </w:rPr>
        <w:t xml:space="preserve">ИА </w:t>
      </w:r>
      <w:r w:rsidRPr="00A26667">
        <w:rPr>
          <w:spacing w:val="-2"/>
          <w:lang w:eastAsia="ru-RU"/>
        </w:rPr>
        <w:t>–</w:t>
      </w:r>
      <w:r>
        <w:rPr>
          <w:spacing w:val="-2"/>
          <w:lang w:eastAsia="ru-RU"/>
        </w:rPr>
        <w:t xml:space="preserve"> Итоговая аттестация.</w:t>
      </w:r>
    </w:p>
    <w:p w14:paraId="063CB3F1" w14:textId="77777777" w:rsidR="009A459D" w:rsidRPr="000076A9" w:rsidRDefault="009A459D" w:rsidP="00B968B3">
      <w:pPr>
        <w:autoSpaceDE w:val="0"/>
        <w:autoSpaceDN w:val="0"/>
        <w:adjustRightInd w:val="0"/>
        <w:ind w:firstLine="709"/>
        <w:outlineLvl w:val="1"/>
        <w:rPr>
          <w:b/>
          <w:spacing w:val="0"/>
          <w:lang w:eastAsia="ru-RU"/>
        </w:rPr>
      </w:pPr>
    </w:p>
    <w:p w14:paraId="1349CD70" w14:textId="7A9F39E8" w:rsidR="00B37FC6" w:rsidRDefault="00312FA4" w:rsidP="000316E7">
      <w:pPr>
        <w:autoSpaceDE w:val="0"/>
        <w:autoSpaceDN w:val="0"/>
        <w:adjustRightInd w:val="0"/>
        <w:jc w:val="both"/>
        <w:rPr>
          <w:spacing w:val="-2"/>
          <w:lang w:eastAsia="ru-RU"/>
        </w:rPr>
      </w:pPr>
      <w:r w:rsidRPr="007124B9">
        <w:rPr>
          <w:spacing w:val="-2"/>
          <w:lang w:eastAsia="ru-RU"/>
        </w:rPr>
        <w:t xml:space="preserve">Календарные графики по группам обучающихся планируются и утверждаются </w:t>
      </w:r>
      <w:r w:rsidR="007D11FC" w:rsidRPr="007124B9">
        <w:rPr>
          <w:spacing w:val="-2"/>
          <w:lang w:eastAsia="ru-RU"/>
        </w:rPr>
        <w:t xml:space="preserve">директором </w:t>
      </w:r>
      <w:r w:rsidR="000E47ED">
        <w:rPr>
          <w:spacing w:val="-2"/>
          <w:lang w:eastAsia="ru-RU"/>
        </w:rPr>
        <w:t>АНО «Школа охраны 42»</w:t>
      </w:r>
      <w:r w:rsidRPr="007124B9">
        <w:rPr>
          <w:spacing w:val="-2"/>
          <w:lang w:eastAsia="ru-RU"/>
        </w:rPr>
        <w:t>.</w:t>
      </w:r>
    </w:p>
    <w:p w14:paraId="6B5F0833" w14:textId="77777777" w:rsidR="00B37FC6" w:rsidRDefault="00B37FC6" w:rsidP="000316E7">
      <w:pPr>
        <w:autoSpaceDE w:val="0"/>
        <w:autoSpaceDN w:val="0"/>
        <w:adjustRightInd w:val="0"/>
        <w:jc w:val="both"/>
        <w:rPr>
          <w:spacing w:val="0"/>
          <w:sz w:val="24"/>
          <w:szCs w:val="24"/>
          <w:lang w:eastAsia="ru-RU"/>
        </w:rPr>
      </w:pPr>
    </w:p>
    <w:p w14:paraId="1FF57654" w14:textId="77777777" w:rsidR="007D11FC" w:rsidRDefault="007D11FC" w:rsidP="00312FA4">
      <w:pPr>
        <w:autoSpaceDE w:val="0"/>
        <w:autoSpaceDN w:val="0"/>
        <w:adjustRightInd w:val="0"/>
        <w:ind w:firstLine="709"/>
        <w:jc w:val="both"/>
        <w:outlineLvl w:val="1"/>
        <w:rPr>
          <w:spacing w:val="0"/>
          <w:sz w:val="24"/>
          <w:szCs w:val="24"/>
          <w:lang w:eastAsia="ru-RU"/>
        </w:rPr>
      </w:pPr>
    </w:p>
    <w:p w14:paraId="0E62D187" w14:textId="77777777" w:rsidR="00F259EC" w:rsidRPr="00567496" w:rsidRDefault="00F259EC" w:rsidP="00AF525B">
      <w:r w:rsidRPr="00797F78">
        <w:rPr>
          <w:b/>
          <w:spacing w:val="0"/>
          <w:lang w:eastAsia="ru-RU"/>
        </w:rPr>
        <w:lastRenderedPageBreak/>
        <w:t>9. Учебные планы Программы</w:t>
      </w:r>
    </w:p>
    <w:p w14:paraId="6CA21CB2" w14:textId="77777777" w:rsidR="007D11FC" w:rsidRPr="00567496" w:rsidRDefault="007D11FC" w:rsidP="007D11FC">
      <w:pPr>
        <w:tabs>
          <w:tab w:val="left" w:pos="4395"/>
        </w:tabs>
        <w:ind w:firstLine="709"/>
        <w:jc w:val="both"/>
      </w:pPr>
    </w:p>
    <w:p w14:paraId="2233D81F" w14:textId="17E54F19" w:rsidR="007D11FC" w:rsidRPr="00567496" w:rsidRDefault="008A61DE" w:rsidP="007D11FC">
      <w:pPr>
        <w:ind w:firstLine="709"/>
        <w:rPr>
          <w:b/>
        </w:rPr>
      </w:pPr>
      <w:r>
        <w:rPr>
          <w:b/>
        </w:rPr>
        <w:t xml:space="preserve">9.1. </w:t>
      </w:r>
      <w:r w:rsidR="007D11FC" w:rsidRPr="00567496">
        <w:rPr>
          <w:b/>
        </w:rPr>
        <w:t>УЧЕБНЫЙ ПЛАН</w:t>
      </w:r>
    </w:p>
    <w:p w14:paraId="39F6CFB0" w14:textId="77777777" w:rsidR="007D11FC" w:rsidRPr="00567496" w:rsidRDefault="007D11FC" w:rsidP="007D11FC">
      <w:pPr>
        <w:ind w:firstLine="709"/>
      </w:pPr>
    </w:p>
    <w:p w14:paraId="4C8A7624" w14:textId="77777777" w:rsidR="007D11FC" w:rsidRDefault="007D11FC" w:rsidP="007D11FC">
      <w:pPr>
        <w:ind w:firstLine="709"/>
      </w:pPr>
      <w:r w:rsidRPr="00567496">
        <w:t xml:space="preserve">основной </w:t>
      </w:r>
      <w:r>
        <w:t xml:space="preserve">образовательной </w:t>
      </w:r>
      <w:r w:rsidRPr="00567496">
        <w:t>программы профессионального обучения</w:t>
      </w:r>
    </w:p>
    <w:p w14:paraId="54D6CB64" w14:textId="48F25B28" w:rsidR="007D11FC" w:rsidRDefault="005D5D69" w:rsidP="007D11FC">
      <w:pPr>
        <w:ind w:firstLine="709"/>
      </w:pPr>
      <w:r>
        <w:t>«П</w:t>
      </w:r>
      <w:r w:rsidR="007D11FC" w:rsidRPr="00567496">
        <w:t>рограмм</w:t>
      </w:r>
      <w:r>
        <w:t>а</w:t>
      </w:r>
      <w:r w:rsidR="007D11FC" w:rsidRPr="00567496">
        <w:t xml:space="preserve"> </w:t>
      </w:r>
      <w:r w:rsidR="007D11FC">
        <w:t>повышения квалификации охранников</w:t>
      </w:r>
      <w:r>
        <w:t>»</w:t>
      </w:r>
      <w:r w:rsidR="007D11FC">
        <w:t xml:space="preserve"> </w:t>
      </w:r>
    </w:p>
    <w:p w14:paraId="13190E9C" w14:textId="77777777" w:rsidR="009006DE" w:rsidRPr="00567496" w:rsidRDefault="009006DE" w:rsidP="009006DE">
      <w:pPr>
        <w:ind w:firstLine="709"/>
      </w:pPr>
      <w:r w:rsidRPr="009006DE">
        <w:rPr>
          <w:b/>
          <w:bCs/>
        </w:rPr>
        <w:t>25416</w:t>
      </w:r>
      <w:r>
        <w:t xml:space="preserve"> </w:t>
      </w:r>
      <w:r>
        <w:rPr>
          <w:b/>
        </w:rPr>
        <w:t>Охранник</w:t>
      </w:r>
    </w:p>
    <w:p w14:paraId="5948625C" w14:textId="77777777" w:rsidR="005D5D69" w:rsidRDefault="005D5D69" w:rsidP="007D11FC">
      <w:pPr>
        <w:ind w:firstLine="709"/>
      </w:pPr>
    </w:p>
    <w:p w14:paraId="0ECD5E7D" w14:textId="057D81E7" w:rsidR="005D5D69" w:rsidRPr="00567496" w:rsidRDefault="005D5D69" w:rsidP="005D5D69">
      <w:pPr>
        <w:ind w:right="-285" w:firstLine="709"/>
      </w:pPr>
      <w:r>
        <w:t xml:space="preserve">     </w:t>
      </w:r>
      <w:r w:rsidRPr="00567496">
        <w:t xml:space="preserve">Квалификация: </w:t>
      </w:r>
      <w:r>
        <w:t>4</w:t>
      </w:r>
      <w:r w:rsidRPr="00567496">
        <w:t xml:space="preserve"> разряд</w:t>
      </w:r>
    </w:p>
    <w:p w14:paraId="4794F194" w14:textId="0E84C655" w:rsidR="007D11FC" w:rsidRPr="00567496" w:rsidRDefault="00132DF7" w:rsidP="007D11FC">
      <w:pPr>
        <w:ind w:firstLine="709"/>
      </w:pPr>
      <w:r>
        <w:t xml:space="preserve">         </w:t>
      </w:r>
      <w:r w:rsidR="007D11FC" w:rsidRPr="00567496">
        <w:t>Форма обучения – очная</w:t>
      </w:r>
    </w:p>
    <w:p w14:paraId="38049D13" w14:textId="00A4CC87" w:rsidR="007D11FC" w:rsidRPr="00567496" w:rsidRDefault="00132DF7" w:rsidP="007D11FC">
      <w:pPr>
        <w:tabs>
          <w:tab w:val="left" w:pos="9072"/>
        </w:tabs>
        <w:ind w:right="-285" w:firstLine="709"/>
      </w:pPr>
      <w:r>
        <w:t xml:space="preserve">                                               </w:t>
      </w:r>
      <w:r w:rsidR="007D11FC" w:rsidRPr="00567496">
        <w:t xml:space="preserve">Нормативный срок освоения ОППО – </w:t>
      </w:r>
      <w:r w:rsidR="007D11FC">
        <w:t>8 ак.часов</w:t>
      </w:r>
    </w:p>
    <w:p w14:paraId="240AA15E" w14:textId="661D084A" w:rsidR="007D11FC" w:rsidRPr="00567496" w:rsidRDefault="00132DF7" w:rsidP="00132DF7">
      <w:pPr>
        <w:jc w:val="both"/>
      </w:pPr>
      <w:r>
        <w:t xml:space="preserve">                                                    </w:t>
      </w:r>
      <w:r w:rsidR="002E67AB">
        <w:t xml:space="preserve"> </w:t>
      </w:r>
      <w:r>
        <w:t xml:space="preserve">     </w:t>
      </w:r>
      <w:r w:rsidR="007D11FC">
        <w:t>1 день</w:t>
      </w:r>
    </w:p>
    <w:p w14:paraId="46DD6738" w14:textId="77777777" w:rsidR="007D11FC" w:rsidRPr="00567496" w:rsidRDefault="007D11FC" w:rsidP="007D11FC">
      <w:pPr>
        <w:ind w:firstLine="709"/>
        <w:jc w:val="both"/>
      </w:pPr>
    </w:p>
    <w:tbl>
      <w:tblPr>
        <w:tblW w:w="9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395"/>
        <w:gridCol w:w="927"/>
        <w:gridCol w:w="959"/>
        <w:gridCol w:w="1233"/>
        <w:gridCol w:w="1370"/>
      </w:tblGrid>
      <w:tr w:rsidR="007D11FC" w:rsidRPr="00567496" w14:paraId="6E852E14" w14:textId="77777777" w:rsidTr="00B0091E">
        <w:trPr>
          <w:cantSplit/>
          <w:trHeight w:val="873"/>
        </w:trPr>
        <w:tc>
          <w:tcPr>
            <w:tcW w:w="675" w:type="dxa"/>
            <w:vMerge w:val="restart"/>
            <w:tcBorders>
              <w:top w:val="single" w:sz="12" w:space="0" w:color="000000"/>
              <w:left w:val="single" w:sz="12" w:space="0" w:color="000000"/>
              <w:right w:val="single" w:sz="12" w:space="0" w:color="000000"/>
            </w:tcBorders>
            <w:vAlign w:val="center"/>
          </w:tcPr>
          <w:p w14:paraId="36CDA18A" w14:textId="348F5870" w:rsidR="007D11FC" w:rsidRPr="00E045BB" w:rsidRDefault="00873D8D" w:rsidP="00223547">
            <w:pPr>
              <w:rPr>
                <w:b/>
                <w:sz w:val="20"/>
                <w:szCs w:val="20"/>
              </w:rPr>
            </w:pPr>
            <w:r>
              <w:rPr>
                <w:b/>
                <w:sz w:val="20"/>
                <w:szCs w:val="20"/>
              </w:rPr>
              <w:t>№ п/п</w:t>
            </w:r>
          </w:p>
        </w:tc>
        <w:tc>
          <w:tcPr>
            <w:tcW w:w="4395" w:type="dxa"/>
            <w:vMerge w:val="restart"/>
            <w:tcBorders>
              <w:top w:val="single" w:sz="12" w:space="0" w:color="000000"/>
              <w:left w:val="single" w:sz="12" w:space="0" w:color="000000"/>
              <w:right w:val="single" w:sz="12" w:space="0" w:color="000000"/>
            </w:tcBorders>
            <w:vAlign w:val="center"/>
          </w:tcPr>
          <w:p w14:paraId="09BB0EF1" w14:textId="77777777" w:rsidR="007D11FC" w:rsidRPr="00E045BB" w:rsidRDefault="007D11FC" w:rsidP="00223547">
            <w:pPr>
              <w:rPr>
                <w:b/>
                <w:sz w:val="20"/>
                <w:szCs w:val="20"/>
              </w:rPr>
            </w:pPr>
            <w:r w:rsidRPr="00E045BB">
              <w:rPr>
                <w:b/>
                <w:sz w:val="20"/>
                <w:szCs w:val="20"/>
              </w:rPr>
              <w:t>Наименование дисциплин</w:t>
            </w:r>
          </w:p>
        </w:tc>
        <w:tc>
          <w:tcPr>
            <w:tcW w:w="927" w:type="dxa"/>
            <w:vMerge w:val="restart"/>
            <w:tcBorders>
              <w:top w:val="single" w:sz="12" w:space="0" w:color="000000"/>
              <w:left w:val="single" w:sz="12" w:space="0" w:color="000000"/>
              <w:right w:val="single" w:sz="12" w:space="0" w:color="000000"/>
            </w:tcBorders>
            <w:textDirection w:val="btLr"/>
          </w:tcPr>
          <w:p w14:paraId="6838E4ED" w14:textId="77777777" w:rsidR="007D11FC" w:rsidRPr="00E045BB" w:rsidRDefault="007D11FC" w:rsidP="00223547">
            <w:pPr>
              <w:ind w:left="113" w:right="113"/>
              <w:rPr>
                <w:b/>
                <w:sz w:val="20"/>
                <w:szCs w:val="20"/>
              </w:rPr>
            </w:pPr>
            <w:r w:rsidRPr="00E045BB">
              <w:rPr>
                <w:b/>
                <w:sz w:val="20"/>
                <w:szCs w:val="20"/>
              </w:rPr>
              <w:t xml:space="preserve">Формы промежуточной аттестации </w:t>
            </w:r>
          </w:p>
          <w:p w14:paraId="69B34CD5" w14:textId="77777777" w:rsidR="007D11FC" w:rsidRPr="00E045BB" w:rsidRDefault="007D11FC" w:rsidP="00223547">
            <w:pPr>
              <w:ind w:left="113" w:right="113"/>
              <w:rPr>
                <w:b/>
                <w:sz w:val="20"/>
                <w:szCs w:val="20"/>
              </w:rPr>
            </w:pPr>
            <w:r w:rsidRPr="00E045BB">
              <w:rPr>
                <w:b/>
                <w:sz w:val="20"/>
                <w:szCs w:val="20"/>
              </w:rPr>
              <w:t>З/Э</w:t>
            </w:r>
          </w:p>
        </w:tc>
        <w:tc>
          <w:tcPr>
            <w:tcW w:w="959" w:type="dxa"/>
            <w:vMerge w:val="restart"/>
            <w:tcBorders>
              <w:top w:val="single" w:sz="12" w:space="0" w:color="000000"/>
              <w:left w:val="single" w:sz="12" w:space="0" w:color="000000"/>
              <w:right w:val="single" w:sz="12" w:space="0" w:color="000000"/>
            </w:tcBorders>
            <w:textDirection w:val="btLr"/>
            <w:vAlign w:val="center"/>
          </w:tcPr>
          <w:p w14:paraId="1E97876F" w14:textId="77777777" w:rsidR="007D11FC" w:rsidRPr="00E045BB" w:rsidRDefault="007D11FC" w:rsidP="00223547">
            <w:pPr>
              <w:ind w:left="113" w:right="113"/>
              <w:rPr>
                <w:b/>
                <w:sz w:val="20"/>
                <w:szCs w:val="20"/>
              </w:rPr>
            </w:pPr>
            <w:r w:rsidRPr="00E045BB">
              <w:rPr>
                <w:b/>
                <w:sz w:val="20"/>
                <w:szCs w:val="20"/>
              </w:rPr>
              <w:t>Всего занятий</w:t>
            </w:r>
          </w:p>
        </w:tc>
        <w:tc>
          <w:tcPr>
            <w:tcW w:w="2603" w:type="dxa"/>
            <w:gridSpan w:val="2"/>
            <w:tcBorders>
              <w:top w:val="single" w:sz="12" w:space="0" w:color="000000"/>
              <w:left w:val="single" w:sz="12" w:space="0" w:color="000000"/>
              <w:bottom w:val="single" w:sz="12" w:space="0" w:color="000000"/>
              <w:right w:val="single" w:sz="12" w:space="0" w:color="000000"/>
            </w:tcBorders>
            <w:vAlign w:val="center"/>
          </w:tcPr>
          <w:p w14:paraId="3633710F" w14:textId="77777777" w:rsidR="007D11FC" w:rsidRPr="00E045BB" w:rsidRDefault="007D11FC" w:rsidP="0022354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7D11FC" w:rsidRPr="00567496" w14:paraId="0FD7ED4C" w14:textId="77777777" w:rsidTr="00B0091E">
        <w:trPr>
          <w:trHeight w:val="1185"/>
        </w:trPr>
        <w:tc>
          <w:tcPr>
            <w:tcW w:w="675" w:type="dxa"/>
            <w:vMerge/>
            <w:tcBorders>
              <w:left w:val="single" w:sz="12" w:space="0" w:color="000000"/>
              <w:bottom w:val="single" w:sz="12" w:space="0" w:color="000000"/>
              <w:right w:val="single" w:sz="12" w:space="0" w:color="000000"/>
            </w:tcBorders>
          </w:tcPr>
          <w:p w14:paraId="0645A91C" w14:textId="77777777" w:rsidR="007D11FC" w:rsidRPr="00E045BB" w:rsidRDefault="007D11FC" w:rsidP="00223547">
            <w:pPr>
              <w:jc w:val="both"/>
              <w:rPr>
                <w:b/>
                <w:sz w:val="20"/>
                <w:szCs w:val="20"/>
              </w:rPr>
            </w:pPr>
          </w:p>
        </w:tc>
        <w:tc>
          <w:tcPr>
            <w:tcW w:w="4395" w:type="dxa"/>
            <w:vMerge/>
            <w:tcBorders>
              <w:left w:val="single" w:sz="12" w:space="0" w:color="000000"/>
              <w:bottom w:val="single" w:sz="12" w:space="0" w:color="000000"/>
              <w:right w:val="single" w:sz="12" w:space="0" w:color="000000"/>
            </w:tcBorders>
          </w:tcPr>
          <w:p w14:paraId="397543C1" w14:textId="77777777" w:rsidR="007D11FC" w:rsidRPr="00E045BB" w:rsidRDefault="007D11FC" w:rsidP="00223547">
            <w:pPr>
              <w:jc w:val="both"/>
              <w:rPr>
                <w:b/>
                <w:sz w:val="20"/>
                <w:szCs w:val="20"/>
              </w:rPr>
            </w:pPr>
          </w:p>
        </w:tc>
        <w:tc>
          <w:tcPr>
            <w:tcW w:w="927" w:type="dxa"/>
            <w:vMerge/>
            <w:tcBorders>
              <w:left w:val="single" w:sz="12" w:space="0" w:color="000000"/>
              <w:bottom w:val="single" w:sz="12" w:space="0" w:color="000000"/>
              <w:right w:val="single" w:sz="12" w:space="0" w:color="000000"/>
            </w:tcBorders>
          </w:tcPr>
          <w:p w14:paraId="62B51FDF" w14:textId="77777777" w:rsidR="007D11FC" w:rsidRPr="00E045BB" w:rsidRDefault="007D11FC" w:rsidP="00223547">
            <w:pPr>
              <w:jc w:val="both"/>
              <w:rPr>
                <w:b/>
                <w:sz w:val="20"/>
                <w:szCs w:val="20"/>
              </w:rPr>
            </w:pPr>
          </w:p>
        </w:tc>
        <w:tc>
          <w:tcPr>
            <w:tcW w:w="959" w:type="dxa"/>
            <w:vMerge/>
            <w:tcBorders>
              <w:left w:val="single" w:sz="12" w:space="0" w:color="000000"/>
              <w:bottom w:val="single" w:sz="12" w:space="0" w:color="000000"/>
              <w:right w:val="single" w:sz="12" w:space="0" w:color="000000"/>
            </w:tcBorders>
          </w:tcPr>
          <w:p w14:paraId="5994A944" w14:textId="77777777" w:rsidR="007D11FC" w:rsidRPr="00E045BB" w:rsidRDefault="007D11FC" w:rsidP="00223547">
            <w:pPr>
              <w:rPr>
                <w:b/>
                <w:sz w:val="20"/>
                <w:szCs w:val="20"/>
              </w:rPr>
            </w:pPr>
          </w:p>
        </w:tc>
        <w:tc>
          <w:tcPr>
            <w:tcW w:w="1233" w:type="dxa"/>
            <w:tcBorders>
              <w:top w:val="single" w:sz="12" w:space="0" w:color="000000"/>
              <w:left w:val="single" w:sz="12" w:space="0" w:color="000000"/>
              <w:bottom w:val="single" w:sz="12" w:space="0" w:color="000000"/>
              <w:right w:val="single" w:sz="12" w:space="0" w:color="000000"/>
            </w:tcBorders>
            <w:vAlign w:val="center"/>
          </w:tcPr>
          <w:p w14:paraId="372E8E30" w14:textId="22C299E4" w:rsidR="007D11FC" w:rsidRPr="00E045BB" w:rsidRDefault="00132DF7" w:rsidP="00223547">
            <w:pPr>
              <w:rPr>
                <w:b/>
                <w:sz w:val="20"/>
                <w:szCs w:val="20"/>
              </w:rPr>
            </w:pPr>
            <w:r>
              <w:rPr>
                <w:b/>
                <w:sz w:val="20"/>
                <w:szCs w:val="20"/>
              </w:rPr>
              <w:t>т</w:t>
            </w:r>
            <w:r w:rsidR="007D11FC" w:rsidRPr="00E045BB">
              <w:rPr>
                <w:b/>
                <w:sz w:val="20"/>
                <w:szCs w:val="20"/>
              </w:rPr>
              <w:t>еоретич</w:t>
            </w:r>
            <w:r w:rsidR="007D11FC">
              <w:rPr>
                <w:b/>
                <w:sz w:val="20"/>
                <w:szCs w:val="20"/>
              </w:rPr>
              <w:t xml:space="preserve">. </w:t>
            </w:r>
            <w:r w:rsidR="007D11FC" w:rsidRPr="00E045BB">
              <w:rPr>
                <w:b/>
                <w:sz w:val="20"/>
                <w:szCs w:val="20"/>
              </w:rPr>
              <w:t>занятий</w:t>
            </w:r>
          </w:p>
        </w:tc>
        <w:tc>
          <w:tcPr>
            <w:tcW w:w="1370" w:type="dxa"/>
            <w:tcBorders>
              <w:top w:val="single" w:sz="12" w:space="0" w:color="000000"/>
              <w:left w:val="single" w:sz="12" w:space="0" w:color="000000"/>
              <w:bottom w:val="single" w:sz="12" w:space="0" w:color="000000"/>
              <w:right w:val="single" w:sz="12" w:space="0" w:color="000000"/>
            </w:tcBorders>
            <w:vAlign w:val="center"/>
          </w:tcPr>
          <w:p w14:paraId="1011A447" w14:textId="10338215" w:rsidR="007D11FC" w:rsidRPr="00E045BB" w:rsidRDefault="00132DF7" w:rsidP="00223547">
            <w:pPr>
              <w:rPr>
                <w:b/>
                <w:sz w:val="20"/>
                <w:szCs w:val="20"/>
              </w:rPr>
            </w:pPr>
            <w:r>
              <w:rPr>
                <w:b/>
                <w:sz w:val="20"/>
                <w:szCs w:val="20"/>
              </w:rPr>
              <w:t>п</w:t>
            </w:r>
            <w:r w:rsidR="007D11FC" w:rsidRPr="00E045BB">
              <w:rPr>
                <w:b/>
                <w:sz w:val="20"/>
                <w:szCs w:val="20"/>
              </w:rPr>
              <w:t>ракт. занятий</w:t>
            </w:r>
          </w:p>
        </w:tc>
      </w:tr>
      <w:tr w:rsidR="007D11FC" w:rsidRPr="00567496" w14:paraId="626801FD" w14:textId="77777777" w:rsidTr="00B0091E">
        <w:trPr>
          <w:trHeight w:val="233"/>
        </w:trPr>
        <w:tc>
          <w:tcPr>
            <w:tcW w:w="675" w:type="dxa"/>
            <w:tcBorders>
              <w:top w:val="single" w:sz="12" w:space="0" w:color="000000"/>
              <w:left w:val="single" w:sz="12" w:space="0" w:color="000000"/>
              <w:bottom w:val="single" w:sz="12" w:space="0" w:color="000000"/>
              <w:right w:val="single" w:sz="12" w:space="0" w:color="000000"/>
            </w:tcBorders>
            <w:vAlign w:val="center"/>
          </w:tcPr>
          <w:p w14:paraId="69B7243F" w14:textId="4D840C64" w:rsidR="007D11FC" w:rsidRPr="00E045BB" w:rsidRDefault="00873D8D" w:rsidP="00223547">
            <w:pPr>
              <w:rPr>
                <w:b/>
              </w:rPr>
            </w:pPr>
            <w:r>
              <w:rPr>
                <w:b/>
              </w:rPr>
              <w:t>1</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31F66219" w14:textId="77777777" w:rsidR="007D11FC" w:rsidRPr="009C13CC" w:rsidRDefault="007D11FC" w:rsidP="00E740E7">
            <w:pPr>
              <w:jc w:val="left"/>
            </w:pPr>
            <w:r w:rsidRPr="009C13CC">
              <w:t>Правовая подготовка</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541E316C" w14:textId="77777777" w:rsidR="007D11FC" w:rsidRPr="00C2567C" w:rsidRDefault="007D11FC" w:rsidP="00223547">
            <w:pPr>
              <w:rPr>
                <w:b/>
              </w:rPr>
            </w:pPr>
            <w:r>
              <w:rPr>
                <w:b/>
              </w:rPr>
              <w:t>З</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255ADBFF" w14:textId="77777777" w:rsidR="007D11FC" w:rsidRPr="009C13CC" w:rsidRDefault="007D11FC" w:rsidP="00223547">
            <w:r>
              <w:t>1</w:t>
            </w:r>
          </w:p>
        </w:tc>
        <w:tc>
          <w:tcPr>
            <w:tcW w:w="1233" w:type="dxa"/>
            <w:tcBorders>
              <w:top w:val="single" w:sz="12" w:space="0" w:color="000000"/>
              <w:left w:val="single" w:sz="12" w:space="0" w:color="000000"/>
              <w:bottom w:val="single" w:sz="12" w:space="0" w:color="000000"/>
              <w:right w:val="single" w:sz="12" w:space="0" w:color="000000"/>
            </w:tcBorders>
            <w:vAlign w:val="center"/>
          </w:tcPr>
          <w:p w14:paraId="29B67E5C" w14:textId="77777777" w:rsidR="007D11FC" w:rsidRPr="009C13CC" w:rsidRDefault="007D11FC" w:rsidP="00223547">
            <w:r>
              <w:t>0,5</w:t>
            </w:r>
          </w:p>
        </w:tc>
        <w:tc>
          <w:tcPr>
            <w:tcW w:w="1370" w:type="dxa"/>
            <w:tcBorders>
              <w:top w:val="single" w:sz="12" w:space="0" w:color="000000"/>
              <w:left w:val="single" w:sz="12" w:space="0" w:color="000000"/>
              <w:bottom w:val="single" w:sz="12" w:space="0" w:color="000000"/>
              <w:right w:val="single" w:sz="12" w:space="0" w:color="000000"/>
            </w:tcBorders>
          </w:tcPr>
          <w:p w14:paraId="591A5627" w14:textId="77777777" w:rsidR="007D11FC" w:rsidRDefault="007D11FC" w:rsidP="00223547">
            <w:r w:rsidRPr="00131A97">
              <w:t>0,5</w:t>
            </w:r>
          </w:p>
        </w:tc>
      </w:tr>
      <w:tr w:rsidR="007D11FC" w:rsidRPr="00567496" w14:paraId="1F800302" w14:textId="77777777" w:rsidTr="00B0091E">
        <w:trPr>
          <w:trHeight w:val="233"/>
        </w:trPr>
        <w:tc>
          <w:tcPr>
            <w:tcW w:w="675" w:type="dxa"/>
            <w:tcBorders>
              <w:top w:val="single" w:sz="12" w:space="0" w:color="000000"/>
              <w:left w:val="single" w:sz="12" w:space="0" w:color="000000"/>
              <w:bottom w:val="single" w:sz="12" w:space="0" w:color="000000"/>
              <w:right w:val="single" w:sz="12" w:space="0" w:color="000000"/>
            </w:tcBorders>
            <w:vAlign w:val="center"/>
          </w:tcPr>
          <w:p w14:paraId="4B212F5C" w14:textId="5DDC44BF" w:rsidR="007D11FC" w:rsidRPr="00E045BB" w:rsidRDefault="00873D8D" w:rsidP="00223547">
            <w:pPr>
              <w:rPr>
                <w:b/>
              </w:rPr>
            </w:pPr>
            <w:r>
              <w:rPr>
                <w:b/>
              </w:rPr>
              <w:t>2</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5322BE34" w14:textId="77777777" w:rsidR="007D11FC" w:rsidRPr="009C13CC" w:rsidRDefault="007D11FC" w:rsidP="00E740E7">
            <w:pPr>
              <w:jc w:val="left"/>
            </w:pPr>
            <w:r w:rsidRPr="009C13CC">
              <w:t>Тактико-специальная подготовка</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76E7AC4D" w14:textId="77777777" w:rsidR="007D11FC" w:rsidRPr="00E045BB" w:rsidRDefault="007D11FC" w:rsidP="00223547">
            <w:pPr>
              <w:rPr>
                <w:b/>
              </w:rPr>
            </w:pPr>
            <w:r>
              <w:rPr>
                <w:b/>
              </w:rPr>
              <w:t>З</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30C9F6E4" w14:textId="77777777" w:rsidR="007D11FC" w:rsidRPr="009C13CC" w:rsidRDefault="007D11FC" w:rsidP="00223547">
            <w:r>
              <w:t>1</w:t>
            </w:r>
          </w:p>
        </w:tc>
        <w:tc>
          <w:tcPr>
            <w:tcW w:w="1233" w:type="dxa"/>
            <w:tcBorders>
              <w:top w:val="single" w:sz="12" w:space="0" w:color="000000"/>
              <w:left w:val="single" w:sz="12" w:space="0" w:color="000000"/>
              <w:bottom w:val="single" w:sz="12" w:space="0" w:color="000000"/>
              <w:right w:val="single" w:sz="12" w:space="0" w:color="000000"/>
            </w:tcBorders>
          </w:tcPr>
          <w:p w14:paraId="4F11587A" w14:textId="77777777" w:rsidR="007D11FC" w:rsidRDefault="007D11FC" w:rsidP="00223547">
            <w:r w:rsidRPr="000905BF">
              <w:t>0,5</w:t>
            </w:r>
          </w:p>
        </w:tc>
        <w:tc>
          <w:tcPr>
            <w:tcW w:w="1370" w:type="dxa"/>
            <w:tcBorders>
              <w:top w:val="single" w:sz="12" w:space="0" w:color="000000"/>
              <w:left w:val="single" w:sz="12" w:space="0" w:color="000000"/>
              <w:bottom w:val="single" w:sz="12" w:space="0" w:color="000000"/>
              <w:right w:val="single" w:sz="12" w:space="0" w:color="000000"/>
            </w:tcBorders>
          </w:tcPr>
          <w:p w14:paraId="677C1D61" w14:textId="77777777" w:rsidR="007D11FC" w:rsidRDefault="007D11FC" w:rsidP="00223547">
            <w:r w:rsidRPr="00131A97">
              <w:t>0,5</w:t>
            </w:r>
          </w:p>
        </w:tc>
      </w:tr>
      <w:tr w:rsidR="007D11FC" w:rsidRPr="00567496" w14:paraId="60056984" w14:textId="77777777" w:rsidTr="00B0091E">
        <w:trPr>
          <w:trHeight w:val="233"/>
        </w:trPr>
        <w:tc>
          <w:tcPr>
            <w:tcW w:w="675" w:type="dxa"/>
            <w:tcBorders>
              <w:top w:val="single" w:sz="12" w:space="0" w:color="000000"/>
              <w:left w:val="single" w:sz="12" w:space="0" w:color="000000"/>
              <w:bottom w:val="single" w:sz="12" w:space="0" w:color="000000"/>
              <w:right w:val="single" w:sz="12" w:space="0" w:color="000000"/>
            </w:tcBorders>
            <w:vAlign w:val="center"/>
          </w:tcPr>
          <w:p w14:paraId="0D00255E" w14:textId="66464D38" w:rsidR="007D11FC" w:rsidRPr="00E045BB" w:rsidRDefault="00873D8D" w:rsidP="00223547">
            <w:pPr>
              <w:rPr>
                <w:b/>
              </w:rPr>
            </w:pPr>
            <w:r>
              <w:rPr>
                <w:b/>
              </w:rPr>
              <w:t>3</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59A63F1E" w14:textId="77777777" w:rsidR="007D11FC" w:rsidRPr="009C13CC" w:rsidRDefault="007D11FC" w:rsidP="00E740E7">
            <w:pPr>
              <w:jc w:val="left"/>
            </w:pPr>
            <w:r w:rsidRPr="009C13CC">
              <w:t>Техническая подготовка</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59D05609" w14:textId="77777777" w:rsidR="007D11FC" w:rsidRPr="00E045BB" w:rsidRDefault="007D11FC" w:rsidP="00223547">
            <w:pPr>
              <w:rPr>
                <w:b/>
              </w:rPr>
            </w:pPr>
            <w:r w:rsidRPr="00E045BB">
              <w:rPr>
                <w:b/>
              </w:rPr>
              <w:t>З</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288185F1" w14:textId="77777777" w:rsidR="007D11FC" w:rsidRPr="009C13CC" w:rsidRDefault="007D11FC" w:rsidP="00223547">
            <w:r>
              <w:t>1</w:t>
            </w:r>
          </w:p>
        </w:tc>
        <w:tc>
          <w:tcPr>
            <w:tcW w:w="1233" w:type="dxa"/>
            <w:tcBorders>
              <w:top w:val="single" w:sz="12" w:space="0" w:color="000000"/>
              <w:left w:val="single" w:sz="12" w:space="0" w:color="000000"/>
              <w:bottom w:val="single" w:sz="12" w:space="0" w:color="000000"/>
              <w:right w:val="single" w:sz="12" w:space="0" w:color="000000"/>
            </w:tcBorders>
          </w:tcPr>
          <w:p w14:paraId="0BFC2CE5" w14:textId="77777777" w:rsidR="007D11FC" w:rsidRDefault="007D11FC" w:rsidP="00223547">
            <w:r w:rsidRPr="000905BF">
              <w:t>0,5</w:t>
            </w:r>
          </w:p>
        </w:tc>
        <w:tc>
          <w:tcPr>
            <w:tcW w:w="1370" w:type="dxa"/>
            <w:tcBorders>
              <w:top w:val="single" w:sz="12" w:space="0" w:color="000000"/>
              <w:left w:val="single" w:sz="12" w:space="0" w:color="000000"/>
              <w:bottom w:val="single" w:sz="12" w:space="0" w:color="000000"/>
              <w:right w:val="single" w:sz="12" w:space="0" w:color="000000"/>
            </w:tcBorders>
          </w:tcPr>
          <w:p w14:paraId="64530576" w14:textId="77777777" w:rsidR="007D11FC" w:rsidRDefault="007D11FC" w:rsidP="00223547">
            <w:r w:rsidRPr="00131A97">
              <w:t>0,5</w:t>
            </w:r>
          </w:p>
        </w:tc>
      </w:tr>
      <w:tr w:rsidR="007D11FC" w:rsidRPr="00567496" w14:paraId="167AEB08" w14:textId="77777777" w:rsidTr="00B0091E">
        <w:trPr>
          <w:trHeight w:val="233"/>
        </w:trPr>
        <w:tc>
          <w:tcPr>
            <w:tcW w:w="675" w:type="dxa"/>
            <w:tcBorders>
              <w:top w:val="single" w:sz="12" w:space="0" w:color="000000"/>
              <w:left w:val="single" w:sz="12" w:space="0" w:color="000000"/>
              <w:bottom w:val="single" w:sz="12" w:space="0" w:color="000000"/>
              <w:right w:val="single" w:sz="12" w:space="0" w:color="000000"/>
            </w:tcBorders>
            <w:vAlign w:val="center"/>
          </w:tcPr>
          <w:p w14:paraId="4AADCB23" w14:textId="320D4485" w:rsidR="007D11FC" w:rsidRPr="00E045BB" w:rsidRDefault="00873D8D" w:rsidP="00223547">
            <w:pPr>
              <w:rPr>
                <w:b/>
              </w:rPr>
            </w:pPr>
            <w:r>
              <w:rPr>
                <w:b/>
              </w:rPr>
              <w:t>4</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0856E3EC" w14:textId="77777777" w:rsidR="007D11FC" w:rsidRPr="009C13CC" w:rsidRDefault="007D11FC" w:rsidP="00E740E7">
            <w:pPr>
              <w:jc w:val="left"/>
            </w:pPr>
            <w:r w:rsidRPr="009C13CC">
              <w:t>Использование специальных средств</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08727EEC" w14:textId="77777777" w:rsidR="007D11FC" w:rsidRPr="00E045BB" w:rsidRDefault="007D11FC" w:rsidP="00223547">
            <w:pPr>
              <w:rPr>
                <w:b/>
              </w:rPr>
            </w:pPr>
            <w:r w:rsidRPr="00E045BB">
              <w:rPr>
                <w:b/>
              </w:rPr>
              <w:t>З</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2B7BE154" w14:textId="77777777" w:rsidR="007D11FC" w:rsidRPr="009C13CC" w:rsidRDefault="007D11FC" w:rsidP="00223547">
            <w:r>
              <w:t>1</w:t>
            </w:r>
          </w:p>
        </w:tc>
        <w:tc>
          <w:tcPr>
            <w:tcW w:w="1233" w:type="dxa"/>
            <w:tcBorders>
              <w:top w:val="single" w:sz="12" w:space="0" w:color="000000"/>
              <w:left w:val="single" w:sz="12" w:space="0" w:color="000000"/>
              <w:bottom w:val="single" w:sz="12" w:space="0" w:color="000000"/>
              <w:right w:val="single" w:sz="12" w:space="0" w:color="000000"/>
            </w:tcBorders>
            <w:vAlign w:val="center"/>
          </w:tcPr>
          <w:p w14:paraId="4A8012D4" w14:textId="77777777" w:rsidR="007D11FC" w:rsidRDefault="007D11FC" w:rsidP="00E740E7">
            <w:r w:rsidRPr="000905BF">
              <w:t>0,5</w:t>
            </w:r>
          </w:p>
        </w:tc>
        <w:tc>
          <w:tcPr>
            <w:tcW w:w="1370" w:type="dxa"/>
            <w:tcBorders>
              <w:top w:val="single" w:sz="12" w:space="0" w:color="000000"/>
              <w:left w:val="single" w:sz="12" w:space="0" w:color="000000"/>
              <w:bottom w:val="single" w:sz="12" w:space="0" w:color="000000"/>
              <w:right w:val="single" w:sz="12" w:space="0" w:color="000000"/>
            </w:tcBorders>
            <w:vAlign w:val="center"/>
          </w:tcPr>
          <w:p w14:paraId="2E5F3B83" w14:textId="77777777" w:rsidR="007D11FC" w:rsidRDefault="007D11FC" w:rsidP="00E740E7">
            <w:r w:rsidRPr="00131A97">
              <w:t>0,5</w:t>
            </w:r>
          </w:p>
        </w:tc>
      </w:tr>
      <w:tr w:rsidR="007D11FC" w:rsidRPr="00567496" w14:paraId="4DE081A1" w14:textId="77777777" w:rsidTr="00B0091E">
        <w:trPr>
          <w:trHeight w:val="233"/>
        </w:trPr>
        <w:tc>
          <w:tcPr>
            <w:tcW w:w="675" w:type="dxa"/>
            <w:tcBorders>
              <w:top w:val="single" w:sz="12" w:space="0" w:color="000000"/>
              <w:left w:val="single" w:sz="12" w:space="0" w:color="000000"/>
              <w:bottom w:val="single" w:sz="12" w:space="0" w:color="000000"/>
              <w:right w:val="single" w:sz="12" w:space="0" w:color="000000"/>
            </w:tcBorders>
            <w:vAlign w:val="center"/>
          </w:tcPr>
          <w:p w14:paraId="04974E9A" w14:textId="420A80BA" w:rsidR="007D11FC" w:rsidRDefault="00873D8D" w:rsidP="00223547">
            <w:pPr>
              <w:rPr>
                <w:b/>
              </w:rPr>
            </w:pPr>
            <w:r>
              <w:rPr>
                <w:b/>
              </w:rPr>
              <w:t>5</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3BAF225E" w14:textId="77777777" w:rsidR="007D11FC" w:rsidRPr="009C13CC" w:rsidRDefault="007D11FC" w:rsidP="00E740E7">
            <w:pPr>
              <w:jc w:val="left"/>
            </w:pPr>
            <w:r>
              <w:t>Оказание первой помощи</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48C6415F" w14:textId="77777777" w:rsidR="007D11FC" w:rsidRPr="00E045BB" w:rsidRDefault="007D11FC" w:rsidP="00223547">
            <w:pPr>
              <w:rPr>
                <w:b/>
              </w:rPr>
            </w:pPr>
            <w:r w:rsidRPr="00E045BB">
              <w:rPr>
                <w:b/>
              </w:rPr>
              <w:t>З</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78C6AF74" w14:textId="77777777" w:rsidR="007D11FC" w:rsidRDefault="007D11FC" w:rsidP="00223547">
            <w:r>
              <w:t>1</w:t>
            </w:r>
          </w:p>
        </w:tc>
        <w:tc>
          <w:tcPr>
            <w:tcW w:w="1233" w:type="dxa"/>
            <w:tcBorders>
              <w:top w:val="single" w:sz="12" w:space="0" w:color="000000"/>
              <w:left w:val="single" w:sz="12" w:space="0" w:color="000000"/>
              <w:bottom w:val="single" w:sz="12" w:space="0" w:color="000000"/>
              <w:right w:val="single" w:sz="12" w:space="0" w:color="000000"/>
            </w:tcBorders>
          </w:tcPr>
          <w:p w14:paraId="7945DC17" w14:textId="77777777" w:rsidR="007D11FC" w:rsidRDefault="007D11FC" w:rsidP="00223547">
            <w:r w:rsidRPr="000905BF">
              <w:t>0,5</w:t>
            </w:r>
          </w:p>
        </w:tc>
        <w:tc>
          <w:tcPr>
            <w:tcW w:w="1370" w:type="dxa"/>
            <w:tcBorders>
              <w:top w:val="single" w:sz="12" w:space="0" w:color="000000"/>
              <w:left w:val="single" w:sz="12" w:space="0" w:color="000000"/>
              <w:bottom w:val="single" w:sz="12" w:space="0" w:color="000000"/>
              <w:right w:val="single" w:sz="12" w:space="0" w:color="000000"/>
            </w:tcBorders>
          </w:tcPr>
          <w:p w14:paraId="08194E61" w14:textId="77777777" w:rsidR="007D11FC" w:rsidRDefault="007D11FC" w:rsidP="00223547">
            <w:r w:rsidRPr="00131A97">
              <w:t>0,5</w:t>
            </w:r>
          </w:p>
        </w:tc>
      </w:tr>
      <w:tr w:rsidR="007D11FC" w:rsidRPr="00567496" w14:paraId="5B2CC3F4" w14:textId="77777777" w:rsidTr="00E4461C">
        <w:trPr>
          <w:trHeight w:val="233"/>
        </w:trPr>
        <w:tc>
          <w:tcPr>
            <w:tcW w:w="675" w:type="dxa"/>
            <w:tcBorders>
              <w:top w:val="single" w:sz="12" w:space="0" w:color="000000"/>
              <w:left w:val="single" w:sz="12" w:space="0" w:color="000000"/>
              <w:bottom w:val="single" w:sz="12" w:space="0" w:color="000000"/>
              <w:right w:val="single" w:sz="12" w:space="0" w:color="000000"/>
            </w:tcBorders>
            <w:vAlign w:val="center"/>
          </w:tcPr>
          <w:p w14:paraId="38D9E5A4" w14:textId="27F93451" w:rsidR="007D11FC" w:rsidRDefault="00873D8D" w:rsidP="00223547">
            <w:pPr>
              <w:rPr>
                <w:b/>
              </w:rPr>
            </w:pPr>
            <w:r>
              <w:rPr>
                <w:b/>
              </w:rPr>
              <w:t>6</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1A4B8A7D" w14:textId="2E3DD717" w:rsidR="007D11FC" w:rsidRDefault="007D11FC" w:rsidP="00B0091E">
            <w:pPr>
              <w:ind w:right="-114"/>
              <w:jc w:val="left"/>
            </w:pPr>
            <w:r>
              <w:t>Противодействие терроризму</w:t>
            </w:r>
            <w:r w:rsidR="0067627D">
              <w:t>. Обеспечение антитеррористической защищенности объектов</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5F0CA2F1" w14:textId="77777777" w:rsidR="007D11FC" w:rsidRPr="00E045BB" w:rsidRDefault="007D11FC" w:rsidP="00223547">
            <w:pPr>
              <w:rPr>
                <w:b/>
              </w:rPr>
            </w:pPr>
            <w:r>
              <w:rPr>
                <w:b/>
              </w:rPr>
              <w:t>З</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02D3E6F9" w14:textId="77777777" w:rsidR="007D11FC" w:rsidRDefault="007D11FC" w:rsidP="00223547">
            <w:r>
              <w:t>1</w:t>
            </w:r>
          </w:p>
        </w:tc>
        <w:tc>
          <w:tcPr>
            <w:tcW w:w="1233" w:type="dxa"/>
            <w:tcBorders>
              <w:top w:val="single" w:sz="12" w:space="0" w:color="000000"/>
              <w:left w:val="single" w:sz="12" w:space="0" w:color="000000"/>
              <w:bottom w:val="single" w:sz="12" w:space="0" w:color="000000"/>
              <w:right w:val="single" w:sz="12" w:space="0" w:color="000000"/>
            </w:tcBorders>
            <w:vAlign w:val="center"/>
          </w:tcPr>
          <w:p w14:paraId="165095C2" w14:textId="77777777" w:rsidR="007D11FC" w:rsidRDefault="007D11FC" w:rsidP="00E4461C">
            <w:r w:rsidRPr="000905BF">
              <w:t>0,5</w:t>
            </w:r>
          </w:p>
        </w:tc>
        <w:tc>
          <w:tcPr>
            <w:tcW w:w="1370" w:type="dxa"/>
            <w:tcBorders>
              <w:top w:val="single" w:sz="12" w:space="0" w:color="000000"/>
              <w:left w:val="single" w:sz="12" w:space="0" w:color="000000"/>
              <w:bottom w:val="single" w:sz="12" w:space="0" w:color="000000"/>
              <w:right w:val="single" w:sz="12" w:space="0" w:color="000000"/>
            </w:tcBorders>
            <w:vAlign w:val="center"/>
          </w:tcPr>
          <w:p w14:paraId="2C8DE8E7" w14:textId="77777777" w:rsidR="007D11FC" w:rsidRDefault="007D11FC" w:rsidP="00E4461C">
            <w:r w:rsidRPr="00131A97">
              <w:t>0,5</w:t>
            </w:r>
          </w:p>
        </w:tc>
      </w:tr>
      <w:tr w:rsidR="007D11FC" w:rsidRPr="00567496" w14:paraId="707D03E7" w14:textId="77777777" w:rsidTr="00B0091E">
        <w:trPr>
          <w:trHeight w:val="233"/>
        </w:trPr>
        <w:tc>
          <w:tcPr>
            <w:tcW w:w="675" w:type="dxa"/>
            <w:tcBorders>
              <w:top w:val="single" w:sz="12" w:space="0" w:color="000000"/>
              <w:left w:val="single" w:sz="12" w:space="0" w:color="000000"/>
              <w:bottom w:val="single" w:sz="12" w:space="0" w:color="000000"/>
              <w:right w:val="single" w:sz="12" w:space="0" w:color="000000"/>
            </w:tcBorders>
            <w:vAlign w:val="center"/>
          </w:tcPr>
          <w:p w14:paraId="5F663FE8" w14:textId="77777777" w:rsidR="007D11FC" w:rsidRPr="00E045BB" w:rsidRDefault="007D11FC" w:rsidP="00223547">
            <w:pPr>
              <w:rPr>
                <w:b/>
              </w:rPr>
            </w:pPr>
            <w:r>
              <w:rPr>
                <w:b/>
              </w:rPr>
              <w:t>ИА</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70AE8012" w14:textId="77777777" w:rsidR="007D11FC" w:rsidRPr="009C13CC" w:rsidRDefault="007D11FC" w:rsidP="00E740E7">
            <w:pPr>
              <w:jc w:val="left"/>
            </w:pPr>
            <w:r w:rsidRPr="009C13CC">
              <w:t>Итоговая аттестация</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717415BE" w14:textId="77777777" w:rsidR="007D11FC" w:rsidRPr="00E045BB" w:rsidRDefault="007D11FC" w:rsidP="00223547">
            <w:pPr>
              <w:rPr>
                <w:b/>
              </w:rPr>
            </w:pPr>
            <w:r w:rsidRPr="00E045BB">
              <w:rPr>
                <w:b/>
              </w:rPr>
              <w:t>КЭ</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0D7306BF" w14:textId="77777777" w:rsidR="007D11FC" w:rsidRPr="009C13CC" w:rsidRDefault="007D11FC" w:rsidP="00223547">
            <w:r w:rsidRPr="009C13CC">
              <w:t>2</w:t>
            </w:r>
          </w:p>
        </w:tc>
        <w:tc>
          <w:tcPr>
            <w:tcW w:w="1233" w:type="dxa"/>
            <w:tcBorders>
              <w:top w:val="single" w:sz="12" w:space="0" w:color="000000"/>
              <w:left w:val="single" w:sz="12" w:space="0" w:color="000000"/>
              <w:bottom w:val="single" w:sz="12" w:space="0" w:color="000000"/>
              <w:right w:val="single" w:sz="12" w:space="0" w:color="000000"/>
            </w:tcBorders>
            <w:vAlign w:val="center"/>
          </w:tcPr>
          <w:p w14:paraId="10D69672" w14:textId="77777777" w:rsidR="007D11FC" w:rsidRPr="00B21540" w:rsidRDefault="007D11FC" w:rsidP="00223547">
            <w:r>
              <w:t>1</w:t>
            </w:r>
          </w:p>
        </w:tc>
        <w:tc>
          <w:tcPr>
            <w:tcW w:w="1370" w:type="dxa"/>
            <w:tcBorders>
              <w:top w:val="single" w:sz="12" w:space="0" w:color="000000"/>
              <w:left w:val="single" w:sz="12" w:space="0" w:color="000000"/>
              <w:right w:val="single" w:sz="12" w:space="0" w:color="000000"/>
            </w:tcBorders>
            <w:vAlign w:val="center"/>
          </w:tcPr>
          <w:p w14:paraId="13564AB7" w14:textId="77777777" w:rsidR="007D11FC" w:rsidRPr="00B75A12" w:rsidRDefault="007D11FC" w:rsidP="00223547">
            <w:r w:rsidRPr="00B75A12">
              <w:t>1</w:t>
            </w:r>
          </w:p>
        </w:tc>
      </w:tr>
      <w:tr w:rsidR="007D11FC" w:rsidRPr="00567496" w14:paraId="7A03CD2F" w14:textId="77777777" w:rsidTr="00B0091E">
        <w:trPr>
          <w:trHeight w:val="20"/>
        </w:trPr>
        <w:tc>
          <w:tcPr>
            <w:tcW w:w="5070" w:type="dxa"/>
            <w:gridSpan w:val="2"/>
            <w:tcBorders>
              <w:top w:val="single" w:sz="12" w:space="0" w:color="000000"/>
              <w:bottom w:val="single" w:sz="12" w:space="0" w:color="000000"/>
              <w:right w:val="single" w:sz="12" w:space="0" w:color="000000"/>
            </w:tcBorders>
            <w:vAlign w:val="center"/>
          </w:tcPr>
          <w:p w14:paraId="070BA251" w14:textId="77777777" w:rsidR="007D11FC" w:rsidRPr="00C2567C" w:rsidRDefault="007D11FC" w:rsidP="00223547">
            <w:pPr>
              <w:rPr>
                <w:b/>
              </w:rPr>
            </w:pPr>
            <w:r w:rsidRPr="00C2567C">
              <w:rPr>
                <w:b/>
              </w:rPr>
              <w:t>Итого</w:t>
            </w:r>
          </w:p>
        </w:tc>
        <w:tc>
          <w:tcPr>
            <w:tcW w:w="927" w:type="dxa"/>
            <w:tcBorders>
              <w:top w:val="single" w:sz="12" w:space="0" w:color="000000"/>
              <w:left w:val="single" w:sz="12" w:space="0" w:color="000000"/>
              <w:bottom w:val="single" w:sz="12" w:space="0" w:color="000000"/>
              <w:right w:val="single" w:sz="12" w:space="0" w:color="000000"/>
            </w:tcBorders>
            <w:vAlign w:val="center"/>
          </w:tcPr>
          <w:p w14:paraId="645EB864" w14:textId="77777777" w:rsidR="007D11FC" w:rsidRPr="00C2567C" w:rsidRDefault="007D11FC" w:rsidP="00223547">
            <w:pPr>
              <w:rPr>
                <w:b/>
              </w:rPr>
            </w:pPr>
            <w:r>
              <w:rPr>
                <w:b/>
              </w:rPr>
              <w:t>6З/1КЭ</w:t>
            </w:r>
          </w:p>
        </w:tc>
        <w:tc>
          <w:tcPr>
            <w:tcW w:w="959" w:type="dxa"/>
            <w:tcBorders>
              <w:top w:val="single" w:sz="12" w:space="0" w:color="000000"/>
              <w:left w:val="single" w:sz="12" w:space="0" w:color="000000"/>
              <w:bottom w:val="single" w:sz="12" w:space="0" w:color="000000"/>
              <w:right w:val="single" w:sz="12" w:space="0" w:color="000000"/>
            </w:tcBorders>
            <w:vAlign w:val="center"/>
          </w:tcPr>
          <w:p w14:paraId="20D4D2A9" w14:textId="77777777" w:rsidR="007D11FC" w:rsidRPr="00AF525B" w:rsidRDefault="007D11FC" w:rsidP="00223547">
            <w:pPr>
              <w:pStyle w:val="af0"/>
              <w:jc w:val="center"/>
              <w:rPr>
                <w:rFonts w:ascii="Times New Roman" w:hAnsi="Times New Roman"/>
                <w:b/>
                <w:sz w:val="28"/>
                <w:szCs w:val="28"/>
              </w:rPr>
            </w:pPr>
            <w:r w:rsidRPr="00AF525B">
              <w:rPr>
                <w:rFonts w:ascii="Times New Roman" w:hAnsi="Times New Roman"/>
                <w:b/>
                <w:sz w:val="28"/>
                <w:szCs w:val="28"/>
              </w:rPr>
              <w:t>8</w:t>
            </w:r>
          </w:p>
        </w:tc>
        <w:tc>
          <w:tcPr>
            <w:tcW w:w="1233" w:type="dxa"/>
            <w:tcBorders>
              <w:top w:val="single" w:sz="12" w:space="0" w:color="000000"/>
              <w:left w:val="single" w:sz="12" w:space="0" w:color="000000"/>
              <w:bottom w:val="single" w:sz="12" w:space="0" w:color="000000"/>
              <w:right w:val="single" w:sz="12" w:space="0" w:color="000000"/>
            </w:tcBorders>
            <w:vAlign w:val="center"/>
          </w:tcPr>
          <w:p w14:paraId="1FA25A50" w14:textId="77777777" w:rsidR="007D11FC" w:rsidRPr="00E045BB" w:rsidRDefault="007D11FC" w:rsidP="00223547">
            <w:pPr>
              <w:rPr>
                <w:b/>
              </w:rPr>
            </w:pPr>
            <w:r>
              <w:rPr>
                <w:b/>
              </w:rPr>
              <w:t>4</w:t>
            </w:r>
          </w:p>
        </w:tc>
        <w:tc>
          <w:tcPr>
            <w:tcW w:w="1370" w:type="dxa"/>
            <w:tcBorders>
              <w:top w:val="single" w:sz="12" w:space="0" w:color="000000"/>
              <w:left w:val="single" w:sz="12" w:space="0" w:color="000000"/>
              <w:bottom w:val="single" w:sz="12" w:space="0" w:color="000000"/>
              <w:right w:val="single" w:sz="12" w:space="0" w:color="000000"/>
            </w:tcBorders>
            <w:vAlign w:val="center"/>
          </w:tcPr>
          <w:p w14:paraId="326F7C64" w14:textId="77777777" w:rsidR="007D11FC" w:rsidRPr="00E045BB" w:rsidRDefault="007D11FC" w:rsidP="00223547">
            <w:pPr>
              <w:spacing w:line="276" w:lineRule="auto"/>
              <w:rPr>
                <w:b/>
              </w:rPr>
            </w:pPr>
            <w:r>
              <w:rPr>
                <w:b/>
              </w:rPr>
              <w:t>4</w:t>
            </w:r>
          </w:p>
        </w:tc>
      </w:tr>
    </w:tbl>
    <w:p w14:paraId="7EE38180" w14:textId="77777777" w:rsidR="007D11FC" w:rsidRDefault="007D11FC" w:rsidP="007D11FC"/>
    <w:p w14:paraId="78EC0E66" w14:textId="77777777" w:rsidR="007D11FC" w:rsidRDefault="007D11FC" w:rsidP="007D11FC"/>
    <w:p w14:paraId="12F1457C" w14:textId="6BDD9FDD" w:rsidR="007D11FC" w:rsidRDefault="007D11FC" w:rsidP="007D11FC"/>
    <w:p w14:paraId="304AC9BD" w14:textId="77777777" w:rsidR="00B2630B" w:rsidRDefault="00B2630B" w:rsidP="007D11FC"/>
    <w:p w14:paraId="4D036536" w14:textId="30E44CDE" w:rsidR="007D11FC" w:rsidRDefault="007D11FC" w:rsidP="007D11FC"/>
    <w:p w14:paraId="4165BCE3" w14:textId="77777777" w:rsidR="00797F78" w:rsidRDefault="00797F78" w:rsidP="007D11FC"/>
    <w:p w14:paraId="164EA72E" w14:textId="77777777" w:rsidR="007D11FC" w:rsidRDefault="007D11FC" w:rsidP="007D11FC"/>
    <w:p w14:paraId="62704C07" w14:textId="33CE475A" w:rsidR="007D11FC" w:rsidRDefault="007D11FC" w:rsidP="007D11FC"/>
    <w:p w14:paraId="0B9424FC" w14:textId="77777777" w:rsidR="00CF6F92" w:rsidRDefault="00CF6F92" w:rsidP="007D11FC"/>
    <w:p w14:paraId="5C8517A2" w14:textId="3AED409A" w:rsidR="005D5D69" w:rsidRDefault="005D5D69" w:rsidP="007D11FC">
      <w:pPr>
        <w:ind w:firstLine="709"/>
        <w:rPr>
          <w:b/>
        </w:rPr>
      </w:pPr>
    </w:p>
    <w:p w14:paraId="3AD42AF0" w14:textId="78800E9A" w:rsidR="009006DE" w:rsidRDefault="009006DE" w:rsidP="007D11FC">
      <w:pPr>
        <w:ind w:firstLine="709"/>
        <w:rPr>
          <w:b/>
        </w:rPr>
      </w:pPr>
    </w:p>
    <w:p w14:paraId="63BD2CD8" w14:textId="6B6E40E5" w:rsidR="009006DE" w:rsidRDefault="009006DE" w:rsidP="007D11FC">
      <w:pPr>
        <w:ind w:firstLine="709"/>
        <w:rPr>
          <w:b/>
        </w:rPr>
      </w:pPr>
    </w:p>
    <w:p w14:paraId="6533E349" w14:textId="77CFCE73" w:rsidR="007D11FC" w:rsidRPr="00567496" w:rsidRDefault="008A61DE" w:rsidP="007D11FC">
      <w:pPr>
        <w:ind w:firstLine="709"/>
        <w:rPr>
          <w:b/>
        </w:rPr>
      </w:pPr>
      <w:r>
        <w:rPr>
          <w:b/>
        </w:rPr>
        <w:lastRenderedPageBreak/>
        <w:t xml:space="preserve">9.1.2. </w:t>
      </w:r>
      <w:r w:rsidR="007D11FC" w:rsidRPr="00567496">
        <w:rPr>
          <w:b/>
        </w:rPr>
        <w:t>УЧЕБНЫЙ ПЛАН</w:t>
      </w:r>
    </w:p>
    <w:p w14:paraId="12A35033" w14:textId="77777777" w:rsidR="007D11FC" w:rsidRPr="00567496" w:rsidRDefault="007D11FC" w:rsidP="007D11FC">
      <w:pPr>
        <w:ind w:firstLine="709"/>
      </w:pPr>
    </w:p>
    <w:p w14:paraId="1E485E7D" w14:textId="77777777" w:rsidR="007D11FC" w:rsidRDefault="007D11FC" w:rsidP="007D11FC">
      <w:pPr>
        <w:ind w:firstLine="709"/>
      </w:pPr>
      <w:r w:rsidRPr="00567496">
        <w:t xml:space="preserve">основной </w:t>
      </w:r>
      <w:r>
        <w:t xml:space="preserve">образовательной </w:t>
      </w:r>
      <w:r w:rsidRPr="00567496">
        <w:t>программы профессионального обучения</w:t>
      </w:r>
    </w:p>
    <w:p w14:paraId="28E6169F" w14:textId="2165398D" w:rsidR="007D11FC" w:rsidRDefault="005D5D69" w:rsidP="007D11FC">
      <w:pPr>
        <w:ind w:firstLine="709"/>
      </w:pPr>
      <w:r>
        <w:t>«П</w:t>
      </w:r>
      <w:r w:rsidR="007D11FC" w:rsidRPr="00567496">
        <w:t>рограмм</w:t>
      </w:r>
      <w:r>
        <w:t>а</w:t>
      </w:r>
      <w:r w:rsidR="007D11FC" w:rsidRPr="00567496">
        <w:t xml:space="preserve"> </w:t>
      </w:r>
      <w:r w:rsidR="007D11FC">
        <w:t>повышения квалификации охранников</w:t>
      </w:r>
      <w:r>
        <w:t>»</w:t>
      </w:r>
      <w:r w:rsidR="007D11FC">
        <w:t xml:space="preserve"> </w:t>
      </w:r>
    </w:p>
    <w:p w14:paraId="4E380CAE" w14:textId="77777777" w:rsidR="009006DE" w:rsidRPr="00567496" w:rsidRDefault="009006DE" w:rsidP="009006DE">
      <w:pPr>
        <w:ind w:firstLine="709"/>
      </w:pPr>
      <w:r w:rsidRPr="009006DE">
        <w:rPr>
          <w:b/>
          <w:bCs/>
        </w:rPr>
        <w:t>25416</w:t>
      </w:r>
      <w:r w:rsidRPr="00567496">
        <w:t xml:space="preserve"> </w:t>
      </w:r>
      <w:r>
        <w:rPr>
          <w:b/>
        </w:rPr>
        <w:t>Охранник</w:t>
      </w:r>
    </w:p>
    <w:p w14:paraId="435D95B0" w14:textId="77777777" w:rsidR="005D5D69" w:rsidRDefault="005D5D69" w:rsidP="007D11FC">
      <w:pPr>
        <w:ind w:firstLine="709"/>
      </w:pPr>
    </w:p>
    <w:p w14:paraId="1DFE8B75" w14:textId="26F3B9E9" w:rsidR="007D11FC" w:rsidRPr="00567496" w:rsidRDefault="005D5D69" w:rsidP="007D11FC">
      <w:pPr>
        <w:ind w:firstLine="709"/>
      </w:pPr>
      <w:r>
        <w:t xml:space="preserve">                       Квалификация: охранник 5 разряда</w:t>
      </w:r>
    </w:p>
    <w:p w14:paraId="256087B2" w14:textId="2FF8B470" w:rsidR="007D11FC" w:rsidRPr="00567496" w:rsidRDefault="00697891" w:rsidP="007D11FC">
      <w:pPr>
        <w:ind w:firstLine="709"/>
      </w:pPr>
      <w:r>
        <w:t xml:space="preserve">    </w:t>
      </w:r>
      <w:r w:rsidR="007D11FC" w:rsidRPr="00567496">
        <w:t>Форма обучения – очная</w:t>
      </w:r>
    </w:p>
    <w:p w14:paraId="03427EA0" w14:textId="0580BB57" w:rsidR="007D11FC" w:rsidRPr="00567496" w:rsidRDefault="00697891" w:rsidP="007D11FC">
      <w:pPr>
        <w:tabs>
          <w:tab w:val="left" w:pos="9072"/>
        </w:tabs>
        <w:ind w:right="-285" w:firstLine="709"/>
      </w:pPr>
      <w:r>
        <w:t xml:space="preserve">                                            </w:t>
      </w:r>
      <w:r w:rsidR="007D11FC" w:rsidRPr="00567496">
        <w:t xml:space="preserve">Нормативный срок освоения ОППО – </w:t>
      </w:r>
      <w:r w:rsidR="007D11FC">
        <w:t>16 ак.часов</w:t>
      </w:r>
    </w:p>
    <w:p w14:paraId="29007421" w14:textId="02D3DD5F" w:rsidR="007D11FC" w:rsidRPr="00567496" w:rsidRDefault="00697891" w:rsidP="00697891">
      <w:pPr>
        <w:jc w:val="both"/>
      </w:pPr>
      <w:r>
        <w:t xml:space="preserve">                                                       </w:t>
      </w:r>
      <w:r w:rsidR="007D11FC">
        <w:t xml:space="preserve">2 дня </w:t>
      </w:r>
    </w:p>
    <w:p w14:paraId="1173CBB8" w14:textId="77777777" w:rsidR="007D11FC" w:rsidRPr="00567496" w:rsidRDefault="007D11FC" w:rsidP="007D11FC">
      <w:pPr>
        <w:ind w:firstLine="709"/>
        <w:jc w:val="both"/>
      </w:pP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395"/>
        <w:gridCol w:w="975"/>
        <w:gridCol w:w="966"/>
        <w:gridCol w:w="1243"/>
        <w:gridCol w:w="1381"/>
      </w:tblGrid>
      <w:tr w:rsidR="007D11FC" w:rsidRPr="00567496" w14:paraId="33D42048" w14:textId="77777777" w:rsidTr="00E4461C">
        <w:trPr>
          <w:cantSplit/>
          <w:trHeight w:val="891"/>
        </w:trPr>
        <w:tc>
          <w:tcPr>
            <w:tcW w:w="675" w:type="dxa"/>
            <w:vMerge w:val="restart"/>
            <w:tcBorders>
              <w:top w:val="single" w:sz="12" w:space="0" w:color="000000"/>
              <w:left w:val="single" w:sz="12" w:space="0" w:color="000000"/>
              <w:right w:val="single" w:sz="12" w:space="0" w:color="000000"/>
            </w:tcBorders>
            <w:vAlign w:val="center"/>
          </w:tcPr>
          <w:p w14:paraId="225AFF07" w14:textId="017D7F38" w:rsidR="007D11FC" w:rsidRPr="00E045BB" w:rsidRDefault="00161B5D" w:rsidP="00223547">
            <w:pPr>
              <w:rPr>
                <w:b/>
                <w:sz w:val="20"/>
                <w:szCs w:val="20"/>
              </w:rPr>
            </w:pPr>
            <w:r>
              <w:rPr>
                <w:b/>
                <w:sz w:val="20"/>
                <w:szCs w:val="20"/>
              </w:rPr>
              <w:t>№ п/п</w:t>
            </w:r>
          </w:p>
        </w:tc>
        <w:tc>
          <w:tcPr>
            <w:tcW w:w="4395" w:type="dxa"/>
            <w:vMerge w:val="restart"/>
            <w:tcBorders>
              <w:top w:val="single" w:sz="12" w:space="0" w:color="000000"/>
              <w:left w:val="single" w:sz="12" w:space="0" w:color="000000"/>
              <w:right w:val="single" w:sz="12" w:space="0" w:color="000000"/>
            </w:tcBorders>
            <w:vAlign w:val="center"/>
          </w:tcPr>
          <w:p w14:paraId="17F67754" w14:textId="77777777" w:rsidR="007D11FC" w:rsidRPr="00E045BB" w:rsidRDefault="007D11FC" w:rsidP="00223547">
            <w:pPr>
              <w:rPr>
                <w:b/>
                <w:sz w:val="20"/>
                <w:szCs w:val="20"/>
              </w:rPr>
            </w:pPr>
            <w:r w:rsidRPr="00E045BB">
              <w:rPr>
                <w:b/>
                <w:sz w:val="20"/>
                <w:szCs w:val="20"/>
              </w:rPr>
              <w:t>Наименование дисциплин</w:t>
            </w:r>
          </w:p>
        </w:tc>
        <w:tc>
          <w:tcPr>
            <w:tcW w:w="975" w:type="dxa"/>
            <w:vMerge w:val="restart"/>
            <w:tcBorders>
              <w:top w:val="single" w:sz="12" w:space="0" w:color="000000"/>
              <w:left w:val="single" w:sz="12" w:space="0" w:color="000000"/>
              <w:right w:val="single" w:sz="12" w:space="0" w:color="000000"/>
            </w:tcBorders>
            <w:textDirection w:val="btLr"/>
          </w:tcPr>
          <w:p w14:paraId="654C8570" w14:textId="77777777" w:rsidR="007D11FC" w:rsidRPr="00E045BB" w:rsidRDefault="007D11FC" w:rsidP="00223547">
            <w:pPr>
              <w:ind w:left="113" w:right="113"/>
              <w:rPr>
                <w:b/>
                <w:sz w:val="20"/>
                <w:szCs w:val="20"/>
              </w:rPr>
            </w:pPr>
            <w:r w:rsidRPr="00E045BB">
              <w:rPr>
                <w:b/>
                <w:sz w:val="20"/>
                <w:szCs w:val="20"/>
              </w:rPr>
              <w:t xml:space="preserve">Формы промежуточной аттестации </w:t>
            </w:r>
          </w:p>
          <w:p w14:paraId="43A8152B" w14:textId="77777777" w:rsidR="007D11FC" w:rsidRPr="00E045BB" w:rsidRDefault="007D11FC" w:rsidP="00223547">
            <w:pPr>
              <w:ind w:left="113" w:right="113"/>
              <w:rPr>
                <w:b/>
                <w:sz w:val="20"/>
                <w:szCs w:val="20"/>
              </w:rPr>
            </w:pPr>
            <w:r w:rsidRPr="00E045BB">
              <w:rPr>
                <w:b/>
                <w:sz w:val="20"/>
                <w:szCs w:val="20"/>
              </w:rPr>
              <w:t>З/Э</w:t>
            </w:r>
          </w:p>
        </w:tc>
        <w:tc>
          <w:tcPr>
            <w:tcW w:w="966" w:type="dxa"/>
            <w:vMerge w:val="restart"/>
            <w:tcBorders>
              <w:top w:val="single" w:sz="12" w:space="0" w:color="000000"/>
              <w:left w:val="single" w:sz="12" w:space="0" w:color="000000"/>
              <w:right w:val="single" w:sz="12" w:space="0" w:color="000000"/>
            </w:tcBorders>
            <w:textDirection w:val="btLr"/>
            <w:vAlign w:val="center"/>
          </w:tcPr>
          <w:p w14:paraId="2240F9A6" w14:textId="77777777" w:rsidR="007D11FC" w:rsidRPr="00E045BB" w:rsidRDefault="007D11FC" w:rsidP="00223547">
            <w:pPr>
              <w:ind w:left="113" w:right="113"/>
              <w:rPr>
                <w:b/>
                <w:sz w:val="20"/>
                <w:szCs w:val="20"/>
              </w:rPr>
            </w:pPr>
            <w:r w:rsidRPr="00E045BB">
              <w:rPr>
                <w:b/>
                <w:sz w:val="20"/>
                <w:szCs w:val="20"/>
              </w:rPr>
              <w:t>Всего занятий</w:t>
            </w:r>
          </w:p>
        </w:tc>
        <w:tc>
          <w:tcPr>
            <w:tcW w:w="2624" w:type="dxa"/>
            <w:gridSpan w:val="2"/>
            <w:tcBorders>
              <w:top w:val="single" w:sz="12" w:space="0" w:color="000000"/>
              <w:left w:val="single" w:sz="12" w:space="0" w:color="000000"/>
              <w:bottom w:val="single" w:sz="12" w:space="0" w:color="000000"/>
              <w:right w:val="single" w:sz="12" w:space="0" w:color="000000"/>
            </w:tcBorders>
            <w:vAlign w:val="center"/>
          </w:tcPr>
          <w:p w14:paraId="31B625C7" w14:textId="77777777" w:rsidR="007D11FC" w:rsidRPr="00E045BB" w:rsidRDefault="007D11FC" w:rsidP="0022354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7D11FC" w:rsidRPr="00567496" w14:paraId="69874555" w14:textId="77777777" w:rsidTr="00E4461C">
        <w:trPr>
          <w:trHeight w:val="1209"/>
        </w:trPr>
        <w:tc>
          <w:tcPr>
            <w:tcW w:w="675" w:type="dxa"/>
            <w:vMerge/>
            <w:tcBorders>
              <w:left w:val="single" w:sz="12" w:space="0" w:color="000000"/>
              <w:bottom w:val="single" w:sz="12" w:space="0" w:color="000000"/>
              <w:right w:val="single" w:sz="12" w:space="0" w:color="000000"/>
            </w:tcBorders>
          </w:tcPr>
          <w:p w14:paraId="6BE72D97" w14:textId="77777777" w:rsidR="007D11FC" w:rsidRPr="00E045BB" w:rsidRDefault="007D11FC" w:rsidP="00223547">
            <w:pPr>
              <w:jc w:val="both"/>
              <w:rPr>
                <w:b/>
                <w:sz w:val="20"/>
                <w:szCs w:val="20"/>
              </w:rPr>
            </w:pPr>
          </w:p>
        </w:tc>
        <w:tc>
          <w:tcPr>
            <w:tcW w:w="4395" w:type="dxa"/>
            <w:vMerge/>
            <w:tcBorders>
              <w:left w:val="single" w:sz="12" w:space="0" w:color="000000"/>
              <w:bottom w:val="single" w:sz="12" w:space="0" w:color="000000"/>
              <w:right w:val="single" w:sz="12" w:space="0" w:color="000000"/>
            </w:tcBorders>
          </w:tcPr>
          <w:p w14:paraId="1ECCE5FB" w14:textId="77777777" w:rsidR="007D11FC" w:rsidRPr="00E045BB" w:rsidRDefault="007D11FC" w:rsidP="00223547">
            <w:pPr>
              <w:jc w:val="both"/>
              <w:rPr>
                <w:b/>
                <w:sz w:val="20"/>
                <w:szCs w:val="20"/>
              </w:rPr>
            </w:pPr>
          </w:p>
        </w:tc>
        <w:tc>
          <w:tcPr>
            <w:tcW w:w="975" w:type="dxa"/>
            <w:vMerge/>
            <w:tcBorders>
              <w:left w:val="single" w:sz="12" w:space="0" w:color="000000"/>
              <w:bottom w:val="single" w:sz="12" w:space="0" w:color="000000"/>
              <w:right w:val="single" w:sz="12" w:space="0" w:color="000000"/>
            </w:tcBorders>
          </w:tcPr>
          <w:p w14:paraId="359F85DB" w14:textId="77777777" w:rsidR="007D11FC" w:rsidRPr="00E045BB" w:rsidRDefault="007D11FC" w:rsidP="00223547">
            <w:pPr>
              <w:jc w:val="both"/>
              <w:rPr>
                <w:b/>
                <w:sz w:val="20"/>
                <w:szCs w:val="20"/>
              </w:rPr>
            </w:pPr>
          </w:p>
        </w:tc>
        <w:tc>
          <w:tcPr>
            <w:tcW w:w="966" w:type="dxa"/>
            <w:vMerge/>
            <w:tcBorders>
              <w:left w:val="single" w:sz="12" w:space="0" w:color="000000"/>
              <w:bottom w:val="single" w:sz="12" w:space="0" w:color="000000"/>
              <w:right w:val="single" w:sz="12" w:space="0" w:color="000000"/>
            </w:tcBorders>
          </w:tcPr>
          <w:p w14:paraId="43DEFAD3" w14:textId="77777777" w:rsidR="007D11FC" w:rsidRPr="00E045BB" w:rsidRDefault="007D11FC" w:rsidP="00223547">
            <w:pPr>
              <w:rPr>
                <w:b/>
                <w:sz w:val="20"/>
                <w:szCs w:val="20"/>
              </w:rPr>
            </w:pPr>
          </w:p>
        </w:tc>
        <w:tc>
          <w:tcPr>
            <w:tcW w:w="1243" w:type="dxa"/>
            <w:tcBorders>
              <w:top w:val="single" w:sz="12" w:space="0" w:color="000000"/>
              <w:left w:val="single" w:sz="12" w:space="0" w:color="000000"/>
              <w:bottom w:val="single" w:sz="12" w:space="0" w:color="000000"/>
              <w:right w:val="single" w:sz="12" w:space="0" w:color="000000"/>
            </w:tcBorders>
            <w:vAlign w:val="center"/>
          </w:tcPr>
          <w:p w14:paraId="5C494971" w14:textId="610D43DE" w:rsidR="007D11FC" w:rsidRPr="00E045BB" w:rsidRDefault="002E67AB" w:rsidP="00223547">
            <w:pPr>
              <w:rPr>
                <w:b/>
                <w:sz w:val="20"/>
                <w:szCs w:val="20"/>
              </w:rPr>
            </w:pPr>
            <w:r>
              <w:rPr>
                <w:b/>
                <w:sz w:val="20"/>
                <w:szCs w:val="20"/>
              </w:rPr>
              <w:t>т</w:t>
            </w:r>
            <w:r w:rsidR="007D11FC" w:rsidRPr="00E045BB">
              <w:rPr>
                <w:b/>
                <w:sz w:val="20"/>
                <w:szCs w:val="20"/>
              </w:rPr>
              <w:t>еоретич</w:t>
            </w:r>
            <w:r w:rsidR="007D11FC">
              <w:rPr>
                <w:b/>
                <w:sz w:val="20"/>
                <w:szCs w:val="20"/>
              </w:rPr>
              <w:t xml:space="preserve">. </w:t>
            </w:r>
            <w:r w:rsidR="007D11FC" w:rsidRPr="00E045BB">
              <w:rPr>
                <w:b/>
                <w:sz w:val="20"/>
                <w:szCs w:val="20"/>
              </w:rPr>
              <w:t>занятий</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02935743" w14:textId="50DB6F8F" w:rsidR="007D11FC" w:rsidRPr="00E045BB" w:rsidRDefault="002E67AB" w:rsidP="00223547">
            <w:pPr>
              <w:rPr>
                <w:b/>
                <w:sz w:val="20"/>
                <w:szCs w:val="20"/>
              </w:rPr>
            </w:pPr>
            <w:r>
              <w:rPr>
                <w:b/>
                <w:sz w:val="20"/>
                <w:szCs w:val="20"/>
              </w:rPr>
              <w:t>п</w:t>
            </w:r>
            <w:r w:rsidR="007D11FC" w:rsidRPr="00E045BB">
              <w:rPr>
                <w:b/>
                <w:sz w:val="20"/>
                <w:szCs w:val="20"/>
              </w:rPr>
              <w:t>ракт. занятий</w:t>
            </w:r>
          </w:p>
        </w:tc>
      </w:tr>
      <w:tr w:rsidR="007D11FC" w:rsidRPr="00567496" w14:paraId="41F5E206"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057BBD3B" w14:textId="6A54A157" w:rsidR="007D11FC" w:rsidRPr="00E045BB" w:rsidRDefault="00161B5D" w:rsidP="00223547">
            <w:pPr>
              <w:rPr>
                <w:b/>
              </w:rPr>
            </w:pPr>
            <w:r>
              <w:rPr>
                <w:b/>
              </w:rPr>
              <w:t>1</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77172166" w14:textId="77777777" w:rsidR="007D11FC" w:rsidRPr="009C13CC" w:rsidRDefault="007D11FC" w:rsidP="00E740E7">
            <w:pPr>
              <w:jc w:val="left"/>
            </w:pPr>
            <w:r w:rsidRPr="009C13CC">
              <w:t>Правовая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4D694342" w14:textId="77777777" w:rsidR="007D11FC" w:rsidRPr="00C2567C" w:rsidRDefault="007D11FC" w:rsidP="00223547">
            <w:pPr>
              <w:rPr>
                <w:b/>
              </w:rPr>
            </w:pPr>
            <w:r>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5A4628E5" w14:textId="77777777" w:rsidR="007D11FC" w:rsidRPr="009C13CC" w:rsidRDefault="007D11FC" w:rsidP="00223547">
            <w:r>
              <w:t>4</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509BC4F0" w14:textId="77777777" w:rsidR="007D11FC" w:rsidRPr="009C13CC" w:rsidRDefault="007D11FC" w:rsidP="00223547">
            <w:r>
              <w:t>2</w:t>
            </w:r>
          </w:p>
        </w:tc>
        <w:tc>
          <w:tcPr>
            <w:tcW w:w="1381" w:type="dxa"/>
            <w:tcBorders>
              <w:top w:val="single" w:sz="12" w:space="0" w:color="000000"/>
              <w:left w:val="single" w:sz="12" w:space="0" w:color="000000"/>
              <w:bottom w:val="single" w:sz="12" w:space="0" w:color="000000"/>
              <w:right w:val="single" w:sz="12" w:space="0" w:color="000000"/>
            </w:tcBorders>
          </w:tcPr>
          <w:p w14:paraId="02DF0CAC" w14:textId="77777777" w:rsidR="007D11FC" w:rsidRDefault="007D11FC" w:rsidP="00223547">
            <w:r>
              <w:t>2</w:t>
            </w:r>
          </w:p>
        </w:tc>
      </w:tr>
      <w:tr w:rsidR="007D11FC" w:rsidRPr="00567496" w14:paraId="089FA17C"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10ECDB39" w14:textId="4BBE6431" w:rsidR="007D11FC" w:rsidRPr="00E045BB" w:rsidRDefault="00161B5D" w:rsidP="00223547">
            <w:pPr>
              <w:rPr>
                <w:b/>
              </w:rPr>
            </w:pPr>
            <w:r>
              <w:rPr>
                <w:b/>
              </w:rPr>
              <w:t>2</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69A2D86B" w14:textId="77777777" w:rsidR="007D11FC" w:rsidRPr="009C13CC" w:rsidRDefault="007D11FC" w:rsidP="00E740E7">
            <w:pPr>
              <w:jc w:val="left"/>
            </w:pPr>
            <w:r w:rsidRPr="009C13CC">
              <w:t>Тактико-специальная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27558259" w14:textId="77777777" w:rsidR="007D11FC" w:rsidRPr="00E045BB" w:rsidRDefault="007D11FC" w:rsidP="00223547">
            <w:pPr>
              <w:rPr>
                <w:b/>
              </w:rPr>
            </w:pPr>
            <w:r>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16766561" w14:textId="77777777" w:rsidR="007D11FC" w:rsidRPr="009C13CC" w:rsidRDefault="007D11FC" w:rsidP="00223547">
            <w:r>
              <w:t>2</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571BF3EF" w14:textId="2FD8032C" w:rsidR="007D11FC" w:rsidRDefault="007D11FC" w:rsidP="00AF525B">
            <w:r>
              <w:t>1</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6669EC6B" w14:textId="186CDF83" w:rsidR="007D11FC" w:rsidRDefault="007D11FC" w:rsidP="00AF525B">
            <w:r>
              <w:t>1</w:t>
            </w:r>
          </w:p>
        </w:tc>
      </w:tr>
      <w:tr w:rsidR="007D11FC" w:rsidRPr="00567496" w14:paraId="3888093B"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6F02D900" w14:textId="6216809E" w:rsidR="007D11FC" w:rsidRPr="00E045BB" w:rsidRDefault="00161B5D" w:rsidP="00223547">
            <w:pPr>
              <w:rPr>
                <w:b/>
              </w:rPr>
            </w:pPr>
            <w:r>
              <w:rPr>
                <w:b/>
              </w:rPr>
              <w:t>3</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5B4BD5BA" w14:textId="77777777" w:rsidR="007D11FC" w:rsidRPr="009C13CC" w:rsidRDefault="007D11FC" w:rsidP="00E740E7">
            <w:pPr>
              <w:jc w:val="left"/>
            </w:pPr>
            <w:r w:rsidRPr="009C13CC">
              <w:t>Техническая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07531CD0"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1A84FBAE" w14:textId="77777777" w:rsidR="007D11FC" w:rsidRPr="009C13CC" w:rsidRDefault="007D11FC" w:rsidP="00223547">
            <w:r>
              <w:t>1</w:t>
            </w:r>
          </w:p>
        </w:tc>
        <w:tc>
          <w:tcPr>
            <w:tcW w:w="1243" w:type="dxa"/>
            <w:tcBorders>
              <w:top w:val="single" w:sz="12" w:space="0" w:color="000000"/>
              <w:left w:val="single" w:sz="12" w:space="0" w:color="000000"/>
              <w:bottom w:val="single" w:sz="12" w:space="0" w:color="000000"/>
              <w:right w:val="single" w:sz="12" w:space="0" w:color="000000"/>
            </w:tcBorders>
          </w:tcPr>
          <w:p w14:paraId="7AB80AD0" w14:textId="77777777" w:rsidR="007D11FC" w:rsidRDefault="007D11FC" w:rsidP="00223547">
            <w:r w:rsidRPr="000905BF">
              <w:t>0,5</w:t>
            </w:r>
          </w:p>
        </w:tc>
        <w:tc>
          <w:tcPr>
            <w:tcW w:w="1381" w:type="dxa"/>
            <w:tcBorders>
              <w:top w:val="single" w:sz="12" w:space="0" w:color="000000"/>
              <w:left w:val="single" w:sz="12" w:space="0" w:color="000000"/>
              <w:bottom w:val="single" w:sz="12" w:space="0" w:color="000000"/>
              <w:right w:val="single" w:sz="12" w:space="0" w:color="000000"/>
            </w:tcBorders>
          </w:tcPr>
          <w:p w14:paraId="0183CE25" w14:textId="77777777" w:rsidR="007D11FC" w:rsidRDefault="007D11FC" w:rsidP="00223547">
            <w:r w:rsidRPr="00131A97">
              <w:t>0,5</w:t>
            </w:r>
          </w:p>
        </w:tc>
      </w:tr>
      <w:tr w:rsidR="007D11FC" w:rsidRPr="00567496" w14:paraId="1F114532"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55D6E138" w14:textId="14511EEB" w:rsidR="007D11FC" w:rsidRDefault="00161B5D" w:rsidP="00223547">
            <w:pPr>
              <w:rPr>
                <w:b/>
              </w:rPr>
            </w:pPr>
            <w:r>
              <w:rPr>
                <w:b/>
              </w:rPr>
              <w:t>4</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2F8AFCE8" w14:textId="77777777" w:rsidR="007D11FC" w:rsidRPr="009C13CC" w:rsidRDefault="007D11FC" w:rsidP="00E740E7">
            <w:pPr>
              <w:jc w:val="left"/>
            </w:pPr>
            <w:r>
              <w:t>Огневая подготовка</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021528C7"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00C9FB44" w14:textId="77777777" w:rsidR="007D11FC" w:rsidRDefault="007D11FC" w:rsidP="00223547">
            <w:r>
              <w:t>4</w:t>
            </w:r>
          </w:p>
        </w:tc>
        <w:tc>
          <w:tcPr>
            <w:tcW w:w="1243" w:type="dxa"/>
            <w:tcBorders>
              <w:top w:val="single" w:sz="12" w:space="0" w:color="000000"/>
              <w:left w:val="single" w:sz="12" w:space="0" w:color="000000"/>
              <w:bottom w:val="single" w:sz="12" w:space="0" w:color="000000"/>
              <w:right w:val="single" w:sz="12" w:space="0" w:color="000000"/>
            </w:tcBorders>
          </w:tcPr>
          <w:p w14:paraId="5FB9102F" w14:textId="77777777" w:rsidR="007D11FC" w:rsidRPr="000905BF" w:rsidRDefault="007D11FC" w:rsidP="00223547">
            <w:r>
              <w:t>1</w:t>
            </w:r>
          </w:p>
        </w:tc>
        <w:tc>
          <w:tcPr>
            <w:tcW w:w="1381" w:type="dxa"/>
            <w:tcBorders>
              <w:top w:val="single" w:sz="12" w:space="0" w:color="000000"/>
              <w:left w:val="single" w:sz="12" w:space="0" w:color="000000"/>
              <w:bottom w:val="single" w:sz="12" w:space="0" w:color="000000"/>
              <w:right w:val="single" w:sz="12" w:space="0" w:color="000000"/>
            </w:tcBorders>
          </w:tcPr>
          <w:p w14:paraId="59AEB98D" w14:textId="77777777" w:rsidR="007D11FC" w:rsidRPr="00131A97" w:rsidRDefault="007D11FC" w:rsidP="00223547">
            <w:r>
              <w:t>3</w:t>
            </w:r>
          </w:p>
        </w:tc>
      </w:tr>
      <w:tr w:rsidR="007D11FC" w:rsidRPr="00567496" w14:paraId="02136268"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74984303" w14:textId="071BD7F8" w:rsidR="007D11FC" w:rsidRPr="00E045BB" w:rsidRDefault="00161B5D" w:rsidP="00223547">
            <w:pPr>
              <w:rPr>
                <w:b/>
              </w:rPr>
            </w:pPr>
            <w:r>
              <w:rPr>
                <w:b/>
              </w:rPr>
              <w:t>5</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104FBE9B" w14:textId="77777777" w:rsidR="007D11FC" w:rsidRPr="009C13CC" w:rsidRDefault="007D11FC" w:rsidP="00E740E7">
            <w:pPr>
              <w:jc w:val="left"/>
            </w:pPr>
            <w:r w:rsidRPr="009C13CC">
              <w:t>Использование специальных средств</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5E50052B"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3EE319B0" w14:textId="77777777" w:rsidR="007D11FC" w:rsidRPr="009C13CC" w:rsidRDefault="007D11FC" w:rsidP="00223547">
            <w:r>
              <w:t>1</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295D5153" w14:textId="77777777" w:rsidR="007D11FC" w:rsidRDefault="007D11FC" w:rsidP="00E740E7">
            <w:r w:rsidRPr="000905BF">
              <w:t>0,5</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7C05B590" w14:textId="77777777" w:rsidR="007D11FC" w:rsidRDefault="007D11FC" w:rsidP="00E740E7">
            <w:r w:rsidRPr="00131A97">
              <w:t>0,5</w:t>
            </w:r>
          </w:p>
        </w:tc>
      </w:tr>
      <w:tr w:rsidR="007D11FC" w:rsidRPr="00567496" w14:paraId="3F692272"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3CB2E475" w14:textId="5238FA38" w:rsidR="007D11FC" w:rsidRDefault="00161B5D" w:rsidP="00223547">
            <w:pPr>
              <w:rPr>
                <w:b/>
              </w:rPr>
            </w:pPr>
            <w:r>
              <w:rPr>
                <w:b/>
              </w:rPr>
              <w:t>6</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35F32A95" w14:textId="77777777" w:rsidR="007D11FC" w:rsidRPr="009C13CC" w:rsidRDefault="007D11FC" w:rsidP="00E740E7">
            <w:pPr>
              <w:jc w:val="left"/>
            </w:pPr>
            <w:r>
              <w:t>Оказание первой помощи</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4CB56AF3" w14:textId="77777777" w:rsidR="007D11FC" w:rsidRPr="00E045BB" w:rsidRDefault="007D11FC" w:rsidP="00223547">
            <w:pPr>
              <w:rPr>
                <w:b/>
              </w:rPr>
            </w:pPr>
            <w:r w:rsidRPr="00E045BB">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66D4B76E" w14:textId="77777777" w:rsidR="007D11FC" w:rsidRDefault="007D11FC" w:rsidP="00223547">
            <w:r>
              <w:t>1</w:t>
            </w:r>
          </w:p>
        </w:tc>
        <w:tc>
          <w:tcPr>
            <w:tcW w:w="1243" w:type="dxa"/>
            <w:tcBorders>
              <w:top w:val="single" w:sz="12" w:space="0" w:color="000000"/>
              <w:left w:val="single" w:sz="12" w:space="0" w:color="000000"/>
              <w:bottom w:val="single" w:sz="12" w:space="0" w:color="000000"/>
              <w:right w:val="single" w:sz="12" w:space="0" w:color="000000"/>
            </w:tcBorders>
          </w:tcPr>
          <w:p w14:paraId="098DD7EC" w14:textId="77777777" w:rsidR="007D11FC" w:rsidRDefault="007D11FC" w:rsidP="00223547">
            <w:r w:rsidRPr="000905BF">
              <w:t>0,5</w:t>
            </w:r>
          </w:p>
        </w:tc>
        <w:tc>
          <w:tcPr>
            <w:tcW w:w="1381" w:type="dxa"/>
            <w:tcBorders>
              <w:top w:val="single" w:sz="12" w:space="0" w:color="000000"/>
              <w:left w:val="single" w:sz="12" w:space="0" w:color="000000"/>
              <w:bottom w:val="single" w:sz="12" w:space="0" w:color="000000"/>
              <w:right w:val="single" w:sz="12" w:space="0" w:color="000000"/>
            </w:tcBorders>
          </w:tcPr>
          <w:p w14:paraId="21A12DDC" w14:textId="77777777" w:rsidR="007D11FC" w:rsidRDefault="007D11FC" w:rsidP="00223547">
            <w:r w:rsidRPr="00131A97">
              <w:t>0,5</w:t>
            </w:r>
          </w:p>
        </w:tc>
      </w:tr>
      <w:tr w:rsidR="007D11FC" w:rsidRPr="00567496" w14:paraId="1276E217"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3F5B3ADE" w14:textId="6EE407DD" w:rsidR="007D11FC" w:rsidRDefault="00161B5D" w:rsidP="00223547">
            <w:pPr>
              <w:rPr>
                <w:b/>
              </w:rPr>
            </w:pPr>
            <w:r>
              <w:rPr>
                <w:b/>
              </w:rPr>
              <w:t>7</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29EE2D1E" w14:textId="113D47FE" w:rsidR="007D11FC" w:rsidRDefault="007D11FC" w:rsidP="00E4461C">
            <w:pPr>
              <w:ind w:right="-114"/>
              <w:jc w:val="left"/>
            </w:pPr>
            <w:r>
              <w:t>Противодействие терроризму</w:t>
            </w:r>
            <w:r w:rsidR="00E4461C">
              <w:t>. Обеспечение антитеррористической защищенности объектов</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3145A2E7" w14:textId="5243FA56" w:rsidR="007D11FC" w:rsidRPr="00E045BB" w:rsidRDefault="00D2550E" w:rsidP="00223547">
            <w:pPr>
              <w:rPr>
                <w:b/>
              </w:rPr>
            </w:pPr>
            <w:r>
              <w:rPr>
                <w:b/>
              </w:rPr>
              <w:t>З</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57874AF0" w14:textId="77777777" w:rsidR="007D11FC" w:rsidRDefault="007D11FC" w:rsidP="00223547">
            <w:r>
              <w:t>1</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7C52BCEA" w14:textId="77777777" w:rsidR="007D11FC" w:rsidRDefault="007D11FC" w:rsidP="00E4461C">
            <w:r w:rsidRPr="000905BF">
              <w:t>0,5</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0D265426" w14:textId="77777777" w:rsidR="007D11FC" w:rsidRDefault="007D11FC" w:rsidP="00E4461C">
            <w:r w:rsidRPr="00131A97">
              <w:t>0,5</w:t>
            </w:r>
          </w:p>
        </w:tc>
      </w:tr>
      <w:tr w:rsidR="007D11FC" w:rsidRPr="00567496" w14:paraId="1FE0FF5D" w14:textId="77777777" w:rsidTr="00E4461C">
        <w:trPr>
          <w:trHeight w:val="237"/>
        </w:trPr>
        <w:tc>
          <w:tcPr>
            <w:tcW w:w="675" w:type="dxa"/>
            <w:tcBorders>
              <w:top w:val="single" w:sz="12" w:space="0" w:color="000000"/>
              <w:left w:val="single" w:sz="12" w:space="0" w:color="000000"/>
              <w:bottom w:val="single" w:sz="12" w:space="0" w:color="000000"/>
              <w:right w:val="single" w:sz="12" w:space="0" w:color="000000"/>
            </w:tcBorders>
            <w:vAlign w:val="center"/>
          </w:tcPr>
          <w:p w14:paraId="75CC4D3E" w14:textId="77777777" w:rsidR="007D11FC" w:rsidRPr="00E045BB" w:rsidRDefault="007D11FC" w:rsidP="00223547">
            <w:pPr>
              <w:rPr>
                <w:b/>
              </w:rPr>
            </w:pPr>
            <w:r>
              <w:rPr>
                <w:b/>
              </w:rPr>
              <w:t>ИА</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39BC28E7" w14:textId="77777777" w:rsidR="007D11FC" w:rsidRPr="009C13CC" w:rsidRDefault="007D11FC" w:rsidP="00E740E7">
            <w:pPr>
              <w:jc w:val="left"/>
            </w:pPr>
            <w:r w:rsidRPr="009C13CC">
              <w:t>Итоговая аттестация</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0279F69F" w14:textId="77777777" w:rsidR="007D11FC" w:rsidRPr="00E045BB" w:rsidRDefault="007D11FC" w:rsidP="00223547">
            <w:pPr>
              <w:rPr>
                <w:b/>
              </w:rPr>
            </w:pPr>
            <w:r w:rsidRPr="00E045BB">
              <w:rPr>
                <w:b/>
              </w:rPr>
              <w:t>КЭ</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1BF6D6EE" w14:textId="77777777" w:rsidR="007D11FC" w:rsidRPr="009C13CC" w:rsidRDefault="007D11FC" w:rsidP="00223547">
            <w:r w:rsidRPr="009C13CC">
              <w:t>2</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67A01F89" w14:textId="77777777" w:rsidR="007D11FC" w:rsidRPr="00B21540" w:rsidRDefault="007D11FC" w:rsidP="00223547">
            <w:r>
              <w:t>1</w:t>
            </w:r>
          </w:p>
        </w:tc>
        <w:tc>
          <w:tcPr>
            <w:tcW w:w="1381" w:type="dxa"/>
            <w:tcBorders>
              <w:top w:val="single" w:sz="12" w:space="0" w:color="000000"/>
              <w:left w:val="single" w:sz="12" w:space="0" w:color="000000"/>
              <w:right w:val="single" w:sz="12" w:space="0" w:color="000000"/>
            </w:tcBorders>
            <w:vAlign w:val="center"/>
          </w:tcPr>
          <w:p w14:paraId="04E6A8A9" w14:textId="77777777" w:rsidR="007D11FC" w:rsidRPr="00B75A12" w:rsidRDefault="007D11FC" w:rsidP="00223547">
            <w:r w:rsidRPr="00B75A12">
              <w:t>1</w:t>
            </w:r>
          </w:p>
        </w:tc>
      </w:tr>
      <w:tr w:rsidR="007D11FC" w:rsidRPr="00567496" w14:paraId="0CF64C0E" w14:textId="77777777" w:rsidTr="00E4461C">
        <w:trPr>
          <w:trHeight w:val="20"/>
        </w:trPr>
        <w:tc>
          <w:tcPr>
            <w:tcW w:w="5070" w:type="dxa"/>
            <w:gridSpan w:val="2"/>
            <w:tcBorders>
              <w:top w:val="single" w:sz="12" w:space="0" w:color="000000"/>
              <w:left w:val="single" w:sz="12" w:space="0" w:color="000000"/>
              <w:bottom w:val="single" w:sz="12" w:space="0" w:color="000000"/>
              <w:right w:val="single" w:sz="12" w:space="0" w:color="000000"/>
            </w:tcBorders>
            <w:vAlign w:val="center"/>
          </w:tcPr>
          <w:p w14:paraId="15B14D75" w14:textId="77777777" w:rsidR="007D11FC" w:rsidRPr="00C2567C" w:rsidRDefault="007D11FC" w:rsidP="00223547">
            <w:pPr>
              <w:rPr>
                <w:b/>
              </w:rPr>
            </w:pPr>
            <w:r w:rsidRPr="00C2567C">
              <w:rPr>
                <w:b/>
              </w:rPr>
              <w:t>Итого</w:t>
            </w:r>
          </w:p>
        </w:tc>
        <w:tc>
          <w:tcPr>
            <w:tcW w:w="975" w:type="dxa"/>
            <w:tcBorders>
              <w:top w:val="single" w:sz="12" w:space="0" w:color="000000"/>
              <w:left w:val="single" w:sz="12" w:space="0" w:color="000000"/>
              <w:bottom w:val="single" w:sz="12" w:space="0" w:color="000000"/>
              <w:right w:val="single" w:sz="12" w:space="0" w:color="000000"/>
            </w:tcBorders>
            <w:vAlign w:val="center"/>
          </w:tcPr>
          <w:p w14:paraId="4DF53D99" w14:textId="77777777" w:rsidR="007D11FC" w:rsidRPr="00C2567C" w:rsidRDefault="007D11FC" w:rsidP="00223547">
            <w:pPr>
              <w:rPr>
                <w:b/>
              </w:rPr>
            </w:pPr>
            <w:r>
              <w:rPr>
                <w:b/>
              </w:rPr>
              <w:t>7З/1КЭ</w:t>
            </w:r>
          </w:p>
        </w:tc>
        <w:tc>
          <w:tcPr>
            <w:tcW w:w="966" w:type="dxa"/>
            <w:tcBorders>
              <w:top w:val="single" w:sz="12" w:space="0" w:color="000000"/>
              <w:left w:val="single" w:sz="12" w:space="0" w:color="000000"/>
              <w:bottom w:val="single" w:sz="12" w:space="0" w:color="000000"/>
              <w:right w:val="single" w:sz="12" w:space="0" w:color="000000"/>
            </w:tcBorders>
            <w:vAlign w:val="center"/>
          </w:tcPr>
          <w:p w14:paraId="5448E3FB" w14:textId="77777777" w:rsidR="007D11FC" w:rsidRPr="00AF525B" w:rsidRDefault="007D11FC" w:rsidP="00223547">
            <w:pPr>
              <w:pStyle w:val="af0"/>
              <w:jc w:val="center"/>
              <w:rPr>
                <w:rFonts w:ascii="Times New Roman" w:hAnsi="Times New Roman"/>
                <w:b/>
                <w:sz w:val="28"/>
                <w:szCs w:val="28"/>
              </w:rPr>
            </w:pPr>
            <w:r w:rsidRPr="00AF525B">
              <w:rPr>
                <w:rFonts w:ascii="Times New Roman" w:hAnsi="Times New Roman"/>
                <w:b/>
                <w:sz w:val="28"/>
                <w:szCs w:val="28"/>
              </w:rPr>
              <w:t>16</w:t>
            </w:r>
          </w:p>
        </w:tc>
        <w:tc>
          <w:tcPr>
            <w:tcW w:w="1243" w:type="dxa"/>
            <w:tcBorders>
              <w:top w:val="single" w:sz="12" w:space="0" w:color="000000"/>
              <w:left w:val="single" w:sz="12" w:space="0" w:color="000000"/>
              <w:bottom w:val="single" w:sz="12" w:space="0" w:color="000000"/>
              <w:right w:val="single" w:sz="12" w:space="0" w:color="000000"/>
            </w:tcBorders>
            <w:vAlign w:val="center"/>
          </w:tcPr>
          <w:p w14:paraId="0B5F0661" w14:textId="77777777" w:rsidR="007D11FC" w:rsidRPr="00E045BB" w:rsidRDefault="007D11FC" w:rsidP="00223547">
            <w:pPr>
              <w:rPr>
                <w:b/>
              </w:rPr>
            </w:pPr>
            <w:r>
              <w:rPr>
                <w:b/>
              </w:rPr>
              <w:t>7</w:t>
            </w:r>
          </w:p>
        </w:tc>
        <w:tc>
          <w:tcPr>
            <w:tcW w:w="1381" w:type="dxa"/>
            <w:tcBorders>
              <w:top w:val="single" w:sz="12" w:space="0" w:color="000000"/>
              <w:left w:val="single" w:sz="12" w:space="0" w:color="000000"/>
              <w:bottom w:val="single" w:sz="12" w:space="0" w:color="000000"/>
              <w:right w:val="single" w:sz="12" w:space="0" w:color="000000"/>
            </w:tcBorders>
            <w:vAlign w:val="center"/>
          </w:tcPr>
          <w:p w14:paraId="578463D2" w14:textId="77777777" w:rsidR="007D11FC" w:rsidRPr="00E045BB" w:rsidRDefault="007D11FC" w:rsidP="00223547">
            <w:pPr>
              <w:spacing w:line="276" w:lineRule="auto"/>
              <w:rPr>
                <w:b/>
              </w:rPr>
            </w:pPr>
            <w:r>
              <w:rPr>
                <w:b/>
              </w:rPr>
              <w:t>9</w:t>
            </w:r>
          </w:p>
        </w:tc>
      </w:tr>
    </w:tbl>
    <w:p w14:paraId="5FD0639D" w14:textId="77777777" w:rsidR="007D11FC" w:rsidRDefault="007D11FC" w:rsidP="007D11FC"/>
    <w:p w14:paraId="588A7685" w14:textId="77777777" w:rsidR="007D11FC" w:rsidRDefault="007D11FC" w:rsidP="007D11FC"/>
    <w:p w14:paraId="7CF69026" w14:textId="7DA0ABAC" w:rsidR="007D11FC" w:rsidRDefault="007D11FC" w:rsidP="007D11FC">
      <w:pPr>
        <w:tabs>
          <w:tab w:val="left" w:pos="4395"/>
        </w:tabs>
        <w:ind w:firstLine="709"/>
        <w:jc w:val="both"/>
      </w:pPr>
    </w:p>
    <w:p w14:paraId="17E6F067" w14:textId="11A17045" w:rsidR="00825FFB" w:rsidRDefault="00825FFB" w:rsidP="007D11FC">
      <w:pPr>
        <w:tabs>
          <w:tab w:val="left" w:pos="4395"/>
        </w:tabs>
        <w:ind w:firstLine="709"/>
        <w:jc w:val="both"/>
      </w:pPr>
    </w:p>
    <w:p w14:paraId="795CBA2A" w14:textId="755ED8D0" w:rsidR="00825FFB" w:rsidRDefault="00825FFB" w:rsidP="007D11FC">
      <w:pPr>
        <w:tabs>
          <w:tab w:val="left" w:pos="4395"/>
        </w:tabs>
        <w:ind w:firstLine="709"/>
        <w:jc w:val="both"/>
      </w:pPr>
    </w:p>
    <w:p w14:paraId="52B091A2" w14:textId="5ACFC73F" w:rsidR="00825FFB" w:rsidRDefault="00825FFB" w:rsidP="007D11FC">
      <w:pPr>
        <w:tabs>
          <w:tab w:val="left" w:pos="4395"/>
        </w:tabs>
        <w:ind w:firstLine="709"/>
        <w:jc w:val="both"/>
      </w:pPr>
    </w:p>
    <w:p w14:paraId="701B9C18" w14:textId="02DF40D6" w:rsidR="00825FFB" w:rsidRDefault="00825FFB" w:rsidP="007D11FC">
      <w:pPr>
        <w:tabs>
          <w:tab w:val="left" w:pos="4395"/>
        </w:tabs>
        <w:ind w:firstLine="709"/>
        <w:jc w:val="both"/>
      </w:pPr>
    </w:p>
    <w:p w14:paraId="49C704D8" w14:textId="77777777" w:rsidR="00B2630B" w:rsidRDefault="00B2630B" w:rsidP="007D11FC">
      <w:pPr>
        <w:tabs>
          <w:tab w:val="left" w:pos="4395"/>
        </w:tabs>
        <w:ind w:firstLine="709"/>
        <w:jc w:val="both"/>
      </w:pPr>
    </w:p>
    <w:p w14:paraId="2E2E96B2" w14:textId="4C57F96A" w:rsidR="00825FFB" w:rsidRDefault="00825FFB" w:rsidP="007D11FC">
      <w:pPr>
        <w:tabs>
          <w:tab w:val="left" w:pos="4395"/>
        </w:tabs>
        <w:ind w:firstLine="709"/>
        <w:jc w:val="both"/>
      </w:pPr>
    </w:p>
    <w:p w14:paraId="66082DAC" w14:textId="77777777" w:rsidR="00825FFB" w:rsidRDefault="00825FFB" w:rsidP="007D11FC">
      <w:pPr>
        <w:tabs>
          <w:tab w:val="left" w:pos="4395"/>
        </w:tabs>
        <w:ind w:firstLine="709"/>
        <w:jc w:val="both"/>
      </w:pPr>
    </w:p>
    <w:p w14:paraId="5F0F1EE5" w14:textId="77777777" w:rsidR="002E67AB" w:rsidRPr="00567496" w:rsidRDefault="002E67AB" w:rsidP="007D11FC">
      <w:pPr>
        <w:tabs>
          <w:tab w:val="left" w:pos="4395"/>
        </w:tabs>
        <w:ind w:firstLine="709"/>
        <w:jc w:val="both"/>
      </w:pPr>
    </w:p>
    <w:p w14:paraId="175D8D89" w14:textId="1F8CB025" w:rsidR="00AF525B" w:rsidRDefault="00AF525B" w:rsidP="007D11FC">
      <w:pPr>
        <w:ind w:firstLine="709"/>
        <w:rPr>
          <w:b/>
        </w:rPr>
      </w:pPr>
    </w:p>
    <w:p w14:paraId="734E4EFC" w14:textId="77777777" w:rsidR="00E4461C" w:rsidRDefault="00E4461C" w:rsidP="007D11FC">
      <w:pPr>
        <w:ind w:firstLine="709"/>
        <w:rPr>
          <w:b/>
        </w:rPr>
      </w:pPr>
    </w:p>
    <w:p w14:paraId="1A04EBFB" w14:textId="3A8BFD6E" w:rsidR="007D11FC" w:rsidRPr="00567496" w:rsidRDefault="008A61DE" w:rsidP="007D11FC">
      <w:pPr>
        <w:ind w:firstLine="709"/>
        <w:rPr>
          <w:b/>
        </w:rPr>
      </w:pPr>
      <w:r>
        <w:rPr>
          <w:b/>
        </w:rPr>
        <w:lastRenderedPageBreak/>
        <w:t xml:space="preserve">9.1.3. </w:t>
      </w:r>
      <w:r w:rsidR="007D11FC" w:rsidRPr="00567496">
        <w:rPr>
          <w:b/>
        </w:rPr>
        <w:t>УЧЕБНЫЙ ПЛАН</w:t>
      </w:r>
    </w:p>
    <w:p w14:paraId="49DDBE7F" w14:textId="77777777" w:rsidR="007D11FC" w:rsidRPr="00567496" w:rsidRDefault="007D11FC" w:rsidP="007D11FC">
      <w:pPr>
        <w:ind w:firstLine="709"/>
      </w:pPr>
    </w:p>
    <w:p w14:paraId="5AE1DE75" w14:textId="77777777" w:rsidR="007D11FC" w:rsidRDefault="007D11FC" w:rsidP="007D11FC">
      <w:pPr>
        <w:ind w:firstLine="709"/>
      </w:pPr>
      <w:r w:rsidRPr="00567496">
        <w:t xml:space="preserve">основной </w:t>
      </w:r>
      <w:r>
        <w:t xml:space="preserve">образовательной </w:t>
      </w:r>
      <w:r w:rsidRPr="00567496">
        <w:t>программы профессионального обучения</w:t>
      </w:r>
    </w:p>
    <w:p w14:paraId="45F47C0B" w14:textId="5B8979EA" w:rsidR="007D11FC" w:rsidRDefault="005D5D69" w:rsidP="007D11FC">
      <w:pPr>
        <w:ind w:firstLine="709"/>
      </w:pPr>
      <w:r>
        <w:t>«П</w:t>
      </w:r>
      <w:r w:rsidR="007D11FC" w:rsidRPr="00567496">
        <w:t>рограмм</w:t>
      </w:r>
      <w:r>
        <w:t>а</w:t>
      </w:r>
      <w:r w:rsidR="007D11FC" w:rsidRPr="00567496">
        <w:t xml:space="preserve"> </w:t>
      </w:r>
      <w:r w:rsidR="007D11FC">
        <w:t>повышения квалификации охранников</w:t>
      </w:r>
      <w:r>
        <w:t>»</w:t>
      </w:r>
      <w:r w:rsidR="007D11FC">
        <w:t xml:space="preserve"> </w:t>
      </w:r>
    </w:p>
    <w:p w14:paraId="3E7C23A6" w14:textId="77777777" w:rsidR="00F259EC" w:rsidRPr="00567496" w:rsidRDefault="00F259EC" w:rsidP="00F259EC">
      <w:pPr>
        <w:ind w:firstLine="709"/>
      </w:pPr>
      <w:r w:rsidRPr="00F259EC">
        <w:rPr>
          <w:b/>
          <w:bCs/>
        </w:rPr>
        <w:t>25416</w:t>
      </w:r>
      <w:r>
        <w:t xml:space="preserve"> </w:t>
      </w:r>
      <w:r>
        <w:rPr>
          <w:b/>
        </w:rPr>
        <w:t>Охранник</w:t>
      </w:r>
    </w:p>
    <w:p w14:paraId="4416EC83" w14:textId="77777777" w:rsidR="00F259EC" w:rsidRDefault="00F259EC" w:rsidP="007D11FC">
      <w:pPr>
        <w:ind w:firstLine="709"/>
      </w:pPr>
    </w:p>
    <w:p w14:paraId="07AC9855" w14:textId="592DA396" w:rsidR="007D11FC" w:rsidRPr="00567496" w:rsidRDefault="00F259EC" w:rsidP="00F259EC">
      <w:pPr>
        <w:ind w:right="-285" w:firstLine="709"/>
        <w:jc w:val="both"/>
      </w:pPr>
      <w:r>
        <w:t xml:space="preserve">                                           </w:t>
      </w:r>
      <w:r w:rsidR="005D5D69">
        <w:t>Квалификация: 6 разряда</w:t>
      </w:r>
    </w:p>
    <w:p w14:paraId="035C995F" w14:textId="77777777" w:rsidR="007D11FC" w:rsidRPr="00567496" w:rsidRDefault="007D11FC" w:rsidP="007D11FC">
      <w:pPr>
        <w:ind w:firstLine="709"/>
      </w:pPr>
      <w:r w:rsidRPr="00567496">
        <w:t>Форма обучения – очная</w:t>
      </w:r>
    </w:p>
    <w:p w14:paraId="12749699" w14:textId="7DD337BA" w:rsidR="007D11FC" w:rsidRPr="00567496" w:rsidRDefault="002E67AB" w:rsidP="007D11FC">
      <w:pPr>
        <w:tabs>
          <w:tab w:val="left" w:pos="9072"/>
        </w:tabs>
        <w:ind w:right="-285" w:firstLine="709"/>
      </w:pPr>
      <w:r>
        <w:t xml:space="preserve">                                        </w:t>
      </w:r>
      <w:r w:rsidR="007D11FC" w:rsidRPr="00567496">
        <w:t xml:space="preserve">Нормативный срок освоения ОППО – </w:t>
      </w:r>
      <w:r w:rsidR="007D11FC">
        <w:t>20 ак.часов</w:t>
      </w:r>
    </w:p>
    <w:p w14:paraId="1DC23131" w14:textId="5D51F75E" w:rsidR="007D11FC" w:rsidRPr="00567496" w:rsidRDefault="002E67AB" w:rsidP="002E67AB">
      <w:pPr>
        <w:jc w:val="both"/>
      </w:pPr>
      <w:r>
        <w:t xml:space="preserve">                                                     </w:t>
      </w:r>
      <w:r w:rsidR="007D11FC">
        <w:t xml:space="preserve">3 дня </w:t>
      </w:r>
    </w:p>
    <w:p w14:paraId="3DE5F4D3" w14:textId="77777777" w:rsidR="007D11FC" w:rsidRPr="00567496" w:rsidRDefault="007D11FC" w:rsidP="007D11FC">
      <w:pPr>
        <w:ind w:firstLine="709"/>
        <w:jc w:val="both"/>
      </w:pPr>
    </w:p>
    <w:tbl>
      <w:tblPr>
        <w:tblW w:w="95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395"/>
        <w:gridCol w:w="943"/>
        <w:gridCol w:w="961"/>
        <w:gridCol w:w="1236"/>
        <w:gridCol w:w="1374"/>
      </w:tblGrid>
      <w:tr w:rsidR="007D11FC" w:rsidRPr="00567496" w14:paraId="17A98023" w14:textId="77777777" w:rsidTr="00E4461C">
        <w:trPr>
          <w:cantSplit/>
          <w:trHeight w:val="885"/>
        </w:trPr>
        <w:tc>
          <w:tcPr>
            <w:tcW w:w="675" w:type="dxa"/>
            <w:vMerge w:val="restart"/>
            <w:tcBorders>
              <w:top w:val="single" w:sz="12" w:space="0" w:color="000000"/>
              <w:left w:val="single" w:sz="12" w:space="0" w:color="000000"/>
              <w:right w:val="single" w:sz="12" w:space="0" w:color="000000"/>
            </w:tcBorders>
            <w:vAlign w:val="center"/>
          </w:tcPr>
          <w:p w14:paraId="39EE1C31" w14:textId="2ED826FE" w:rsidR="007D11FC" w:rsidRPr="00E045BB" w:rsidRDefault="00161B5D" w:rsidP="00223547">
            <w:pPr>
              <w:rPr>
                <w:b/>
                <w:sz w:val="20"/>
                <w:szCs w:val="20"/>
              </w:rPr>
            </w:pPr>
            <w:r>
              <w:rPr>
                <w:b/>
                <w:sz w:val="20"/>
                <w:szCs w:val="20"/>
              </w:rPr>
              <w:t>№ п/п</w:t>
            </w:r>
          </w:p>
        </w:tc>
        <w:tc>
          <w:tcPr>
            <w:tcW w:w="4395" w:type="dxa"/>
            <w:vMerge w:val="restart"/>
            <w:tcBorders>
              <w:top w:val="single" w:sz="12" w:space="0" w:color="000000"/>
              <w:left w:val="single" w:sz="12" w:space="0" w:color="000000"/>
              <w:right w:val="single" w:sz="12" w:space="0" w:color="000000"/>
            </w:tcBorders>
            <w:vAlign w:val="center"/>
          </w:tcPr>
          <w:p w14:paraId="7EBC5FF6" w14:textId="77777777" w:rsidR="007D11FC" w:rsidRPr="00E045BB" w:rsidRDefault="007D11FC" w:rsidP="00223547">
            <w:pPr>
              <w:rPr>
                <w:b/>
                <w:sz w:val="20"/>
                <w:szCs w:val="20"/>
              </w:rPr>
            </w:pPr>
            <w:r w:rsidRPr="00E045BB">
              <w:rPr>
                <w:b/>
                <w:sz w:val="20"/>
                <w:szCs w:val="20"/>
              </w:rPr>
              <w:t>Наименование дисциплин</w:t>
            </w:r>
          </w:p>
        </w:tc>
        <w:tc>
          <w:tcPr>
            <w:tcW w:w="943" w:type="dxa"/>
            <w:vMerge w:val="restart"/>
            <w:tcBorders>
              <w:top w:val="single" w:sz="12" w:space="0" w:color="000000"/>
              <w:left w:val="single" w:sz="12" w:space="0" w:color="000000"/>
              <w:right w:val="single" w:sz="12" w:space="0" w:color="000000"/>
            </w:tcBorders>
            <w:textDirection w:val="btLr"/>
          </w:tcPr>
          <w:p w14:paraId="1BBA4A3E" w14:textId="77777777" w:rsidR="007D11FC" w:rsidRPr="00E045BB" w:rsidRDefault="007D11FC" w:rsidP="00223547">
            <w:pPr>
              <w:ind w:left="113" w:right="113"/>
              <w:rPr>
                <w:b/>
                <w:sz w:val="20"/>
                <w:szCs w:val="20"/>
              </w:rPr>
            </w:pPr>
            <w:r w:rsidRPr="00E045BB">
              <w:rPr>
                <w:b/>
                <w:sz w:val="20"/>
                <w:szCs w:val="20"/>
              </w:rPr>
              <w:t xml:space="preserve">Формы промежуточной аттестации </w:t>
            </w:r>
          </w:p>
          <w:p w14:paraId="54BEF953" w14:textId="77777777" w:rsidR="007D11FC" w:rsidRPr="00E045BB" w:rsidRDefault="007D11FC" w:rsidP="00223547">
            <w:pPr>
              <w:ind w:left="113" w:right="113"/>
              <w:rPr>
                <w:b/>
                <w:sz w:val="20"/>
                <w:szCs w:val="20"/>
              </w:rPr>
            </w:pPr>
            <w:r w:rsidRPr="00E045BB">
              <w:rPr>
                <w:b/>
                <w:sz w:val="20"/>
                <w:szCs w:val="20"/>
              </w:rPr>
              <w:t>З/Э</w:t>
            </w:r>
          </w:p>
        </w:tc>
        <w:tc>
          <w:tcPr>
            <w:tcW w:w="961" w:type="dxa"/>
            <w:vMerge w:val="restart"/>
            <w:tcBorders>
              <w:top w:val="single" w:sz="12" w:space="0" w:color="000000"/>
              <w:left w:val="single" w:sz="12" w:space="0" w:color="000000"/>
              <w:right w:val="single" w:sz="12" w:space="0" w:color="000000"/>
            </w:tcBorders>
            <w:textDirection w:val="btLr"/>
            <w:vAlign w:val="center"/>
          </w:tcPr>
          <w:p w14:paraId="3D6FC5F6" w14:textId="77777777" w:rsidR="007D11FC" w:rsidRPr="00E045BB" w:rsidRDefault="007D11FC" w:rsidP="00223547">
            <w:pPr>
              <w:ind w:left="113" w:right="113"/>
              <w:rPr>
                <w:b/>
                <w:sz w:val="20"/>
                <w:szCs w:val="20"/>
              </w:rPr>
            </w:pPr>
            <w:r w:rsidRPr="00E045BB">
              <w:rPr>
                <w:b/>
                <w:sz w:val="20"/>
                <w:szCs w:val="20"/>
              </w:rPr>
              <w:t>Всего занятий</w:t>
            </w:r>
          </w:p>
        </w:tc>
        <w:tc>
          <w:tcPr>
            <w:tcW w:w="2610" w:type="dxa"/>
            <w:gridSpan w:val="2"/>
            <w:tcBorders>
              <w:top w:val="single" w:sz="12" w:space="0" w:color="000000"/>
              <w:left w:val="single" w:sz="12" w:space="0" w:color="000000"/>
              <w:bottom w:val="single" w:sz="12" w:space="0" w:color="000000"/>
              <w:right w:val="single" w:sz="12" w:space="0" w:color="000000"/>
            </w:tcBorders>
            <w:vAlign w:val="center"/>
          </w:tcPr>
          <w:p w14:paraId="040A3BEC" w14:textId="77777777" w:rsidR="007D11FC" w:rsidRPr="00E045BB" w:rsidRDefault="007D11FC" w:rsidP="00223547">
            <w:pPr>
              <w:rPr>
                <w:b/>
                <w:sz w:val="20"/>
                <w:szCs w:val="20"/>
              </w:rPr>
            </w:pPr>
            <w:r w:rsidRPr="00E045BB">
              <w:rPr>
                <w:b/>
                <w:sz w:val="20"/>
                <w:szCs w:val="20"/>
              </w:rPr>
              <w:t xml:space="preserve">Обязательная учебная нагрузка обучающихся, </w:t>
            </w:r>
            <w:r>
              <w:rPr>
                <w:b/>
                <w:sz w:val="20"/>
                <w:szCs w:val="20"/>
              </w:rPr>
              <w:t>ак.</w:t>
            </w:r>
            <w:r w:rsidRPr="00E045BB">
              <w:rPr>
                <w:b/>
                <w:sz w:val="20"/>
                <w:szCs w:val="20"/>
              </w:rPr>
              <w:t>час</w:t>
            </w:r>
          </w:p>
        </w:tc>
      </w:tr>
      <w:tr w:rsidR="007D11FC" w:rsidRPr="00567496" w14:paraId="0F58AEEA" w14:textId="77777777" w:rsidTr="00E4461C">
        <w:trPr>
          <w:trHeight w:val="1201"/>
        </w:trPr>
        <w:tc>
          <w:tcPr>
            <w:tcW w:w="675" w:type="dxa"/>
            <w:vMerge/>
            <w:tcBorders>
              <w:left w:val="single" w:sz="12" w:space="0" w:color="000000"/>
              <w:bottom w:val="single" w:sz="4" w:space="0" w:color="000000"/>
              <w:right w:val="single" w:sz="12" w:space="0" w:color="000000"/>
            </w:tcBorders>
          </w:tcPr>
          <w:p w14:paraId="5CA5896B" w14:textId="77777777" w:rsidR="007D11FC" w:rsidRPr="00E045BB" w:rsidRDefault="007D11FC" w:rsidP="00223547">
            <w:pPr>
              <w:jc w:val="both"/>
              <w:rPr>
                <w:b/>
                <w:sz w:val="20"/>
                <w:szCs w:val="20"/>
              </w:rPr>
            </w:pPr>
          </w:p>
        </w:tc>
        <w:tc>
          <w:tcPr>
            <w:tcW w:w="4395" w:type="dxa"/>
            <w:vMerge/>
            <w:tcBorders>
              <w:left w:val="single" w:sz="12" w:space="0" w:color="000000"/>
              <w:bottom w:val="single" w:sz="4" w:space="0" w:color="000000"/>
              <w:right w:val="single" w:sz="12" w:space="0" w:color="000000"/>
            </w:tcBorders>
          </w:tcPr>
          <w:p w14:paraId="5595AB61" w14:textId="77777777" w:rsidR="007D11FC" w:rsidRPr="00E045BB" w:rsidRDefault="007D11FC" w:rsidP="00223547">
            <w:pPr>
              <w:jc w:val="both"/>
              <w:rPr>
                <w:b/>
                <w:sz w:val="20"/>
                <w:szCs w:val="20"/>
              </w:rPr>
            </w:pPr>
          </w:p>
        </w:tc>
        <w:tc>
          <w:tcPr>
            <w:tcW w:w="943" w:type="dxa"/>
            <w:vMerge/>
            <w:tcBorders>
              <w:left w:val="single" w:sz="12" w:space="0" w:color="000000"/>
              <w:bottom w:val="single" w:sz="4" w:space="0" w:color="000000"/>
              <w:right w:val="single" w:sz="12" w:space="0" w:color="000000"/>
            </w:tcBorders>
          </w:tcPr>
          <w:p w14:paraId="69DC9C73" w14:textId="77777777" w:rsidR="007D11FC" w:rsidRPr="00E045BB" w:rsidRDefault="007D11FC" w:rsidP="00223547">
            <w:pPr>
              <w:jc w:val="both"/>
              <w:rPr>
                <w:b/>
                <w:sz w:val="20"/>
                <w:szCs w:val="20"/>
              </w:rPr>
            </w:pPr>
          </w:p>
        </w:tc>
        <w:tc>
          <w:tcPr>
            <w:tcW w:w="961" w:type="dxa"/>
            <w:vMerge/>
            <w:tcBorders>
              <w:left w:val="single" w:sz="12" w:space="0" w:color="000000"/>
              <w:bottom w:val="single" w:sz="4" w:space="0" w:color="000000"/>
              <w:right w:val="single" w:sz="12" w:space="0" w:color="000000"/>
            </w:tcBorders>
          </w:tcPr>
          <w:p w14:paraId="4F6ADD6A" w14:textId="77777777" w:rsidR="007D11FC" w:rsidRPr="00E045BB" w:rsidRDefault="007D11FC" w:rsidP="00223547">
            <w:pPr>
              <w:rPr>
                <w:b/>
                <w:sz w:val="20"/>
                <w:szCs w:val="20"/>
              </w:rPr>
            </w:pPr>
          </w:p>
        </w:tc>
        <w:tc>
          <w:tcPr>
            <w:tcW w:w="1236" w:type="dxa"/>
            <w:tcBorders>
              <w:top w:val="single" w:sz="12" w:space="0" w:color="000000"/>
              <w:left w:val="single" w:sz="12" w:space="0" w:color="000000"/>
              <w:bottom w:val="single" w:sz="4" w:space="0" w:color="000000"/>
              <w:right w:val="single" w:sz="12" w:space="0" w:color="000000"/>
            </w:tcBorders>
            <w:vAlign w:val="center"/>
          </w:tcPr>
          <w:p w14:paraId="51BD0C17" w14:textId="09CEBF2D" w:rsidR="007D11FC" w:rsidRPr="00E045BB" w:rsidRDefault="002E67AB" w:rsidP="00223547">
            <w:pPr>
              <w:rPr>
                <w:b/>
                <w:sz w:val="20"/>
                <w:szCs w:val="20"/>
              </w:rPr>
            </w:pPr>
            <w:r>
              <w:rPr>
                <w:b/>
                <w:sz w:val="20"/>
                <w:szCs w:val="20"/>
              </w:rPr>
              <w:t>т</w:t>
            </w:r>
            <w:r w:rsidR="007D11FC" w:rsidRPr="00E045BB">
              <w:rPr>
                <w:b/>
                <w:sz w:val="20"/>
                <w:szCs w:val="20"/>
              </w:rPr>
              <w:t>еоретич</w:t>
            </w:r>
            <w:r w:rsidR="007D11FC">
              <w:rPr>
                <w:b/>
                <w:sz w:val="20"/>
                <w:szCs w:val="20"/>
              </w:rPr>
              <w:t xml:space="preserve">. </w:t>
            </w:r>
            <w:r w:rsidR="007D11FC" w:rsidRPr="00E045BB">
              <w:rPr>
                <w:b/>
                <w:sz w:val="20"/>
                <w:szCs w:val="20"/>
              </w:rPr>
              <w:t>занятий</w:t>
            </w:r>
          </w:p>
        </w:tc>
        <w:tc>
          <w:tcPr>
            <w:tcW w:w="1374" w:type="dxa"/>
            <w:tcBorders>
              <w:top w:val="single" w:sz="12" w:space="0" w:color="000000"/>
              <w:left w:val="single" w:sz="12" w:space="0" w:color="000000"/>
              <w:bottom w:val="single" w:sz="4" w:space="0" w:color="000000"/>
              <w:right w:val="single" w:sz="12" w:space="0" w:color="000000"/>
            </w:tcBorders>
            <w:vAlign w:val="center"/>
          </w:tcPr>
          <w:p w14:paraId="5C85AD5D" w14:textId="2D929AB8" w:rsidR="007D11FC" w:rsidRPr="00E045BB" w:rsidRDefault="002E67AB" w:rsidP="00223547">
            <w:pPr>
              <w:rPr>
                <w:b/>
                <w:sz w:val="20"/>
                <w:szCs w:val="20"/>
              </w:rPr>
            </w:pPr>
            <w:r>
              <w:rPr>
                <w:b/>
                <w:sz w:val="20"/>
                <w:szCs w:val="20"/>
              </w:rPr>
              <w:t>п</w:t>
            </w:r>
            <w:r w:rsidR="007D11FC" w:rsidRPr="00E045BB">
              <w:rPr>
                <w:b/>
                <w:sz w:val="20"/>
                <w:szCs w:val="20"/>
              </w:rPr>
              <w:t>ракт. занятий</w:t>
            </w:r>
          </w:p>
        </w:tc>
      </w:tr>
      <w:tr w:rsidR="007D11FC" w:rsidRPr="00567496" w14:paraId="7C6FABEB" w14:textId="77777777" w:rsidTr="00E4461C">
        <w:trPr>
          <w:trHeight w:val="236"/>
        </w:trPr>
        <w:tc>
          <w:tcPr>
            <w:tcW w:w="675" w:type="dxa"/>
            <w:tcBorders>
              <w:top w:val="single" w:sz="12" w:space="0" w:color="000000"/>
              <w:left w:val="single" w:sz="12" w:space="0" w:color="000000"/>
              <w:right w:val="single" w:sz="12" w:space="0" w:color="000000"/>
            </w:tcBorders>
            <w:vAlign w:val="center"/>
          </w:tcPr>
          <w:p w14:paraId="583B1096" w14:textId="2505AB66" w:rsidR="007D11FC" w:rsidRPr="00E045BB" w:rsidRDefault="00161B5D" w:rsidP="00223547">
            <w:pPr>
              <w:rPr>
                <w:b/>
              </w:rPr>
            </w:pPr>
            <w:r>
              <w:rPr>
                <w:b/>
              </w:rPr>
              <w:t>1</w:t>
            </w:r>
          </w:p>
        </w:tc>
        <w:tc>
          <w:tcPr>
            <w:tcW w:w="4395" w:type="dxa"/>
            <w:tcBorders>
              <w:top w:val="single" w:sz="12" w:space="0" w:color="000000"/>
              <w:left w:val="single" w:sz="12" w:space="0" w:color="000000"/>
              <w:right w:val="single" w:sz="12" w:space="0" w:color="000000"/>
            </w:tcBorders>
            <w:vAlign w:val="center"/>
          </w:tcPr>
          <w:p w14:paraId="6CF83291" w14:textId="77777777" w:rsidR="007D11FC" w:rsidRPr="009C13CC" w:rsidRDefault="007D11FC" w:rsidP="00B2630B">
            <w:pPr>
              <w:jc w:val="left"/>
            </w:pPr>
            <w:r w:rsidRPr="009C13CC">
              <w:t>Правовая подготовка</w:t>
            </w:r>
          </w:p>
        </w:tc>
        <w:tc>
          <w:tcPr>
            <w:tcW w:w="943" w:type="dxa"/>
            <w:tcBorders>
              <w:top w:val="single" w:sz="12" w:space="0" w:color="000000"/>
              <w:left w:val="single" w:sz="12" w:space="0" w:color="000000"/>
              <w:right w:val="single" w:sz="12" w:space="0" w:color="000000"/>
            </w:tcBorders>
            <w:vAlign w:val="center"/>
          </w:tcPr>
          <w:p w14:paraId="08B8C9FC" w14:textId="77777777" w:rsidR="007D11FC" w:rsidRPr="00C2567C" w:rsidRDefault="007D11FC" w:rsidP="00223547">
            <w:pPr>
              <w:rPr>
                <w:b/>
              </w:rPr>
            </w:pPr>
            <w:r>
              <w:rPr>
                <w:b/>
              </w:rPr>
              <w:t>З</w:t>
            </w:r>
          </w:p>
        </w:tc>
        <w:tc>
          <w:tcPr>
            <w:tcW w:w="961" w:type="dxa"/>
            <w:tcBorders>
              <w:top w:val="single" w:sz="12" w:space="0" w:color="000000"/>
              <w:left w:val="single" w:sz="12" w:space="0" w:color="000000"/>
              <w:right w:val="single" w:sz="12" w:space="0" w:color="000000"/>
            </w:tcBorders>
            <w:vAlign w:val="center"/>
          </w:tcPr>
          <w:p w14:paraId="34296BD7" w14:textId="77777777" w:rsidR="007D11FC" w:rsidRPr="009C13CC" w:rsidRDefault="007D11FC" w:rsidP="00223547">
            <w:r>
              <w:t>6</w:t>
            </w:r>
          </w:p>
        </w:tc>
        <w:tc>
          <w:tcPr>
            <w:tcW w:w="1236" w:type="dxa"/>
            <w:tcBorders>
              <w:top w:val="single" w:sz="12" w:space="0" w:color="000000"/>
              <w:left w:val="single" w:sz="12" w:space="0" w:color="000000"/>
              <w:right w:val="single" w:sz="12" w:space="0" w:color="000000"/>
            </w:tcBorders>
            <w:vAlign w:val="center"/>
          </w:tcPr>
          <w:p w14:paraId="341ADFC9" w14:textId="77777777" w:rsidR="007D11FC" w:rsidRPr="009C13CC" w:rsidRDefault="007D11FC" w:rsidP="00223547">
            <w:r>
              <w:t>3</w:t>
            </w:r>
          </w:p>
        </w:tc>
        <w:tc>
          <w:tcPr>
            <w:tcW w:w="1374" w:type="dxa"/>
            <w:tcBorders>
              <w:top w:val="single" w:sz="12" w:space="0" w:color="000000"/>
              <w:left w:val="single" w:sz="12" w:space="0" w:color="000000"/>
              <w:right w:val="single" w:sz="12" w:space="0" w:color="000000"/>
            </w:tcBorders>
          </w:tcPr>
          <w:p w14:paraId="06080335" w14:textId="77777777" w:rsidR="007D11FC" w:rsidRDefault="007D11FC" w:rsidP="00223547">
            <w:r>
              <w:t>3</w:t>
            </w:r>
          </w:p>
        </w:tc>
      </w:tr>
      <w:tr w:rsidR="007D11FC" w:rsidRPr="00567496" w14:paraId="45041061" w14:textId="77777777" w:rsidTr="00E4461C">
        <w:trPr>
          <w:trHeight w:val="236"/>
        </w:trPr>
        <w:tc>
          <w:tcPr>
            <w:tcW w:w="675" w:type="dxa"/>
            <w:tcBorders>
              <w:top w:val="single" w:sz="12" w:space="0" w:color="000000"/>
              <w:left w:val="single" w:sz="12" w:space="0" w:color="000000"/>
              <w:right w:val="single" w:sz="12" w:space="0" w:color="000000"/>
            </w:tcBorders>
            <w:vAlign w:val="center"/>
          </w:tcPr>
          <w:p w14:paraId="632341E4" w14:textId="658D2472" w:rsidR="007D11FC" w:rsidRPr="00E045BB" w:rsidRDefault="00161B5D" w:rsidP="00223547">
            <w:pPr>
              <w:rPr>
                <w:b/>
              </w:rPr>
            </w:pPr>
            <w:r>
              <w:rPr>
                <w:b/>
              </w:rPr>
              <w:t>2</w:t>
            </w:r>
          </w:p>
        </w:tc>
        <w:tc>
          <w:tcPr>
            <w:tcW w:w="4395" w:type="dxa"/>
            <w:tcBorders>
              <w:top w:val="single" w:sz="12" w:space="0" w:color="000000"/>
              <w:left w:val="single" w:sz="12" w:space="0" w:color="000000"/>
              <w:right w:val="single" w:sz="12" w:space="0" w:color="000000"/>
            </w:tcBorders>
            <w:vAlign w:val="center"/>
          </w:tcPr>
          <w:p w14:paraId="5AA3BAD7" w14:textId="77777777" w:rsidR="007D11FC" w:rsidRPr="009C13CC" w:rsidRDefault="007D11FC" w:rsidP="00B2630B">
            <w:pPr>
              <w:jc w:val="left"/>
            </w:pPr>
            <w:r w:rsidRPr="009C13CC">
              <w:t>Тактико-специальная подготовка</w:t>
            </w:r>
          </w:p>
        </w:tc>
        <w:tc>
          <w:tcPr>
            <w:tcW w:w="943" w:type="dxa"/>
            <w:tcBorders>
              <w:top w:val="single" w:sz="12" w:space="0" w:color="000000"/>
              <w:left w:val="single" w:sz="12" w:space="0" w:color="000000"/>
              <w:right w:val="single" w:sz="12" w:space="0" w:color="000000"/>
            </w:tcBorders>
            <w:vAlign w:val="center"/>
          </w:tcPr>
          <w:p w14:paraId="5643C357" w14:textId="77777777" w:rsidR="007D11FC" w:rsidRPr="00E045BB" w:rsidRDefault="007D11FC" w:rsidP="00223547">
            <w:pPr>
              <w:rPr>
                <w:b/>
              </w:rPr>
            </w:pPr>
            <w:r>
              <w:rPr>
                <w:b/>
              </w:rPr>
              <w:t>З</w:t>
            </w:r>
          </w:p>
        </w:tc>
        <w:tc>
          <w:tcPr>
            <w:tcW w:w="961" w:type="dxa"/>
            <w:tcBorders>
              <w:top w:val="single" w:sz="12" w:space="0" w:color="000000"/>
              <w:left w:val="single" w:sz="12" w:space="0" w:color="000000"/>
              <w:right w:val="single" w:sz="12" w:space="0" w:color="000000"/>
            </w:tcBorders>
            <w:vAlign w:val="center"/>
          </w:tcPr>
          <w:p w14:paraId="00A9B667" w14:textId="77777777" w:rsidR="007D11FC" w:rsidRPr="009C13CC" w:rsidRDefault="007D11FC" w:rsidP="00223547">
            <w:r>
              <w:t>2</w:t>
            </w:r>
          </w:p>
        </w:tc>
        <w:tc>
          <w:tcPr>
            <w:tcW w:w="1236" w:type="dxa"/>
            <w:tcBorders>
              <w:top w:val="single" w:sz="12" w:space="0" w:color="000000"/>
              <w:left w:val="single" w:sz="12" w:space="0" w:color="000000"/>
              <w:right w:val="single" w:sz="12" w:space="0" w:color="000000"/>
            </w:tcBorders>
          </w:tcPr>
          <w:p w14:paraId="09C74013" w14:textId="77777777" w:rsidR="007D11FC" w:rsidRDefault="007D11FC" w:rsidP="00223547">
            <w:r>
              <w:t>1</w:t>
            </w:r>
          </w:p>
        </w:tc>
        <w:tc>
          <w:tcPr>
            <w:tcW w:w="1374" w:type="dxa"/>
            <w:tcBorders>
              <w:top w:val="single" w:sz="12" w:space="0" w:color="000000"/>
              <w:left w:val="single" w:sz="12" w:space="0" w:color="000000"/>
              <w:right w:val="single" w:sz="12" w:space="0" w:color="000000"/>
            </w:tcBorders>
          </w:tcPr>
          <w:p w14:paraId="3BF1C44A" w14:textId="77777777" w:rsidR="007D11FC" w:rsidRDefault="007D11FC" w:rsidP="00223547">
            <w:r>
              <w:t>1</w:t>
            </w:r>
          </w:p>
        </w:tc>
      </w:tr>
      <w:tr w:rsidR="007D11FC" w:rsidRPr="00567496" w14:paraId="2F7202F5" w14:textId="77777777" w:rsidTr="00E4461C">
        <w:trPr>
          <w:trHeight w:val="236"/>
        </w:trPr>
        <w:tc>
          <w:tcPr>
            <w:tcW w:w="675" w:type="dxa"/>
            <w:tcBorders>
              <w:top w:val="single" w:sz="12" w:space="0" w:color="000000"/>
              <w:left w:val="single" w:sz="12" w:space="0" w:color="000000"/>
              <w:bottom w:val="single" w:sz="12" w:space="0" w:color="000000"/>
              <w:right w:val="single" w:sz="12" w:space="0" w:color="000000"/>
            </w:tcBorders>
            <w:vAlign w:val="center"/>
          </w:tcPr>
          <w:p w14:paraId="47F531F4" w14:textId="72BC12AF" w:rsidR="007D11FC" w:rsidRPr="00E045BB" w:rsidRDefault="00161B5D" w:rsidP="00223547">
            <w:pPr>
              <w:rPr>
                <w:b/>
              </w:rPr>
            </w:pPr>
            <w:r>
              <w:rPr>
                <w:b/>
              </w:rPr>
              <w:t>3</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248A39E1" w14:textId="77777777" w:rsidR="007D11FC" w:rsidRPr="009C13CC" w:rsidRDefault="007D11FC" w:rsidP="00B2630B">
            <w:pPr>
              <w:jc w:val="left"/>
            </w:pPr>
            <w:r w:rsidRPr="009C13CC">
              <w:t>Техническая подготовка</w:t>
            </w:r>
          </w:p>
        </w:tc>
        <w:tc>
          <w:tcPr>
            <w:tcW w:w="943" w:type="dxa"/>
            <w:tcBorders>
              <w:top w:val="single" w:sz="12" w:space="0" w:color="000000"/>
              <w:left w:val="single" w:sz="12" w:space="0" w:color="000000"/>
              <w:bottom w:val="single" w:sz="12" w:space="0" w:color="000000"/>
              <w:right w:val="single" w:sz="12" w:space="0" w:color="000000"/>
            </w:tcBorders>
            <w:vAlign w:val="center"/>
          </w:tcPr>
          <w:p w14:paraId="65DB3737" w14:textId="77777777" w:rsidR="007D11FC" w:rsidRPr="00E045BB" w:rsidRDefault="007D11FC" w:rsidP="00223547">
            <w:pPr>
              <w:rPr>
                <w:b/>
              </w:rPr>
            </w:pPr>
            <w:r w:rsidRPr="00E045BB">
              <w:rPr>
                <w:b/>
              </w:rPr>
              <w:t>З</w:t>
            </w:r>
          </w:p>
        </w:tc>
        <w:tc>
          <w:tcPr>
            <w:tcW w:w="961" w:type="dxa"/>
            <w:tcBorders>
              <w:top w:val="single" w:sz="12" w:space="0" w:color="000000"/>
              <w:left w:val="single" w:sz="12" w:space="0" w:color="000000"/>
              <w:bottom w:val="single" w:sz="12" w:space="0" w:color="000000"/>
              <w:right w:val="single" w:sz="12" w:space="0" w:color="000000"/>
            </w:tcBorders>
            <w:vAlign w:val="center"/>
          </w:tcPr>
          <w:p w14:paraId="25E227F4" w14:textId="77777777" w:rsidR="007D11FC" w:rsidRPr="009C13CC" w:rsidRDefault="007D11FC" w:rsidP="00223547">
            <w:r>
              <w:t>1</w:t>
            </w:r>
          </w:p>
        </w:tc>
        <w:tc>
          <w:tcPr>
            <w:tcW w:w="1236" w:type="dxa"/>
            <w:tcBorders>
              <w:top w:val="single" w:sz="12" w:space="0" w:color="000000"/>
              <w:left w:val="single" w:sz="12" w:space="0" w:color="000000"/>
              <w:bottom w:val="single" w:sz="12" w:space="0" w:color="000000"/>
              <w:right w:val="single" w:sz="12" w:space="0" w:color="000000"/>
            </w:tcBorders>
          </w:tcPr>
          <w:p w14:paraId="70236F7D" w14:textId="77777777" w:rsidR="007D11FC" w:rsidRDefault="007D11FC" w:rsidP="00223547">
            <w:r w:rsidRPr="000905BF">
              <w:t>0,5</w:t>
            </w:r>
          </w:p>
        </w:tc>
        <w:tc>
          <w:tcPr>
            <w:tcW w:w="1374" w:type="dxa"/>
            <w:tcBorders>
              <w:top w:val="single" w:sz="12" w:space="0" w:color="000000"/>
              <w:left w:val="single" w:sz="12" w:space="0" w:color="000000"/>
              <w:bottom w:val="single" w:sz="12" w:space="0" w:color="000000"/>
              <w:right w:val="single" w:sz="12" w:space="0" w:color="000000"/>
            </w:tcBorders>
          </w:tcPr>
          <w:p w14:paraId="1A7902ED" w14:textId="77777777" w:rsidR="007D11FC" w:rsidRDefault="007D11FC" w:rsidP="00223547">
            <w:r w:rsidRPr="00131A97">
              <w:t>0,5</w:t>
            </w:r>
          </w:p>
        </w:tc>
      </w:tr>
      <w:tr w:rsidR="007D11FC" w:rsidRPr="00567496" w14:paraId="428FD15E" w14:textId="77777777" w:rsidTr="00E4461C">
        <w:trPr>
          <w:trHeight w:val="236"/>
        </w:trPr>
        <w:tc>
          <w:tcPr>
            <w:tcW w:w="675" w:type="dxa"/>
            <w:tcBorders>
              <w:top w:val="single" w:sz="12" w:space="0" w:color="000000"/>
              <w:left w:val="single" w:sz="12" w:space="0" w:color="000000"/>
              <w:bottom w:val="single" w:sz="12" w:space="0" w:color="000000"/>
              <w:right w:val="single" w:sz="12" w:space="0" w:color="000000"/>
            </w:tcBorders>
            <w:vAlign w:val="center"/>
          </w:tcPr>
          <w:p w14:paraId="43E84812" w14:textId="3425CBA5" w:rsidR="007D11FC" w:rsidRDefault="00161B5D" w:rsidP="00223547">
            <w:pPr>
              <w:rPr>
                <w:b/>
              </w:rPr>
            </w:pPr>
            <w:r>
              <w:rPr>
                <w:b/>
              </w:rPr>
              <w:t>4</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4121B6ED" w14:textId="77777777" w:rsidR="007D11FC" w:rsidRPr="009C13CC" w:rsidRDefault="007D11FC" w:rsidP="00B2630B">
            <w:pPr>
              <w:jc w:val="left"/>
            </w:pPr>
            <w:r>
              <w:t>Огневая подготовка</w:t>
            </w:r>
          </w:p>
        </w:tc>
        <w:tc>
          <w:tcPr>
            <w:tcW w:w="943" w:type="dxa"/>
            <w:tcBorders>
              <w:top w:val="single" w:sz="12" w:space="0" w:color="000000"/>
              <w:left w:val="single" w:sz="12" w:space="0" w:color="000000"/>
              <w:bottom w:val="single" w:sz="12" w:space="0" w:color="000000"/>
              <w:right w:val="single" w:sz="12" w:space="0" w:color="000000"/>
            </w:tcBorders>
            <w:vAlign w:val="center"/>
          </w:tcPr>
          <w:p w14:paraId="45737A83" w14:textId="77777777" w:rsidR="007D11FC" w:rsidRPr="00E045BB" w:rsidRDefault="007D11FC" w:rsidP="00223547">
            <w:pPr>
              <w:rPr>
                <w:b/>
              </w:rPr>
            </w:pPr>
            <w:r w:rsidRPr="00E045BB">
              <w:rPr>
                <w:b/>
              </w:rPr>
              <w:t>З</w:t>
            </w:r>
          </w:p>
        </w:tc>
        <w:tc>
          <w:tcPr>
            <w:tcW w:w="961" w:type="dxa"/>
            <w:tcBorders>
              <w:top w:val="single" w:sz="12" w:space="0" w:color="000000"/>
              <w:left w:val="single" w:sz="12" w:space="0" w:color="000000"/>
              <w:bottom w:val="single" w:sz="12" w:space="0" w:color="000000"/>
              <w:right w:val="single" w:sz="12" w:space="0" w:color="000000"/>
            </w:tcBorders>
            <w:vAlign w:val="center"/>
          </w:tcPr>
          <w:p w14:paraId="7A2FDA50" w14:textId="77777777" w:rsidR="007D11FC" w:rsidRDefault="007D11FC" w:rsidP="00223547">
            <w:r>
              <w:t>6</w:t>
            </w:r>
          </w:p>
        </w:tc>
        <w:tc>
          <w:tcPr>
            <w:tcW w:w="1236" w:type="dxa"/>
            <w:tcBorders>
              <w:top w:val="single" w:sz="12" w:space="0" w:color="000000"/>
              <w:left w:val="single" w:sz="12" w:space="0" w:color="000000"/>
              <w:bottom w:val="single" w:sz="12" w:space="0" w:color="000000"/>
              <w:right w:val="single" w:sz="12" w:space="0" w:color="000000"/>
            </w:tcBorders>
          </w:tcPr>
          <w:p w14:paraId="18D73064" w14:textId="77777777" w:rsidR="007D11FC" w:rsidRPr="000905BF" w:rsidRDefault="007D11FC" w:rsidP="00223547">
            <w:r>
              <w:t>2</w:t>
            </w:r>
          </w:p>
        </w:tc>
        <w:tc>
          <w:tcPr>
            <w:tcW w:w="1374" w:type="dxa"/>
            <w:tcBorders>
              <w:top w:val="single" w:sz="12" w:space="0" w:color="000000"/>
              <w:left w:val="single" w:sz="12" w:space="0" w:color="000000"/>
              <w:bottom w:val="single" w:sz="12" w:space="0" w:color="000000"/>
              <w:right w:val="single" w:sz="12" w:space="0" w:color="000000"/>
            </w:tcBorders>
          </w:tcPr>
          <w:p w14:paraId="12683397" w14:textId="77777777" w:rsidR="007D11FC" w:rsidRPr="00131A97" w:rsidRDefault="007D11FC" w:rsidP="00223547">
            <w:r>
              <w:t>4</w:t>
            </w:r>
          </w:p>
        </w:tc>
      </w:tr>
      <w:tr w:rsidR="007D11FC" w:rsidRPr="00567496" w14:paraId="7CCA6F79" w14:textId="77777777" w:rsidTr="00E4461C">
        <w:trPr>
          <w:trHeight w:val="236"/>
        </w:trPr>
        <w:tc>
          <w:tcPr>
            <w:tcW w:w="675" w:type="dxa"/>
            <w:tcBorders>
              <w:top w:val="single" w:sz="12" w:space="0" w:color="000000"/>
              <w:left w:val="single" w:sz="12" w:space="0" w:color="000000"/>
              <w:bottom w:val="single" w:sz="12" w:space="0" w:color="000000"/>
              <w:right w:val="single" w:sz="12" w:space="0" w:color="000000"/>
            </w:tcBorders>
            <w:vAlign w:val="center"/>
          </w:tcPr>
          <w:p w14:paraId="225FCEC1" w14:textId="29024D63" w:rsidR="007D11FC" w:rsidRPr="00E045BB" w:rsidRDefault="00161B5D" w:rsidP="00223547">
            <w:pPr>
              <w:rPr>
                <w:b/>
              </w:rPr>
            </w:pPr>
            <w:r>
              <w:rPr>
                <w:b/>
              </w:rPr>
              <w:t>5</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508B8027" w14:textId="77777777" w:rsidR="007D11FC" w:rsidRPr="009C13CC" w:rsidRDefault="007D11FC" w:rsidP="00B2630B">
            <w:pPr>
              <w:jc w:val="left"/>
            </w:pPr>
            <w:r w:rsidRPr="009C13CC">
              <w:t>Использование специальных средств</w:t>
            </w:r>
          </w:p>
        </w:tc>
        <w:tc>
          <w:tcPr>
            <w:tcW w:w="943" w:type="dxa"/>
            <w:tcBorders>
              <w:top w:val="single" w:sz="12" w:space="0" w:color="000000"/>
              <w:left w:val="single" w:sz="12" w:space="0" w:color="000000"/>
              <w:bottom w:val="single" w:sz="12" w:space="0" w:color="000000"/>
              <w:right w:val="single" w:sz="12" w:space="0" w:color="000000"/>
            </w:tcBorders>
            <w:vAlign w:val="center"/>
          </w:tcPr>
          <w:p w14:paraId="12C0414C" w14:textId="77777777" w:rsidR="007D11FC" w:rsidRPr="00E045BB" w:rsidRDefault="007D11FC" w:rsidP="00223547">
            <w:pPr>
              <w:rPr>
                <w:b/>
              </w:rPr>
            </w:pPr>
            <w:r w:rsidRPr="00E045BB">
              <w:rPr>
                <w:b/>
              </w:rPr>
              <w:t>З</w:t>
            </w:r>
          </w:p>
        </w:tc>
        <w:tc>
          <w:tcPr>
            <w:tcW w:w="961" w:type="dxa"/>
            <w:tcBorders>
              <w:top w:val="single" w:sz="12" w:space="0" w:color="000000"/>
              <w:left w:val="single" w:sz="12" w:space="0" w:color="000000"/>
              <w:bottom w:val="single" w:sz="12" w:space="0" w:color="000000"/>
              <w:right w:val="single" w:sz="12" w:space="0" w:color="000000"/>
            </w:tcBorders>
            <w:vAlign w:val="center"/>
          </w:tcPr>
          <w:p w14:paraId="7495AE03" w14:textId="77777777" w:rsidR="007D11FC" w:rsidRPr="009C13CC" w:rsidRDefault="007D11FC" w:rsidP="00223547">
            <w:r>
              <w:t>1</w:t>
            </w:r>
          </w:p>
        </w:tc>
        <w:tc>
          <w:tcPr>
            <w:tcW w:w="1236" w:type="dxa"/>
            <w:tcBorders>
              <w:top w:val="single" w:sz="12" w:space="0" w:color="000000"/>
              <w:left w:val="single" w:sz="12" w:space="0" w:color="000000"/>
              <w:bottom w:val="single" w:sz="12" w:space="0" w:color="000000"/>
              <w:right w:val="single" w:sz="12" w:space="0" w:color="000000"/>
            </w:tcBorders>
            <w:vAlign w:val="center"/>
          </w:tcPr>
          <w:p w14:paraId="2D41AC24" w14:textId="77777777" w:rsidR="007D11FC" w:rsidRDefault="007D11FC" w:rsidP="00E740E7">
            <w:r w:rsidRPr="000905BF">
              <w:t>0,5</w:t>
            </w:r>
          </w:p>
        </w:tc>
        <w:tc>
          <w:tcPr>
            <w:tcW w:w="1374" w:type="dxa"/>
            <w:tcBorders>
              <w:top w:val="single" w:sz="12" w:space="0" w:color="000000"/>
              <w:left w:val="single" w:sz="12" w:space="0" w:color="000000"/>
              <w:bottom w:val="single" w:sz="12" w:space="0" w:color="000000"/>
              <w:right w:val="single" w:sz="12" w:space="0" w:color="000000"/>
            </w:tcBorders>
            <w:vAlign w:val="center"/>
          </w:tcPr>
          <w:p w14:paraId="4B75AF14" w14:textId="77777777" w:rsidR="007D11FC" w:rsidRDefault="007D11FC" w:rsidP="00E740E7">
            <w:r w:rsidRPr="00131A97">
              <w:t>0,5</w:t>
            </w:r>
          </w:p>
        </w:tc>
      </w:tr>
      <w:tr w:rsidR="007D11FC" w:rsidRPr="00567496" w14:paraId="6F2FE06F" w14:textId="77777777" w:rsidTr="00E4461C">
        <w:trPr>
          <w:trHeight w:val="236"/>
        </w:trPr>
        <w:tc>
          <w:tcPr>
            <w:tcW w:w="675" w:type="dxa"/>
            <w:tcBorders>
              <w:top w:val="single" w:sz="12" w:space="0" w:color="000000"/>
              <w:left w:val="single" w:sz="12" w:space="0" w:color="000000"/>
              <w:bottom w:val="single" w:sz="12" w:space="0" w:color="000000"/>
              <w:right w:val="single" w:sz="12" w:space="0" w:color="000000"/>
            </w:tcBorders>
            <w:vAlign w:val="center"/>
          </w:tcPr>
          <w:p w14:paraId="7D2373A8" w14:textId="585F9DA3" w:rsidR="007D11FC" w:rsidRDefault="00161B5D" w:rsidP="00223547">
            <w:pPr>
              <w:rPr>
                <w:b/>
              </w:rPr>
            </w:pPr>
            <w:r>
              <w:rPr>
                <w:b/>
              </w:rPr>
              <w:t>6</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5418FA3A" w14:textId="77777777" w:rsidR="007D11FC" w:rsidRPr="009C13CC" w:rsidRDefault="007D11FC" w:rsidP="00B2630B">
            <w:pPr>
              <w:jc w:val="left"/>
            </w:pPr>
            <w:r>
              <w:t>Оказание первой помощи</w:t>
            </w:r>
          </w:p>
        </w:tc>
        <w:tc>
          <w:tcPr>
            <w:tcW w:w="943" w:type="dxa"/>
            <w:tcBorders>
              <w:top w:val="single" w:sz="12" w:space="0" w:color="000000"/>
              <w:left w:val="single" w:sz="12" w:space="0" w:color="000000"/>
              <w:bottom w:val="single" w:sz="12" w:space="0" w:color="000000"/>
              <w:right w:val="single" w:sz="12" w:space="0" w:color="000000"/>
            </w:tcBorders>
            <w:vAlign w:val="center"/>
          </w:tcPr>
          <w:p w14:paraId="5D446932" w14:textId="77777777" w:rsidR="007D11FC" w:rsidRPr="00E045BB" w:rsidRDefault="007D11FC" w:rsidP="00223547">
            <w:pPr>
              <w:rPr>
                <w:b/>
              </w:rPr>
            </w:pPr>
            <w:r w:rsidRPr="00E045BB">
              <w:rPr>
                <w:b/>
              </w:rPr>
              <w:t>З</w:t>
            </w:r>
          </w:p>
        </w:tc>
        <w:tc>
          <w:tcPr>
            <w:tcW w:w="961" w:type="dxa"/>
            <w:tcBorders>
              <w:top w:val="single" w:sz="12" w:space="0" w:color="000000"/>
              <w:left w:val="single" w:sz="12" w:space="0" w:color="000000"/>
              <w:bottom w:val="single" w:sz="12" w:space="0" w:color="000000"/>
              <w:right w:val="single" w:sz="12" w:space="0" w:color="000000"/>
            </w:tcBorders>
            <w:vAlign w:val="center"/>
          </w:tcPr>
          <w:p w14:paraId="2484931C" w14:textId="77777777" w:rsidR="007D11FC" w:rsidRDefault="007D11FC" w:rsidP="00223547">
            <w:r>
              <w:t>1</w:t>
            </w:r>
          </w:p>
        </w:tc>
        <w:tc>
          <w:tcPr>
            <w:tcW w:w="1236" w:type="dxa"/>
            <w:tcBorders>
              <w:top w:val="single" w:sz="12" w:space="0" w:color="000000"/>
              <w:left w:val="single" w:sz="12" w:space="0" w:color="000000"/>
              <w:bottom w:val="single" w:sz="12" w:space="0" w:color="000000"/>
              <w:right w:val="single" w:sz="12" w:space="0" w:color="000000"/>
            </w:tcBorders>
          </w:tcPr>
          <w:p w14:paraId="0D0C5AE3" w14:textId="77777777" w:rsidR="007D11FC" w:rsidRDefault="007D11FC" w:rsidP="00223547">
            <w:r w:rsidRPr="000905BF">
              <w:t>0,5</w:t>
            </w:r>
          </w:p>
        </w:tc>
        <w:tc>
          <w:tcPr>
            <w:tcW w:w="1374" w:type="dxa"/>
            <w:tcBorders>
              <w:top w:val="single" w:sz="12" w:space="0" w:color="000000"/>
              <w:left w:val="single" w:sz="12" w:space="0" w:color="000000"/>
              <w:bottom w:val="single" w:sz="12" w:space="0" w:color="000000"/>
              <w:right w:val="single" w:sz="12" w:space="0" w:color="000000"/>
            </w:tcBorders>
          </w:tcPr>
          <w:p w14:paraId="2E077568" w14:textId="77777777" w:rsidR="007D11FC" w:rsidRDefault="007D11FC" w:rsidP="00223547">
            <w:r w:rsidRPr="00131A97">
              <w:t>0,5</w:t>
            </w:r>
          </w:p>
        </w:tc>
      </w:tr>
      <w:tr w:rsidR="007D11FC" w:rsidRPr="00567496" w14:paraId="347903C3" w14:textId="77777777" w:rsidTr="00E4461C">
        <w:trPr>
          <w:trHeight w:val="236"/>
        </w:trPr>
        <w:tc>
          <w:tcPr>
            <w:tcW w:w="675" w:type="dxa"/>
            <w:tcBorders>
              <w:top w:val="single" w:sz="12" w:space="0" w:color="000000"/>
              <w:left w:val="single" w:sz="12" w:space="0" w:color="000000"/>
              <w:bottom w:val="single" w:sz="12" w:space="0" w:color="000000"/>
              <w:right w:val="single" w:sz="12" w:space="0" w:color="000000"/>
            </w:tcBorders>
            <w:vAlign w:val="center"/>
          </w:tcPr>
          <w:p w14:paraId="1AC1F15F" w14:textId="672F6BC6" w:rsidR="007D11FC" w:rsidRDefault="00161B5D" w:rsidP="00223547">
            <w:pPr>
              <w:rPr>
                <w:b/>
              </w:rPr>
            </w:pPr>
            <w:r>
              <w:rPr>
                <w:b/>
              </w:rPr>
              <w:t>7</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1D55847C" w14:textId="3DFFF5FD" w:rsidR="007D11FC" w:rsidRDefault="007D11FC" w:rsidP="00B2630B">
            <w:pPr>
              <w:ind w:right="-128"/>
              <w:jc w:val="left"/>
            </w:pPr>
            <w:r>
              <w:t>Противодействие терроризму</w:t>
            </w:r>
            <w:r w:rsidR="00E4461C">
              <w:t>. Обеспечение антитеррористической защищенности объектов</w:t>
            </w:r>
          </w:p>
        </w:tc>
        <w:tc>
          <w:tcPr>
            <w:tcW w:w="943" w:type="dxa"/>
            <w:tcBorders>
              <w:top w:val="single" w:sz="12" w:space="0" w:color="000000"/>
              <w:left w:val="single" w:sz="12" w:space="0" w:color="000000"/>
              <w:bottom w:val="single" w:sz="12" w:space="0" w:color="000000"/>
              <w:right w:val="single" w:sz="12" w:space="0" w:color="000000"/>
            </w:tcBorders>
            <w:vAlign w:val="center"/>
          </w:tcPr>
          <w:p w14:paraId="74C83AA6" w14:textId="77777777" w:rsidR="007D11FC" w:rsidRPr="00E045BB" w:rsidRDefault="007D11FC" w:rsidP="00223547">
            <w:pPr>
              <w:rPr>
                <w:b/>
              </w:rPr>
            </w:pPr>
            <w:r>
              <w:rPr>
                <w:b/>
              </w:rPr>
              <w:t>З</w:t>
            </w:r>
          </w:p>
        </w:tc>
        <w:tc>
          <w:tcPr>
            <w:tcW w:w="961" w:type="dxa"/>
            <w:tcBorders>
              <w:top w:val="single" w:sz="12" w:space="0" w:color="000000"/>
              <w:left w:val="single" w:sz="12" w:space="0" w:color="000000"/>
              <w:bottom w:val="single" w:sz="12" w:space="0" w:color="000000"/>
              <w:right w:val="single" w:sz="12" w:space="0" w:color="000000"/>
            </w:tcBorders>
            <w:vAlign w:val="center"/>
          </w:tcPr>
          <w:p w14:paraId="407ED596" w14:textId="77777777" w:rsidR="007D11FC" w:rsidRDefault="007D11FC" w:rsidP="00223547">
            <w:r>
              <w:t>1</w:t>
            </w:r>
          </w:p>
        </w:tc>
        <w:tc>
          <w:tcPr>
            <w:tcW w:w="1236" w:type="dxa"/>
            <w:tcBorders>
              <w:top w:val="single" w:sz="12" w:space="0" w:color="000000"/>
              <w:left w:val="single" w:sz="12" w:space="0" w:color="000000"/>
              <w:bottom w:val="single" w:sz="12" w:space="0" w:color="000000"/>
              <w:right w:val="single" w:sz="12" w:space="0" w:color="000000"/>
            </w:tcBorders>
            <w:vAlign w:val="center"/>
          </w:tcPr>
          <w:p w14:paraId="5CD4A8E4" w14:textId="77777777" w:rsidR="007D11FC" w:rsidRDefault="007D11FC" w:rsidP="00E4461C">
            <w:r w:rsidRPr="000905BF">
              <w:t>0,5</w:t>
            </w:r>
          </w:p>
        </w:tc>
        <w:tc>
          <w:tcPr>
            <w:tcW w:w="1374" w:type="dxa"/>
            <w:tcBorders>
              <w:top w:val="single" w:sz="12" w:space="0" w:color="000000"/>
              <w:left w:val="single" w:sz="12" w:space="0" w:color="000000"/>
              <w:bottom w:val="single" w:sz="12" w:space="0" w:color="000000"/>
              <w:right w:val="single" w:sz="12" w:space="0" w:color="000000"/>
            </w:tcBorders>
            <w:vAlign w:val="center"/>
          </w:tcPr>
          <w:p w14:paraId="65602504" w14:textId="77777777" w:rsidR="007D11FC" w:rsidRDefault="007D11FC" w:rsidP="00E4461C">
            <w:r w:rsidRPr="00131A97">
              <w:t>0,5</w:t>
            </w:r>
          </w:p>
        </w:tc>
      </w:tr>
      <w:tr w:rsidR="007D11FC" w:rsidRPr="00567496" w14:paraId="4485C043" w14:textId="77777777" w:rsidTr="00E4461C">
        <w:trPr>
          <w:trHeight w:val="236"/>
        </w:trPr>
        <w:tc>
          <w:tcPr>
            <w:tcW w:w="675" w:type="dxa"/>
            <w:tcBorders>
              <w:top w:val="single" w:sz="12" w:space="0" w:color="000000"/>
              <w:left w:val="single" w:sz="12" w:space="0" w:color="000000"/>
              <w:bottom w:val="single" w:sz="12" w:space="0" w:color="000000"/>
              <w:right w:val="single" w:sz="12" w:space="0" w:color="000000"/>
            </w:tcBorders>
            <w:vAlign w:val="center"/>
          </w:tcPr>
          <w:p w14:paraId="21922C9A" w14:textId="77777777" w:rsidR="007D11FC" w:rsidRPr="00E045BB" w:rsidRDefault="007D11FC" w:rsidP="00223547">
            <w:pPr>
              <w:rPr>
                <w:b/>
              </w:rPr>
            </w:pPr>
            <w:r>
              <w:rPr>
                <w:b/>
              </w:rPr>
              <w:t>ИА</w:t>
            </w:r>
          </w:p>
        </w:tc>
        <w:tc>
          <w:tcPr>
            <w:tcW w:w="4395" w:type="dxa"/>
            <w:tcBorders>
              <w:top w:val="single" w:sz="12" w:space="0" w:color="000000"/>
              <w:left w:val="single" w:sz="12" w:space="0" w:color="000000"/>
              <w:bottom w:val="single" w:sz="12" w:space="0" w:color="000000"/>
              <w:right w:val="single" w:sz="12" w:space="0" w:color="000000"/>
            </w:tcBorders>
            <w:vAlign w:val="center"/>
          </w:tcPr>
          <w:p w14:paraId="7FC5E4D6" w14:textId="77777777" w:rsidR="007D11FC" w:rsidRPr="009C13CC" w:rsidRDefault="007D11FC" w:rsidP="00B2630B">
            <w:pPr>
              <w:jc w:val="left"/>
            </w:pPr>
            <w:r w:rsidRPr="009C13CC">
              <w:t>Итоговая аттестация</w:t>
            </w:r>
          </w:p>
        </w:tc>
        <w:tc>
          <w:tcPr>
            <w:tcW w:w="943" w:type="dxa"/>
            <w:tcBorders>
              <w:top w:val="single" w:sz="12" w:space="0" w:color="000000"/>
              <w:left w:val="single" w:sz="12" w:space="0" w:color="000000"/>
              <w:bottom w:val="single" w:sz="12" w:space="0" w:color="000000"/>
              <w:right w:val="single" w:sz="12" w:space="0" w:color="000000"/>
            </w:tcBorders>
            <w:vAlign w:val="center"/>
          </w:tcPr>
          <w:p w14:paraId="65E8DE3A" w14:textId="77777777" w:rsidR="007D11FC" w:rsidRPr="00E045BB" w:rsidRDefault="007D11FC" w:rsidP="00223547">
            <w:pPr>
              <w:rPr>
                <w:b/>
              </w:rPr>
            </w:pPr>
            <w:r w:rsidRPr="00E045BB">
              <w:rPr>
                <w:b/>
              </w:rPr>
              <w:t>КЭ</w:t>
            </w:r>
          </w:p>
        </w:tc>
        <w:tc>
          <w:tcPr>
            <w:tcW w:w="961" w:type="dxa"/>
            <w:tcBorders>
              <w:top w:val="single" w:sz="12" w:space="0" w:color="000000"/>
              <w:left w:val="single" w:sz="12" w:space="0" w:color="000000"/>
              <w:bottom w:val="single" w:sz="12" w:space="0" w:color="000000"/>
              <w:right w:val="single" w:sz="12" w:space="0" w:color="000000"/>
            </w:tcBorders>
            <w:vAlign w:val="center"/>
          </w:tcPr>
          <w:p w14:paraId="31A233E8" w14:textId="77777777" w:rsidR="007D11FC" w:rsidRPr="009C13CC" w:rsidRDefault="007D11FC" w:rsidP="00223547">
            <w:r w:rsidRPr="009C13CC">
              <w:t>2</w:t>
            </w:r>
          </w:p>
        </w:tc>
        <w:tc>
          <w:tcPr>
            <w:tcW w:w="1236" w:type="dxa"/>
            <w:tcBorders>
              <w:top w:val="single" w:sz="12" w:space="0" w:color="000000"/>
              <w:left w:val="single" w:sz="12" w:space="0" w:color="000000"/>
              <w:bottom w:val="single" w:sz="12" w:space="0" w:color="000000"/>
              <w:right w:val="single" w:sz="12" w:space="0" w:color="000000"/>
            </w:tcBorders>
            <w:vAlign w:val="center"/>
          </w:tcPr>
          <w:p w14:paraId="36AE2725" w14:textId="77777777" w:rsidR="007D11FC" w:rsidRPr="00B21540" w:rsidRDefault="007D11FC" w:rsidP="00223547">
            <w:r>
              <w:t>1</w:t>
            </w:r>
          </w:p>
        </w:tc>
        <w:tc>
          <w:tcPr>
            <w:tcW w:w="1374" w:type="dxa"/>
            <w:tcBorders>
              <w:top w:val="single" w:sz="12" w:space="0" w:color="000000"/>
              <w:left w:val="single" w:sz="12" w:space="0" w:color="000000"/>
              <w:right w:val="single" w:sz="12" w:space="0" w:color="000000"/>
            </w:tcBorders>
            <w:vAlign w:val="center"/>
          </w:tcPr>
          <w:p w14:paraId="52208471" w14:textId="77777777" w:rsidR="007D11FC" w:rsidRPr="00B75A12" w:rsidRDefault="007D11FC" w:rsidP="00223547">
            <w:r w:rsidRPr="00B75A12">
              <w:t>1</w:t>
            </w:r>
          </w:p>
        </w:tc>
      </w:tr>
      <w:tr w:rsidR="007D11FC" w:rsidRPr="00567496" w14:paraId="7B758189" w14:textId="77777777" w:rsidTr="00E4461C">
        <w:trPr>
          <w:trHeight w:val="20"/>
        </w:trPr>
        <w:tc>
          <w:tcPr>
            <w:tcW w:w="5070" w:type="dxa"/>
            <w:gridSpan w:val="2"/>
            <w:tcBorders>
              <w:top w:val="single" w:sz="12" w:space="0" w:color="000000"/>
              <w:left w:val="single" w:sz="12" w:space="0" w:color="000000"/>
              <w:bottom w:val="single" w:sz="12" w:space="0" w:color="000000"/>
              <w:right w:val="single" w:sz="12" w:space="0" w:color="000000"/>
            </w:tcBorders>
            <w:vAlign w:val="center"/>
          </w:tcPr>
          <w:p w14:paraId="5A2DA2AE" w14:textId="77777777" w:rsidR="007D11FC" w:rsidRPr="00C2567C" w:rsidRDefault="007D11FC" w:rsidP="00223547">
            <w:pPr>
              <w:rPr>
                <w:b/>
              </w:rPr>
            </w:pPr>
            <w:r w:rsidRPr="00C2567C">
              <w:rPr>
                <w:b/>
              </w:rPr>
              <w:t>Итого</w:t>
            </w:r>
          </w:p>
        </w:tc>
        <w:tc>
          <w:tcPr>
            <w:tcW w:w="943" w:type="dxa"/>
            <w:tcBorders>
              <w:top w:val="single" w:sz="12" w:space="0" w:color="000000"/>
              <w:left w:val="single" w:sz="12" w:space="0" w:color="000000"/>
              <w:bottom w:val="single" w:sz="12" w:space="0" w:color="000000"/>
              <w:right w:val="single" w:sz="12" w:space="0" w:color="000000"/>
            </w:tcBorders>
            <w:vAlign w:val="center"/>
          </w:tcPr>
          <w:p w14:paraId="23C6CCF9" w14:textId="77777777" w:rsidR="007D11FC" w:rsidRPr="00C2567C" w:rsidRDefault="007D11FC" w:rsidP="00223547">
            <w:pPr>
              <w:rPr>
                <w:b/>
              </w:rPr>
            </w:pPr>
            <w:r>
              <w:rPr>
                <w:b/>
              </w:rPr>
              <w:t>7З/1КЭ</w:t>
            </w:r>
          </w:p>
        </w:tc>
        <w:tc>
          <w:tcPr>
            <w:tcW w:w="961" w:type="dxa"/>
            <w:tcBorders>
              <w:top w:val="single" w:sz="12" w:space="0" w:color="000000"/>
              <w:left w:val="single" w:sz="12" w:space="0" w:color="000000"/>
              <w:bottom w:val="single" w:sz="12" w:space="0" w:color="000000"/>
              <w:right w:val="single" w:sz="12" w:space="0" w:color="000000"/>
            </w:tcBorders>
            <w:vAlign w:val="center"/>
          </w:tcPr>
          <w:p w14:paraId="1CB2252E" w14:textId="77777777" w:rsidR="007D11FC" w:rsidRPr="00AF525B" w:rsidRDefault="007D11FC" w:rsidP="00223547">
            <w:pPr>
              <w:pStyle w:val="af0"/>
              <w:jc w:val="center"/>
              <w:rPr>
                <w:rFonts w:ascii="Times New Roman" w:hAnsi="Times New Roman"/>
                <w:b/>
                <w:sz w:val="28"/>
                <w:szCs w:val="28"/>
              </w:rPr>
            </w:pPr>
            <w:r w:rsidRPr="00AF525B">
              <w:rPr>
                <w:rFonts w:ascii="Times New Roman" w:hAnsi="Times New Roman"/>
                <w:b/>
                <w:sz w:val="28"/>
                <w:szCs w:val="28"/>
              </w:rPr>
              <w:t>20</w:t>
            </w:r>
          </w:p>
        </w:tc>
        <w:tc>
          <w:tcPr>
            <w:tcW w:w="1236" w:type="dxa"/>
            <w:tcBorders>
              <w:top w:val="single" w:sz="12" w:space="0" w:color="000000"/>
              <w:left w:val="single" w:sz="12" w:space="0" w:color="000000"/>
              <w:bottom w:val="single" w:sz="12" w:space="0" w:color="000000"/>
              <w:right w:val="single" w:sz="12" w:space="0" w:color="000000"/>
            </w:tcBorders>
            <w:vAlign w:val="center"/>
          </w:tcPr>
          <w:p w14:paraId="79491C71" w14:textId="77777777" w:rsidR="007D11FC" w:rsidRPr="00AF525B" w:rsidRDefault="007D11FC" w:rsidP="00223547">
            <w:pPr>
              <w:rPr>
                <w:b/>
              </w:rPr>
            </w:pPr>
            <w:r w:rsidRPr="00AF525B">
              <w:rPr>
                <w:b/>
              </w:rPr>
              <w:t>9</w:t>
            </w:r>
          </w:p>
        </w:tc>
        <w:tc>
          <w:tcPr>
            <w:tcW w:w="1374" w:type="dxa"/>
            <w:tcBorders>
              <w:top w:val="single" w:sz="12" w:space="0" w:color="000000"/>
              <w:left w:val="single" w:sz="12" w:space="0" w:color="000000"/>
              <w:bottom w:val="single" w:sz="12" w:space="0" w:color="000000"/>
              <w:right w:val="single" w:sz="12" w:space="0" w:color="000000"/>
            </w:tcBorders>
            <w:vAlign w:val="center"/>
          </w:tcPr>
          <w:p w14:paraId="04D506E0" w14:textId="77777777" w:rsidR="007D11FC" w:rsidRPr="00E045BB" w:rsidRDefault="007D11FC" w:rsidP="00223547">
            <w:pPr>
              <w:spacing w:line="276" w:lineRule="auto"/>
              <w:rPr>
                <w:b/>
              </w:rPr>
            </w:pPr>
            <w:r>
              <w:rPr>
                <w:b/>
              </w:rPr>
              <w:t>11</w:t>
            </w:r>
          </w:p>
        </w:tc>
      </w:tr>
    </w:tbl>
    <w:p w14:paraId="65F74D84" w14:textId="77777777" w:rsidR="007D11FC" w:rsidRDefault="007D11FC" w:rsidP="007D11FC"/>
    <w:p w14:paraId="5B65BEC2" w14:textId="77777777" w:rsidR="007D11FC" w:rsidRPr="00312FA4" w:rsidRDefault="007D11FC" w:rsidP="007D11FC">
      <w:pPr>
        <w:autoSpaceDE w:val="0"/>
        <w:autoSpaceDN w:val="0"/>
        <w:adjustRightInd w:val="0"/>
        <w:ind w:firstLine="709"/>
        <w:jc w:val="left"/>
        <w:outlineLvl w:val="1"/>
        <w:rPr>
          <w:spacing w:val="0"/>
          <w:sz w:val="24"/>
          <w:szCs w:val="24"/>
          <w:lang w:eastAsia="ru-RU"/>
        </w:rPr>
      </w:pPr>
    </w:p>
    <w:p w14:paraId="6953F157" w14:textId="77777777" w:rsidR="007D11FC" w:rsidRDefault="007D11FC" w:rsidP="00312FA4">
      <w:pPr>
        <w:autoSpaceDE w:val="0"/>
        <w:autoSpaceDN w:val="0"/>
        <w:adjustRightInd w:val="0"/>
        <w:ind w:firstLine="709"/>
        <w:jc w:val="both"/>
        <w:outlineLvl w:val="1"/>
        <w:rPr>
          <w:b/>
          <w:spacing w:val="0"/>
          <w:sz w:val="24"/>
          <w:szCs w:val="24"/>
          <w:lang w:eastAsia="ru-RU"/>
        </w:rPr>
      </w:pPr>
    </w:p>
    <w:p w14:paraId="545E80C7" w14:textId="77777777" w:rsidR="007D11FC" w:rsidRDefault="007D11FC" w:rsidP="00312FA4">
      <w:pPr>
        <w:autoSpaceDE w:val="0"/>
        <w:autoSpaceDN w:val="0"/>
        <w:adjustRightInd w:val="0"/>
        <w:ind w:firstLine="709"/>
        <w:jc w:val="both"/>
        <w:outlineLvl w:val="1"/>
        <w:rPr>
          <w:b/>
          <w:spacing w:val="0"/>
          <w:sz w:val="24"/>
          <w:szCs w:val="24"/>
          <w:lang w:eastAsia="ru-RU"/>
        </w:rPr>
      </w:pPr>
    </w:p>
    <w:p w14:paraId="487F3AE5" w14:textId="77777777" w:rsidR="007D11FC" w:rsidRDefault="007D11FC" w:rsidP="00312FA4">
      <w:pPr>
        <w:autoSpaceDE w:val="0"/>
        <w:autoSpaceDN w:val="0"/>
        <w:adjustRightInd w:val="0"/>
        <w:ind w:firstLine="709"/>
        <w:jc w:val="both"/>
        <w:outlineLvl w:val="1"/>
        <w:rPr>
          <w:b/>
          <w:spacing w:val="0"/>
          <w:sz w:val="24"/>
          <w:szCs w:val="24"/>
          <w:lang w:eastAsia="ru-RU"/>
        </w:rPr>
      </w:pPr>
    </w:p>
    <w:p w14:paraId="54032C8C" w14:textId="77777777" w:rsidR="007D11FC" w:rsidRDefault="007D11FC" w:rsidP="00312FA4">
      <w:pPr>
        <w:autoSpaceDE w:val="0"/>
        <w:autoSpaceDN w:val="0"/>
        <w:adjustRightInd w:val="0"/>
        <w:ind w:firstLine="709"/>
        <w:jc w:val="both"/>
        <w:outlineLvl w:val="2"/>
        <w:rPr>
          <w:spacing w:val="0"/>
          <w:sz w:val="24"/>
          <w:szCs w:val="24"/>
          <w:lang w:eastAsia="ru-RU"/>
        </w:rPr>
      </w:pPr>
    </w:p>
    <w:p w14:paraId="18D0CA08" w14:textId="77777777" w:rsidR="00223547" w:rsidRDefault="00223547" w:rsidP="00312FA4">
      <w:pPr>
        <w:autoSpaceDE w:val="0"/>
        <w:autoSpaceDN w:val="0"/>
        <w:adjustRightInd w:val="0"/>
        <w:ind w:firstLine="709"/>
        <w:jc w:val="both"/>
        <w:outlineLvl w:val="2"/>
        <w:rPr>
          <w:spacing w:val="0"/>
          <w:sz w:val="24"/>
          <w:szCs w:val="24"/>
          <w:lang w:eastAsia="ru-RU"/>
        </w:rPr>
        <w:sectPr w:rsidR="00223547" w:rsidSect="007D11FC">
          <w:headerReference w:type="default" r:id="rId13"/>
          <w:footnotePr>
            <w:numRestart w:val="eachPage"/>
          </w:footnotePr>
          <w:pgSz w:w="11906" w:h="16838" w:code="9"/>
          <w:pgMar w:top="1134" w:right="1134" w:bottom="1134" w:left="1701" w:header="510" w:footer="709" w:gutter="0"/>
          <w:cols w:space="708"/>
          <w:titlePg/>
          <w:docGrid w:linePitch="381"/>
        </w:sectPr>
      </w:pPr>
    </w:p>
    <w:p w14:paraId="1CE36036" w14:textId="6312FC6E" w:rsidR="00312FA4" w:rsidRPr="00E103B1" w:rsidRDefault="00223547" w:rsidP="00223547">
      <w:pPr>
        <w:autoSpaceDE w:val="0"/>
        <w:autoSpaceDN w:val="0"/>
        <w:adjustRightInd w:val="0"/>
        <w:ind w:firstLine="709"/>
        <w:outlineLvl w:val="2"/>
        <w:rPr>
          <w:b/>
          <w:spacing w:val="0"/>
          <w:lang w:eastAsia="ru-RU"/>
        </w:rPr>
      </w:pPr>
      <w:r w:rsidRPr="00E103B1">
        <w:rPr>
          <w:b/>
          <w:spacing w:val="0"/>
          <w:lang w:eastAsia="ru-RU"/>
        </w:rPr>
        <w:lastRenderedPageBreak/>
        <w:t>9.</w:t>
      </w:r>
      <w:r w:rsidR="008A61DE">
        <w:rPr>
          <w:b/>
          <w:spacing w:val="0"/>
          <w:lang w:eastAsia="ru-RU"/>
        </w:rPr>
        <w:t>2</w:t>
      </w:r>
      <w:r w:rsidRPr="00E103B1">
        <w:rPr>
          <w:b/>
          <w:spacing w:val="0"/>
          <w:lang w:eastAsia="ru-RU"/>
        </w:rPr>
        <w:t>. Тематический план дисциплины Д1. Правовая подготовка</w:t>
      </w:r>
    </w:p>
    <w:p w14:paraId="59EEC026" w14:textId="77777777" w:rsidR="00312FA4" w:rsidRPr="00E103B1" w:rsidRDefault="00312FA4" w:rsidP="00312FA4">
      <w:pPr>
        <w:ind w:firstLine="709"/>
        <w:jc w:val="left"/>
        <w:rPr>
          <w:spacing w:val="0"/>
          <w:lang w:eastAsia="ru-RU"/>
        </w:rPr>
      </w:pPr>
    </w:p>
    <w:tbl>
      <w:tblPr>
        <w:tblStyle w:val="af2"/>
        <w:tblW w:w="5072" w:type="pct"/>
        <w:tblLayout w:type="fixed"/>
        <w:tblLook w:val="00A0" w:firstRow="1" w:lastRow="0" w:firstColumn="1" w:lastColumn="0" w:noHBand="0" w:noVBand="0"/>
      </w:tblPr>
      <w:tblGrid>
        <w:gridCol w:w="815"/>
        <w:gridCol w:w="5328"/>
        <w:gridCol w:w="873"/>
        <w:gridCol w:w="1017"/>
        <w:gridCol w:w="1014"/>
        <w:gridCol w:w="870"/>
        <w:gridCol w:w="1158"/>
        <w:gridCol w:w="1014"/>
        <w:gridCol w:w="777"/>
        <w:gridCol w:w="945"/>
        <w:gridCol w:w="1188"/>
      </w:tblGrid>
      <w:tr w:rsidR="00312FA4" w:rsidRPr="00E103B1" w14:paraId="7C6428FD" w14:textId="77777777" w:rsidTr="00161B5D">
        <w:trPr>
          <w:trHeight w:val="186"/>
        </w:trPr>
        <w:tc>
          <w:tcPr>
            <w:tcW w:w="272" w:type="pct"/>
            <w:vMerge w:val="restart"/>
            <w:tcBorders>
              <w:top w:val="single" w:sz="12" w:space="0" w:color="000000"/>
              <w:left w:val="single" w:sz="12" w:space="0" w:color="000000"/>
              <w:right w:val="single" w:sz="12" w:space="0" w:color="000000"/>
            </w:tcBorders>
          </w:tcPr>
          <w:p w14:paraId="374E450D" w14:textId="77777777" w:rsidR="00312FA4" w:rsidRPr="00E103B1" w:rsidRDefault="00223547" w:rsidP="00E103B1">
            <w:pPr>
              <w:autoSpaceDE w:val="0"/>
              <w:autoSpaceDN w:val="0"/>
              <w:adjustRightInd w:val="0"/>
              <w:rPr>
                <w:spacing w:val="0"/>
                <w:sz w:val="24"/>
                <w:szCs w:val="24"/>
                <w:lang w:eastAsia="ru-RU"/>
              </w:rPr>
            </w:pPr>
            <w:r w:rsidRPr="00E103B1">
              <w:rPr>
                <w:spacing w:val="0"/>
                <w:sz w:val="24"/>
                <w:szCs w:val="24"/>
                <w:lang w:eastAsia="ru-RU"/>
              </w:rPr>
              <w:t>№ п/п</w:t>
            </w:r>
          </w:p>
        </w:tc>
        <w:tc>
          <w:tcPr>
            <w:tcW w:w="1776" w:type="pct"/>
            <w:vMerge w:val="restart"/>
            <w:tcBorders>
              <w:top w:val="single" w:sz="12" w:space="0" w:color="000000"/>
              <w:left w:val="single" w:sz="12" w:space="0" w:color="000000"/>
              <w:right w:val="single" w:sz="12" w:space="0" w:color="000000"/>
            </w:tcBorders>
          </w:tcPr>
          <w:p w14:paraId="50BBD5FE" w14:textId="77777777" w:rsidR="00312FA4" w:rsidRPr="00E103B1" w:rsidRDefault="00312FA4" w:rsidP="00E103B1">
            <w:pPr>
              <w:autoSpaceDE w:val="0"/>
              <w:autoSpaceDN w:val="0"/>
              <w:adjustRightInd w:val="0"/>
              <w:rPr>
                <w:spacing w:val="0"/>
                <w:sz w:val="24"/>
                <w:szCs w:val="24"/>
                <w:lang w:eastAsia="ru-RU"/>
              </w:rPr>
            </w:pPr>
            <w:r w:rsidRPr="00E103B1">
              <w:rPr>
                <w:spacing w:val="0"/>
                <w:sz w:val="24"/>
                <w:szCs w:val="24"/>
                <w:lang w:eastAsia="ru-RU"/>
              </w:rPr>
              <w:t>Наименование темы</w:t>
            </w:r>
          </w:p>
        </w:tc>
        <w:tc>
          <w:tcPr>
            <w:tcW w:w="968" w:type="pct"/>
            <w:gridSpan w:val="3"/>
            <w:tcBorders>
              <w:top w:val="single" w:sz="12" w:space="0" w:color="000000"/>
              <w:left w:val="single" w:sz="12" w:space="0" w:color="000000"/>
              <w:bottom w:val="single" w:sz="12" w:space="0" w:color="000000"/>
              <w:right w:val="single" w:sz="12" w:space="0" w:color="000000"/>
            </w:tcBorders>
          </w:tcPr>
          <w:p w14:paraId="510D5C0C" w14:textId="77777777" w:rsidR="00312FA4" w:rsidRPr="00E103B1" w:rsidRDefault="00312FA4" w:rsidP="00223547">
            <w:pPr>
              <w:autoSpaceDE w:val="0"/>
              <w:autoSpaceDN w:val="0"/>
              <w:adjustRightInd w:val="0"/>
              <w:ind w:firstLine="709"/>
              <w:rPr>
                <w:spacing w:val="0"/>
                <w:sz w:val="24"/>
                <w:szCs w:val="24"/>
                <w:lang w:eastAsia="ru-RU"/>
              </w:rPr>
            </w:pPr>
            <w:r w:rsidRPr="00E103B1">
              <w:rPr>
                <w:spacing w:val="0"/>
                <w:sz w:val="24"/>
                <w:szCs w:val="24"/>
                <w:lang w:eastAsia="ru-RU"/>
              </w:rPr>
              <w:t>4 разряд</w:t>
            </w:r>
          </w:p>
        </w:tc>
        <w:tc>
          <w:tcPr>
            <w:tcW w:w="1014" w:type="pct"/>
            <w:gridSpan w:val="3"/>
            <w:tcBorders>
              <w:top w:val="single" w:sz="12" w:space="0" w:color="000000"/>
              <w:left w:val="single" w:sz="12" w:space="0" w:color="000000"/>
              <w:bottom w:val="single" w:sz="12" w:space="0" w:color="000000"/>
              <w:right w:val="single" w:sz="12" w:space="0" w:color="000000"/>
            </w:tcBorders>
          </w:tcPr>
          <w:p w14:paraId="08910BFC" w14:textId="77777777" w:rsidR="00312FA4" w:rsidRPr="00E103B1" w:rsidRDefault="00312FA4" w:rsidP="00223547">
            <w:pPr>
              <w:autoSpaceDE w:val="0"/>
              <w:autoSpaceDN w:val="0"/>
              <w:adjustRightInd w:val="0"/>
              <w:ind w:firstLine="709"/>
              <w:rPr>
                <w:spacing w:val="0"/>
                <w:sz w:val="24"/>
                <w:szCs w:val="24"/>
                <w:lang w:eastAsia="ru-RU"/>
              </w:rPr>
            </w:pPr>
            <w:r w:rsidRPr="00E103B1">
              <w:rPr>
                <w:spacing w:val="0"/>
                <w:sz w:val="24"/>
                <w:szCs w:val="24"/>
                <w:lang w:eastAsia="ru-RU"/>
              </w:rPr>
              <w:t>5 разряд</w:t>
            </w:r>
          </w:p>
        </w:tc>
        <w:tc>
          <w:tcPr>
            <w:tcW w:w="970" w:type="pct"/>
            <w:gridSpan w:val="3"/>
            <w:tcBorders>
              <w:top w:val="single" w:sz="12" w:space="0" w:color="000000"/>
              <w:left w:val="single" w:sz="12" w:space="0" w:color="000000"/>
              <w:bottom w:val="single" w:sz="12" w:space="0" w:color="000000"/>
              <w:right w:val="single" w:sz="12" w:space="0" w:color="000000"/>
            </w:tcBorders>
          </w:tcPr>
          <w:p w14:paraId="3F856AEF" w14:textId="77777777" w:rsidR="00312FA4" w:rsidRPr="00E103B1" w:rsidRDefault="00312FA4" w:rsidP="00223547">
            <w:pPr>
              <w:autoSpaceDE w:val="0"/>
              <w:autoSpaceDN w:val="0"/>
              <w:adjustRightInd w:val="0"/>
              <w:ind w:firstLine="709"/>
              <w:rPr>
                <w:spacing w:val="0"/>
                <w:sz w:val="24"/>
                <w:szCs w:val="24"/>
                <w:lang w:eastAsia="ru-RU"/>
              </w:rPr>
            </w:pPr>
            <w:r w:rsidRPr="00E103B1">
              <w:rPr>
                <w:spacing w:val="0"/>
                <w:sz w:val="24"/>
                <w:szCs w:val="24"/>
                <w:lang w:eastAsia="ru-RU"/>
              </w:rPr>
              <w:t>6 разряд</w:t>
            </w:r>
          </w:p>
        </w:tc>
      </w:tr>
      <w:tr w:rsidR="00312FA4" w:rsidRPr="00E103B1" w14:paraId="59DF94CC" w14:textId="77777777" w:rsidTr="00161B5D">
        <w:trPr>
          <w:trHeight w:val="121"/>
        </w:trPr>
        <w:tc>
          <w:tcPr>
            <w:tcW w:w="272" w:type="pct"/>
            <w:vMerge/>
            <w:tcBorders>
              <w:left w:val="single" w:sz="12" w:space="0" w:color="000000"/>
              <w:right w:val="single" w:sz="12" w:space="0" w:color="000000"/>
            </w:tcBorders>
          </w:tcPr>
          <w:p w14:paraId="29856DC5" w14:textId="77777777" w:rsidR="00312FA4" w:rsidRPr="00E103B1" w:rsidRDefault="00312FA4" w:rsidP="00312FA4">
            <w:pPr>
              <w:ind w:firstLine="709"/>
              <w:jc w:val="left"/>
              <w:rPr>
                <w:spacing w:val="0"/>
                <w:sz w:val="24"/>
                <w:szCs w:val="24"/>
                <w:lang w:eastAsia="ru-RU"/>
              </w:rPr>
            </w:pPr>
          </w:p>
        </w:tc>
        <w:tc>
          <w:tcPr>
            <w:tcW w:w="1776" w:type="pct"/>
            <w:vMerge/>
            <w:tcBorders>
              <w:left w:val="single" w:sz="12" w:space="0" w:color="000000"/>
              <w:right w:val="single" w:sz="12" w:space="0" w:color="000000"/>
            </w:tcBorders>
          </w:tcPr>
          <w:p w14:paraId="7ED0DBC8" w14:textId="77777777" w:rsidR="00312FA4" w:rsidRPr="00E103B1" w:rsidRDefault="00312FA4" w:rsidP="00312FA4">
            <w:pPr>
              <w:ind w:firstLine="709"/>
              <w:jc w:val="left"/>
              <w:rPr>
                <w:spacing w:val="0"/>
                <w:sz w:val="24"/>
                <w:szCs w:val="24"/>
                <w:lang w:eastAsia="ru-RU"/>
              </w:rPr>
            </w:pPr>
          </w:p>
        </w:tc>
        <w:tc>
          <w:tcPr>
            <w:tcW w:w="968" w:type="pct"/>
            <w:gridSpan w:val="3"/>
            <w:tcBorders>
              <w:top w:val="single" w:sz="12" w:space="0" w:color="000000"/>
              <w:left w:val="single" w:sz="12" w:space="0" w:color="000000"/>
              <w:bottom w:val="single" w:sz="12" w:space="0" w:color="000000"/>
              <w:right w:val="single" w:sz="12" w:space="0" w:color="000000"/>
            </w:tcBorders>
          </w:tcPr>
          <w:p w14:paraId="2D8C70DB" w14:textId="77777777" w:rsidR="00312FA4" w:rsidRPr="00E103B1" w:rsidRDefault="00312FA4" w:rsidP="00223547">
            <w:pPr>
              <w:autoSpaceDE w:val="0"/>
              <w:autoSpaceDN w:val="0"/>
              <w:adjustRightInd w:val="0"/>
              <w:ind w:firstLine="709"/>
              <w:rPr>
                <w:spacing w:val="0"/>
                <w:sz w:val="24"/>
                <w:szCs w:val="24"/>
                <w:lang w:eastAsia="ru-RU"/>
              </w:rPr>
            </w:pPr>
            <w:r w:rsidRPr="00E103B1">
              <w:rPr>
                <w:spacing w:val="0"/>
                <w:sz w:val="24"/>
                <w:szCs w:val="24"/>
                <w:lang w:eastAsia="ru-RU"/>
              </w:rPr>
              <w:t>количество часов</w:t>
            </w:r>
          </w:p>
        </w:tc>
        <w:tc>
          <w:tcPr>
            <w:tcW w:w="1014" w:type="pct"/>
            <w:gridSpan w:val="3"/>
            <w:tcBorders>
              <w:top w:val="single" w:sz="12" w:space="0" w:color="000000"/>
              <w:left w:val="single" w:sz="12" w:space="0" w:color="000000"/>
              <w:bottom w:val="single" w:sz="12" w:space="0" w:color="000000"/>
              <w:right w:val="single" w:sz="12" w:space="0" w:color="000000"/>
            </w:tcBorders>
          </w:tcPr>
          <w:p w14:paraId="7FD25C4B" w14:textId="77777777" w:rsidR="00312FA4" w:rsidRPr="00E103B1" w:rsidRDefault="00312FA4" w:rsidP="00223547">
            <w:pPr>
              <w:autoSpaceDE w:val="0"/>
              <w:autoSpaceDN w:val="0"/>
              <w:adjustRightInd w:val="0"/>
              <w:ind w:firstLine="709"/>
              <w:rPr>
                <w:spacing w:val="0"/>
                <w:sz w:val="24"/>
                <w:szCs w:val="24"/>
                <w:lang w:eastAsia="ru-RU"/>
              </w:rPr>
            </w:pPr>
            <w:r w:rsidRPr="00E103B1">
              <w:rPr>
                <w:spacing w:val="0"/>
                <w:sz w:val="24"/>
                <w:szCs w:val="24"/>
                <w:lang w:eastAsia="ru-RU"/>
              </w:rPr>
              <w:t>количество часов</w:t>
            </w:r>
          </w:p>
        </w:tc>
        <w:tc>
          <w:tcPr>
            <w:tcW w:w="970" w:type="pct"/>
            <w:gridSpan w:val="3"/>
            <w:tcBorders>
              <w:top w:val="single" w:sz="12" w:space="0" w:color="000000"/>
              <w:left w:val="single" w:sz="12" w:space="0" w:color="000000"/>
              <w:bottom w:val="single" w:sz="12" w:space="0" w:color="000000"/>
              <w:right w:val="single" w:sz="12" w:space="0" w:color="000000"/>
            </w:tcBorders>
          </w:tcPr>
          <w:p w14:paraId="442BA82D" w14:textId="77777777" w:rsidR="00312FA4" w:rsidRPr="00E103B1" w:rsidRDefault="00312FA4" w:rsidP="00223547">
            <w:pPr>
              <w:autoSpaceDE w:val="0"/>
              <w:autoSpaceDN w:val="0"/>
              <w:adjustRightInd w:val="0"/>
              <w:ind w:firstLine="709"/>
              <w:rPr>
                <w:spacing w:val="0"/>
                <w:sz w:val="24"/>
                <w:szCs w:val="24"/>
                <w:lang w:eastAsia="ru-RU"/>
              </w:rPr>
            </w:pPr>
            <w:r w:rsidRPr="00E103B1">
              <w:rPr>
                <w:spacing w:val="0"/>
                <w:sz w:val="24"/>
                <w:szCs w:val="24"/>
                <w:lang w:eastAsia="ru-RU"/>
              </w:rPr>
              <w:t>количество часов</w:t>
            </w:r>
          </w:p>
        </w:tc>
      </w:tr>
      <w:tr w:rsidR="00223547" w:rsidRPr="00E103B1" w14:paraId="067B66BB" w14:textId="77777777" w:rsidTr="00161B5D">
        <w:trPr>
          <w:trHeight w:val="294"/>
        </w:trPr>
        <w:tc>
          <w:tcPr>
            <w:tcW w:w="272" w:type="pct"/>
            <w:vMerge/>
            <w:tcBorders>
              <w:left w:val="single" w:sz="12" w:space="0" w:color="000000"/>
              <w:right w:val="single" w:sz="12" w:space="0" w:color="000000"/>
            </w:tcBorders>
          </w:tcPr>
          <w:p w14:paraId="715C36C4" w14:textId="77777777" w:rsidR="00312FA4" w:rsidRPr="00E103B1" w:rsidRDefault="00312FA4" w:rsidP="00312FA4">
            <w:pPr>
              <w:ind w:firstLine="709"/>
              <w:jc w:val="left"/>
              <w:rPr>
                <w:spacing w:val="0"/>
                <w:sz w:val="24"/>
                <w:szCs w:val="24"/>
                <w:lang w:eastAsia="ru-RU"/>
              </w:rPr>
            </w:pPr>
          </w:p>
        </w:tc>
        <w:tc>
          <w:tcPr>
            <w:tcW w:w="1776" w:type="pct"/>
            <w:vMerge/>
            <w:tcBorders>
              <w:left w:val="single" w:sz="12" w:space="0" w:color="000000"/>
              <w:right w:val="single" w:sz="12" w:space="0" w:color="000000"/>
            </w:tcBorders>
          </w:tcPr>
          <w:p w14:paraId="79ADE32D" w14:textId="77777777" w:rsidR="00312FA4" w:rsidRPr="00E103B1" w:rsidRDefault="00312FA4" w:rsidP="00312FA4">
            <w:pPr>
              <w:ind w:firstLine="709"/>
              <w:jc w:val="left"/>
              <w:rPr>
                <w:spacing w:val="0"/>
                <w:sz w:val="24"/>
                <w:szCs w:val="24"/>
                <w:lang w:eastAsia="ru-RU"/>
              </w:rPr>
            </w:pPr>
          </w:p>
        </w:tc>
        <w:tc>
          <w:tcPr>
            <w:tcW w:w="291" w:type="pct"/>
            <w:vMerge w:val="restart"/>
            <w:tcBorders>
              <w:top w:val="single" w:sz="12" w:space="0" w:color="000000"/>
              <w:left w:val="single" w:sz="12" w:space="0" w:color="000000"/>
              <w:right w:val="single" w:sz="12" w:space="0" w:color="000000"/>
            </w:tcBorders>
          </w:tcPr>
          <w:p w14:paraId="1EF13DCB" w14:textId="2A4BC96A" w:rsidR="00312FA4" w:rsidRPr="00E103B1" w:rsidRDefault="00161B5D" w:rsidP="00223547">
            <w:pPr>
              <w:autoSpaceDE w:val="0"/>
              <w:autoSpaceDN w:val="0"/>
              <w:adjustRightInd w:val="0"/>
              <w:rPr>
                <w:spacing w:val="0"/>
                <w:sz w:val="24"/>
                <w:szCs w:val="24"/>
                <w:lang w:eastAsia="ru-RU"/>
              </w:rPr>
            </w:pPr>
            <w:r>
              <w:rPr>
                <w:spacing w:val="0"/>
                <w:sz w:val="24"/>
                <w:szCs w:val="24"/>
                <w:lang w:eastAsia="ru-RU"/>
              </w:rPr>
              <w:t>в</w:t>
            </w:r>
            <w:r w:rsidR="00312FA4" w:rsidRPr="00E103B1">
              <w:rPr>
                <w:spacing w:val="0"/>
                <w:sz w:val="24"/>
                <w:szCs w:val="24"/>
                <w:lang w:eastAsia="ru-RU"/>
              </w:rPr>
              <w:t>сего</w:t>
            </w:r>
          </w:p>
        </w:tc>
        <w:tc>
          <w:tcPr>
            <w:tcW w:w="677" w:type="pct"/>
            <w:gridSpan w:val="2"/>
            <w:tcBorders>
              <w:top w:val="single" w:sz="12" w:space="0" w:color="000000"/>
              <w:left w:val="single" w:sz="12" w:space="0" w:color="000000"/>
              <w:right w:val="single" w:sz="12" w:space="0" w:color="000000"/>
            </w:tcBorders>
          </w:tcPr>
          <w:p w14:paraId="27DC65BF" w14:textId="77777777" w:rsidR="00312FA4" w:rsidRPr="00E103B1" w:rsidRDefault="00312FA4" w:rsidP="00223547">
            <w:pPr>
              <w:autoSpaceDE w:val="0"/>
              <w:autoSpaceDN w:val="0"/>
              <w:adjustRightInd w:val="0"/>
              <w:rPr>
                <w:spacing w:val="0"/>
                <w:sz w:val="24"/>
                <w:szCs w:val="24"/>
                <w:lang w:eastAsia="ru-RU"/>
              </w:rPr>
            </w:pPr>
            <w:r w:rsidRPr="00E103B1">
              <w:rPr>
                <w:spacing w:val="0"/>
                <w:sz w:val="24"/>
                <w:szCs w:val="24"/>
                <w:lang w:eastAsia="ru-RU"/>
              </w:rPr>
              <w:t>в том числе</w:t>
            </w:r>
          </w:p>
        </w:tc>
        <w:tc>
          <w:tcPr>
            <w:tcW w:w="290" w:type="pct"/>
            <w:vMerge w:val="restart"/>
            <w:tcBorders>
              <w:top w:val="single" w:sz="12" w:space="0" w:color="000000"/>
              <w:left w:val="single" w:sz="12" w:space="0" w:color="000000"/>
              <w:right w:val="single" w:sz="12" w:space="0" w:color="000000"/>
            </w:tcBorders>
          </w:tcPr>
          <w:p w14:paraId="4D38116D" w14:textId="546192A8" w:rsidR="00312FA4" w:rsidRPr="00E103B1" w:rsidRDefault="00161B5D" w:rsidP="00223547">
            <w:pPr>
              <w:autoSpaceDE w:val="0"/>
              <w:autoSpaceDN w:val="0"/>
              <w:adjustRightInd w:val="0"/>
              <w:rPr>
                <w:spacing w:val="0"/>
                <w:sz w:val="24"/>
                <w:szCs w:val="24"/>
                <w:lang w:eastAsia="ru-RU"/>
              </w:rPr>
            </w:pPr>
            <w:r>
              <w:rPr>
                <w:spacing w:val="0"/>
                <w:sz w:val="24"/>
                <w:szCs w:val="24"/>
                <w:lang w:eastAsia="ru-RU"/>
              </w:rPr>
              <w:t>в</w:t>
            </w:r>
            <w:r w:rsidR="00312FA4" w:rsidRPr="00E103B1">
              <w:rPr>
                <w:spacing w:val="0"/>
                <w:sz w:val="24"/>
                <w:szCs w:val="24"/>
                <w:lang w:eastAsia="ru-RU"/>
              </w:rPr>
              <w:t>сего</w:t>
            </w:r>
          </w:p>
        </w:tc>
        <w:tc>
          <w:tcPr>
            <w:tcW w:w="724" w:type="pct"/>
            <w:gridSpan w:val="2"/>
            <w:tcBorders>
              <w:top w:val="single" w:sz="12" w:space="0" w:color="000000"/>
              <w:left w:val="single" w:sz="12" w:space="0" w:color="000000"/>
              <w:bottom w:val="single" w:sz="12" w:space="0" w:color="000000"/>
              <w:right w:val="single" w:sz="12" w:space="0" w:color="000000"/>
            </w:tcBorders>
          </w:tcPr>
          <w:p w14:paraId="7B014F8C" w14:textId="77777777" w:rsidR="00312FA4" w:rsidRPr="00E103B1" w:rsidRDefault="00312FA4" w:rsidP="00223547">
            <w:pPr>
              <w:autoSpaceDE w:val="0"/>
              <w:autoSpaceDN w:val="0"/>
              <w:adjustRightInd w:val="0"/>
              <w:rPr>
                <w:spacing w:val="0"/>
                <w:sz w:val="24"/>
                <w:szCs w:val="24"/>
                <w:lang w:eastAsia="ru-RU"/>
              </w:rPr>
            </w:pPr>
            <w:r w:rsidRPr="00E103B1">
              <w:rPr>
                <w:spacing w:val="0"/>
                <w:sz w:val="24"/>
                <w:szCs w:val="24"/>
                <w:lang w:eastAsia="ru-RU"/>
              </w:rPr>
              <w:t>в том числе</w:t>
            </w:r>
          </w:p>
        </w:tc>
        <w:tc>
          <w:tcPr>
            <w:tcW w:w="259" w:type="pct"/>
            <w:vMerge w:val="restart"/>
            <w:tcBorders>
              <w:top w:val="single" w:sz="12" w:space="0" w:color="000000"/>
              <w:left w:val="single" w:sz="12" w:space="0" w:color="000000"/>
              <w:right w:val="single" w:sz="12" w:space="0" w:color="000000"/>
            </w:tcBorders>
          </w:tcPr>
          <w:p w14:paraId="7C559C9A" w14:textId="53C0F2C3" w:rsidR="00312FA4" w:rsidRPr="00E103B1" w:rsidRDefault="00161B5D" w:rsidP="00223547">
            <w:pPr>
              <w:autoSpaceDE w:val="0"/>
              <w:autoSpaceDN w:val="0"/>
              <w:adjustRightInd w:val="0"/>
              <w:rPr>
                <w:spacing w:val="0"/>
                <w:sz w:val="24"/>
                <w:szCs w:val="24"/>
                <w:lang w:eastAsia="ru-RU"/>
              </w:rPr>
            </w:pPr>
            <w:r>
              <w:rPr>
                <w:spacing w:val="0"/>
                <w:sz w:val="24"/>
                <w:szCs w:val="24"/>
                <w:lang w:eastAsia="ru-RU"/>
              </w:rPr>
              <w:t>в</w:t>
            </w:r>
            <w:r w:rsidR="00312FA4" w:rsidRPr="00E103B1">
              <w:rPr>
                <w:spacing w:val="0"/>
                <w:sz w:val="24"/>
                <w:szCs w:val="24"/>
                <w:lang w:eastAsia="ru-RU"/>
              </w:rPr>
              <w:t>сего</w:t>
            </w:r>
          </w:p>
        </w:tc>
        <w:tc>
          <w:tcPr>
            <w:tcW w:w="711" w:type="pct"/>
            <w:gridSpan w:val="2"/>
            <w:tcBorders>
              <w:top w:val="single" w:sz="12" w:space="0" w:color="000000"/>
              <w:left w:val="single" w:sz="12" w:space="0" w:color="000000"/>
              <w:bottom w:val="single" w:sz="12" w:space="0" w:color="000000"/>
              <w:right w:val="single" w:sz="12" w:space="0" w:color="000000"/>
            </w:tcBorders>
          </w:tcPr>
          <w:p w14:paraId="7B65ABC4" w14:textId="77777777" w:rsidR="00312FA4" w:rsidRPr="00E103B1" w:rsidRDefault="00312FA4" w:rsidP="00223547">
            <w:pPr>
              <w:autoSpaceDE w:val="0"/>
              <w:autoSpaceDN w:val="0"/>
              <w:adjustRightInd w:val="0"/>
              <w:rPr>
                <w:spacing w:val="0"/>
                <w:sz w:val="24"/>
                <w:szCs w:val="24"/>
                <w:lang w:eastAsia="ru-RU"/>
              </w:rPr>
            </w:pPr>
            <w:r w:rsidRPr="00E103B1">
              <w:rPr>
                <w:spacing w:val="0"/>
                <w:sz w:val="24"/>
                <w:szCs w:val="24"/>
                <w:lang w:eastAsia="ru-RU"/>
              </w:rPr>
              <w:t>в том числе</w:t>
            </w:r>
          </w:p>
        </w:tc>
      </w:tr>
      <w:tr w:rsidR="00223547" w:rsidRPr="00E103B1" w14:paraId="21EFD1DF" w14:textId="77777777" w:rsidTr="00161B5D">
        <w:trPr>
          <w:trHeight w:val="562"/>
        </w:trPr>
        <w:tc>
          <w:tcPr>
            <w:tcW w:w="272" w:type="pct"/>
            <w:vMerge/>
            <w:tcBorders>
              <w:left w:val="single" w:sz="12" w:space="0" w:color="000000"/>
              <w:bottom w:val="single" w:sz="12" w:space="0" w:color="000000"/>
              <w:right w:val="single" w:sz="12" w:space="0" w:color="000000"/>
            </w:tcBorders>
          </w:tcPr>
          <w:p w14:paraId="4720D665" w14:textId="77777777" w:rsidR="00223547" w:rsidRPr="00E103B1" w:rsidRDefault="00223547" w:rsidP="00312FA4">
            <w:pPr>
              <w:ind w:firstLine="709"/>
              <w:jc w:val="left"/>
              <w:rPr>
                <w:spacing w:val="0"/>
                <w:sz w:val="24"/>
                <w:szCs w:val="24"/>
                <w:lang w:eastAsia="ru-RU"/>
              </w:rPr>
            </w:pPr>
          </w:p>
        </w:tc>
        <w:tc>
          <w:tcPr>
            <w:tcW w:w="1776" w:type="pct"/>
            <w:vMerge/>
            <w:tcBorders>
              <w:left w:val="single" w:sz="12" w:space="0" w:color="000000"/>
              <w:bottom w:val="single" w:sz="12" w:space="0" w:color="000000"/>
              <w:right w:val="single" w:sz="12" w:space="0" w:color="000000"/>
            </w:tcBorders>
          </w:tcPr>
          <w:p w14:paraId="51CDBEF3" w14:textId="77777777" w:rsidR="00223547" w:rsidRPr="00E103B1" w:rsidRDefault="00223547" w:rsidP="00312FA4">
            <w:pPr>
              <w:ind w:firstLine="709"/>
              <w:jc w:val="left"/>
              <w:rPr>
                <w:spacing w:val="0"/>
                <w:sz w:val="24"/>
                <w:szCs w:val="24"/>
                <w:lang w:eastAsia="ru-RU"/>
              </w:rPr>
            </w:pPr>
          </w:p>
        </w:tc>
        <w:tc>
          <w:tcPr>
            <w:tcW w:w="291" w:type="pct"/>
            <w:vMerge/>
            <w:tcBorders>
              <w:left w:val="single" w:sz="12" w:space="0" w:color="000000"/>
              <w:bottom w:val="single" w:sz="12" w:space="0" w:color="000000"/>
              <w:right w:val="single" w:sz="12" w:space="0" w:color="000000"/>
            </w:tcBorders>
          </w:tcPr>
          <w:p w14:paraId="5D235D72" w14:textId="77777777" w:rsidR="00223547" w:rsidRPr="00E103B1" w:rsidRDefault="00223547" w:rsidP="00223547">
            <w:pPr>
              <w:ind w:firstLine="709"/>
              <w:rPr>
                <w:spacing w:val="0"/>
                <w:sz w:val="24"/>
                <w:szCs w:val="24"/>
                <w:lang w:eastAsia="ru-RU"/>
              </w:rPr>
            </w:pPr>
          </w:p>
        </w:tc>
        <w:tc>
          <w:tcPr>
            <w:tcW w:w="339" w:type="pct"/>
            <w:tcBorders>
              <w:top w:val="single" w:sz="12" w:space="0" w:color="000000"/>
              <w:left w:val="single" w:sz="12" w:space="0" w:color="000000"/>
              <w:bottom w:val="single" w:sz="12" w:space="0" w:color="000000"/>
              <w:right w:val="single" w:sz="12" w:space="0" w:color="000000"/>
            </w:tcBorders>
          </w:tcPr>
          <w:p w14:paraId="30C4D135" w14:textId="3EAC7A6C" w:rsidR="00223547" w:rsidRPr="00E103B1" w:rsidRDefault="00AF525B" w:rsidP="00223547">
            <w:pPr>
              <w:autoSpaceDE w:val="0"/>
              <w:autoSpaceDN w:val="0"/>
              <w:adjustRightInd w:val="0"/>
              <w:rPr>
                <w:spacing w:val="0"/>
                <w:sz w:val="24"/>
                <w:szCs w:val="24"/>
                <w:lang w:eastAsia="ru-RU"/>
              </w:rPr>
            </w:pPr>
            <w:r>
              <w:rPr>
                <w:spacing w:val="0"/>
                <w:sz w:val="24"/>
                <w:szCs w:val="24"/>
                <w:lang w:eastAsia="ru-RU"/>
              </w:rPr>
              <w:t>т</w:t>
            </w:r>
            <w:r w:rsidR="00223547" w:rsidRPr="00E103B1">
              <w:rPr>
                <w:spacing w:val="0"/>
                <w:sz w:val="24"/>
                <w:szCs w:val="24"/>
                <w:lang w:eastAsia="ru-RU"/>
              </w:rPr>
              <w:t>еорет.</w:t>
            </w:r>
          </w:p>
        </w:tc>
        <w:tc>
          <w:tcPr>
            <w:tcW w:w="338" w:type="pct"/>
            <w:tcBorders>
              <w:top w:val="single" w:sz="12" w:space="0" w:color="000000"/>
              <w:left w:val="single" w:sz="12" w:space="0" w:color="000000"/>
              <w:bottom w:val="single" w:sz="12" w:space="0" w:color="000000"/>
              <w:right w:val="single" w:sz="12" w:space="0" w:color="000000"/>
            </w:tcBorders>
          </w:tcPr>
          <w:p w14:paraId="099A9C39" w14:textId="62AA96C5" w:rsidR="00223547" w:rsidRPr="00E103B1" w:rsidRDefault="00AF525B" w:rsidP="00AF525B">
            <w:pPr>
              <w:autoSpaceDE w:val="0"/>
              <w:autoSpaceDN w:val="0"/>
              <w:adjustRightInd w:val="0"/>
              <w:jc w:val="both"/>
              <w:rPr>
                <w:spacing w:val="0"/>
                <w:sz w:val="24"/>
                <w:szCs w:val="24"/>
                <w:lang w:eastAsia="ru-RU"/>
              </w:rPr>
            </w:pPr>
            <w:r>
              <w:rPr>
                <w:spacing w:val="0"/>
                <w:sz w:val="24"/>
                <w:szCs w:val="24"/>
                <w:lang w:eastAsia="ru-RU"/>
              </w:rPr>
              <w:t>п</w:t>
            </w:r>
            <w:r w:rsidR="00223547" w:rsidRPr="00E103B1">
              <w:rPr>
                <w:spacing w:val="0"/>
                <w:sz w:val="24"/>
                <w:szCs w:val="24"/>
                <w:lang w:eastAsia="ru-RU"/>
              </w:rPr>
              <w:t>ракт.</w:t>
            </w:r>
          </w:p>
        </w:tc>
        <w:tc>
          <w:tcPr>
            <w:tcW w:w="290" w:type="pct"/>
            <w:vMerge/>
            <w:tcBorders>
              <w:left w:val="single" w:sz="12" w:space="0" w:color="000000"/>
              <w:bottom w:val="single" w:sz="12" w:space="0" w:color="000000"/>
              <w:right w:val="single" w:sz="12" w:space="0" w:color="000000"/>
            </w:tcBorders>
          </w:tcPr>
          <w:p w14:paraId="0B67F281" w14:textId="77777777" w:rsidR="00223547" w:rsidRPr="00E103B1" w:rsidRDefault="00223547" w:rsidP="00223547">
            <w:pPr>
              <w:ind w:firstLine="709"/>
              <w:rPr>
                <w:spacing w:val="0"/>
                <w:sz w:val="24"/>
                <w:szCs w:val="24"/>
                <w:lang w:eastAsia="ru-RU"/>
              </w:rPr>
            </w:pPr>
          </w:p>
        </w:tc>
        <w:tc>
          <w:tcPr>
            <w:tcW w:w="386" w:type="pct"/>
            <w:tcBorders>
              <w:top w:val="single" w:sz="12" w:space="0" w:color="000000"/>
              <w:left w:val="single" w:sz="12" w:space="0" w:color="000000"/>
              <w:bottom w:val="single" w:sz="12" w:space="0" w:color="000000"/>
              <w:right w:val="single" w:sz="12" w:space="0" w:color="000000"/>
            </w:tcBorders>
          </w:tcPr>
          <w:p w14:paraId="2DCEF064" w14:textId="16BE8B27" w:rsidR="00223547" w:rsidRPr="00E103B1" w:rsidRDefault="00AF525B" w:rsidP="00223547">
            <w:pPr>
              <w:autoSpaceDE w:val="0"/>
              <w:autoSpaceDN w:val="0"/>
              <w:adjustRightInd w:val="0"/>
              <w:rPr>
                <w:spacing w:val="0"/>
                <w:sz w:val="24"/>
                <w:szCs w:val="24"/>
                <w:lang w:eastAsia="ru-RU"/>
              </w:rPr>
            </w:pPr>
            <w:r>
              <w:rPr>
                <w:spacing w:val="0"/>
                <w:sz w:val="24"/>
                <w:szCs w:val="24"/>
                <w:lang w:eastAsia="ru-RU"/>
              </w:rPr>
              <w:t>т</w:t>
            </w:r>
            <w:r w:rsidR="00223547" w:rsidRPr="00E103B1">
              <w:rPr>
                <w:spacing w:val="0"/>
                <w:sz w:val="24"/>
                <w:szCs w:val="24"/>
                <w:lang w:eastAsia="ru-RU"/>
              </w:rPr>
              <w:t>еорет.</w:t>
            </w:r>
          </w:p>
        </w:tc>
        <w:tc>
          <w:tcPr>
            <w:tcW w:w="338" w:type="pct"/>
            <w:tcBorders>
              <w:top w:val="single" w:sz="12" w:space="0" w:color="000000"/>
              <w:left w:val="single" w:sz="12" w:space="0" w:color="000000"/>
              <w:bottom w:val="single" w:sz="12" w:space="0" w:color="000000"/>
              <w:right w:val="single" w:sz="12" w:space="0" w:color="000000"/>
            </w:tcBorders>
          </w:tcPr>
          <w:p w14:paraId="76E908A3" w14:textId="7DBD5163" w:rsidR="00223547" w:rsidRPr="00E103B1" w:rsidRDefault="00AF525B" w:rsidP="00223547">
            <w:pPr>
              <w:autoSpaceDE w:val="0"/>
              <w:autoSpaceDN w:val="0"/>
              <w:adjustRightInd w:val="0"/>
              <w:rPr>
                <w:spacing w:val="0"/>
                <w:sz w:val="24"/>
                <w:szCs w:val="24"/>
                <w:lang w:eastAsia="ru-RU"/>
              </w:rPr>
            </w:pPr>
            <w:r>
              <w:rPr>
                <w:spacing w:val="0"/>
                <w:sz w:val="24"/>
                <w:szCs w:val="24"/>
                <w:lang w:eastAsia="ru-RU"/>
              </w:rPr>
              <w:t>практ.</w:t>
            </w:r>
          </w:p>
        </w:tc>
        <w:tc>
          <w:tcPr>
            <w:tcW w:w="259" w:type="pct"/>
            <w:vMerge/>
            <w:tcBorders>
              <w:left w:val="single" w:sz="12" w:space="0" w:color="000000"/>
              <w:bottom w:val="single" w:sz="12" w:space="0" w:color="000000"/>
              <w:right w:val="single" w:sz="12" w:space="0" w:color="000000"/>
            </w:tcBorders>
          </w:tcPr>
          <w:p w14:paraId="64FD4D06" w14:textId="77777777" w:rsidR="00223547" w:rsidRPr="00E103B1" w:rsidRDefault="00223547" w:rsidP="00223547">
            <w:pPr>
              <w:ind w:firstLine="709"/>
              <w:rPr>
                <w:spacing w:val="0"/>
                <w:sz w:val="24"/>
                <w:szCs w:val="24"/>
                <w:lang w:eastAsia="ru-RU"/>
              </w:rPr>
            </w:pPr>
          </w:p>
        </w:tc>
        <w:tc>
          <w:tcPr>
            <w:tcW w:w="315" w:type="pct"/>
            <w:tcBorders>
              <w:top w:val="single" w:sz="12" w:space="0" w:color="000000"/>
              <w:left w:val="single" w:sz="12" w:space="0" w:color="000000"/>
              <w:bottom w:val="single" w:sz="12" w:space="0" w:color="000000"/>
              <w:right w:val="single" w:sz="12" w:space="0" w:color="000000"/>
            </w:tcBorders>
          </w:tcPr>
          <w:p w14:paraId="6480CA1A" w14:textId="02600611" w:rsidR="00223547" w:rsidRPr="00E103B1" w:rsidRDefault="00AF525B" w:rsidP="00223547">
            <w:pPr>
              <w:autoSpaceDE w:val="0"/>
              <w:autoSpaceDN w:val="0"/>
              <w:adjustRightInd w:val="0"/>
              <w:rPr>
                <w:spacing w:val="0"/>
                <w:sz w:val="24"/>
                <w:szCs w:val="24"/>
                <w:lang w:eastAsia="ru-RU"/>
              </w:rPr>
            </w:pPr>
            <w:r>
              <w:rPr>
                <w:spacing w:val="0"/>
                <w:sz w:val="24"/>
                <w:szCs w:val="24"/>
                <w:lang w:eastAsia="ru-RU"/>
              </w:rPr>
              <w:t>т</w:t>
            </w:r>
            <w:r w:rsidR="00223547" w:rsidRPr="00E103B1">
              <w:rPr>
                <w:spacing w:val="0"/>
                <w:sz w:val="24"/>
                <w:szCs w:val="24"/>
                <w:lang w:eastAsia="ru-RU"/>
              </w:rPr>
              <w:t>еорет.</w:t>
            </w:r>
          </w:p>
        </w:tc>
        <w:tc>
          <w:tcPr>
            <w:tcW w:w="396" w:type="pct"/>
            <w:tcBorders>
              <w:top w:val="single" w:sz="12" w:space="0" w:color="000000"/>
              <w:left w:val="single" w:sz="12" w:space="0" w:color="000000"/>
              <w:bottom w:val="single" w:sz="12" w:space="0" w:color="000000"/>
              <w:right w:val="single" w:sz="12" w:space="0" w:color="000000"/>
            </w:tcBorders>
          </w:tcPr>
          <w:p w14:paraId="3BD62901" w14:textId="6D80A0FD" w:rsidR="00223547" w:rsidRPr="00E103B1" w:rsidRDefault="00AF525B" w:rsidP="00223547">
            <w:pPr>
              <w:autoSpaceDE w:val="0"/>
              <w:autoSpaceDN w:val="0"/>
              <w:adjustRightInd w:val="0"/>
              <w:rPr>
                <w:spacing w:val="0"/>
                <w:sz w:val="24"/>
                <w:szCs w:val="24"/>
                <w:lang w:eastAsia="ru-RU"/>
              </w:rPr>
            </w:pPr>
            <w:r>
              <w:rPr>
                <w:spacing w:val="0"/>
                <w:sz w:val="24"/>
                <w:szCs w:val="24"/>
                <w:lang w:eastAsia="ru-RU"/>
              </w:rPr>
              <w:t>п</w:t>
            </w:r>
            <w:r w:rsidR="00223547" w:rsidRPr="00E103B1">
              <w:rPr>
                <w:spacing w:val="0"/>
                <w:sz w:val="24"/>
                <w:szCs w:val="24"/>
                <w:lang w:eastAsia="ru-RU"/>
              </w:rPr>
              <w:t>рактич.</w:t>
            </w:r>
          </w:p>
        </w:tc>
      </w:tr>
      <w:tr w:rsidR="00223547" w:rsidRPr="00E103B1" w14:paraId="197F70D2" w14:textId="77777777" w:rsidTr="00161B5D">
        <w:trPr>
          <w:trHeight w:val="562"/>
        </w:trPr>
        <w:tc>
          <w:tcPr>
            <w:tcW w:w="272" w:type="pct"/>
            <w:tcBorders>
              <w:top w:val="single" w:sz="12" w:space="0" w:color="000000"/>
              <w:left w:val="single" w:sz="12" w:space="0" w:color="000000"/>
              <w:bottom w:val="single" w:sz="12" w:space="0" w:color="000000"/>
              <w:right w:val="single" w:sz="12" w:space="0" w:color="000000"/>
            </w:tcBorders>
          </w:tcPr>
          <w:p w14:paraId="08532EEF" w14:textId="77777777" w:rsidR="00223547" w:rsidRPr="00226626" w:rsidRDefault="00B82FB6" w:rsidP="00223547">
            <w:pPr>
              <w:autoSpaceDE w:val="0"/>
              <w:autoSpaceDN w:val="0"/>
              <w:adjustRightInd w:val="0"/>
              <w:rPr>
                <w:spacing w:val="0"/>
                <w:sz w:val="24"/>
                <w:szCs w:val="24"/>
                <w:lang w:eastAsia="ru-RU"/>
              </w:rPr>
            </w:pPr>
            <w:hyperlink r:id="rId14" w:anchor="Par1545" w:tooltip="Ссылка на текущий документ" w:history="1">
              <w:r w:rsidR="00223547" w:rsidRPr="00226626">
                <w:rPr>
                  <w:spacing w:val="0"/>
                  <w:sz w:val="24"/>
                  <w:szCs w:val="24"/>
                  <w:lang w:eastAsia="ru-RU"/>
                </w:rPr>
                <w:t>1</w:t>
              </w:r>
            </w:hyperlink>
          </w:p>
        </w:tc>
        <w:tc>
          <w:tcPr>
            <w:tcW w:w="1776" w:type="pct"/>
            <w:tcBorders>
              <w:top w:val="single" w:sz="12" w:space="0" w:color="000000"/>
              <w:left w:val="single" w:sz="12" w:space="0" w:color="000000"/>
              <w:bottom w:val="single" w:sz="12" w:space="0" w:color="000000"/>
              <w:right w:val="single" w:sz="12" w:space="0" w:color="000000"/>
            </w:tcBorders>
          </w:tcPr>
          <w:p w14:paraId="7A3C2EE8" w14:textId="77777777" w:rsidR="00223547" w:rsidRPr="00226626" w:rsidRDefault="00223547" w:rsidP="00223547">
            <w:pPr>
              <w:autoSpaceDE w:val="0"/>
              <w:autoSpaceDN w:val="0"/>
              <w:adjustRightInd w:val="0"/>
              <w:ind w:right="-56"/>
              <w:jc w:val="left"/>
              <w:rPr>
                <w:spacing w:val="0"/>
                <w:sz w:val="24"/>
                <w:szCs w:val="24"/>
                <w:lang w:eastAsia="ru-RU"/>
              </w:rPr>
            </w:pPr>
            <w:r w:rsidRPr="00226626">
              <w:rPr>
                <w:spacing w:val="0"/>
                <w:sz w:val="24"/>
                <w:szCs w:val="24"/>
                <w:lang w:eastAsia="ru-RU"/>
              </w:rPr>
              <w:t xml:space="preserve">Изменения норм и правил, изучаемых по дисциплине «Правовая подготовка» </w:t>
            </w:r>
          </w:p>
        </w:tc>
        <w:tc>
          <w:tcPr>
            <w:tcW w:w="291" w:type="pct"/>
            <w:tcBorders>
              <w:top w:val="single" w:sz="12" w:space="0" w:color="000000"/>
              <w:left w:val="single" w:sz="12" w:space="0" w:color="000000"/>
              <w:bottom w:val="single" w:sz="12" w:space="0" w:color="000000"/>
              <w:right w:val="single" w:sz="12" w:space="0" w:color="000000"/>
            </w:tcBorders>
          </w:tcPr>
          <w:p w14:paraId="71E0814D" w14:textId="77777777" w:rsidR="00223547" w:rsidRPr="00226626" w:rsidRDefault="00223547" w:rsidP="00223547">
            <w:pPr>
              <w:autoSpaceDE w:val="0"/>
              <w:autoSpaceDN w:val="0"/>
              <w:adjustRightInd w:val="0"/>
              <w:ind w:firstLine="709"/>
              <w:rPr>
                <w:spacing w:val="0"/>
                <w:sz w:val="24"/>
                <w:szCs w:val="24"/>
                <w:lang w:eastAsia="ru-RU"/>
              </w:rPr>
            </w:pPr>
          </w:p>
        </w:tc>
        <w:tc>
          <w:tcPr>
            <w:tcW w:w="339" w:type="pct"/>
            <w:tcBorders>
              <w:top w:val="single" w:sz="12" w:space="0" w:color="000000"/>
              <w:left w:val="single" w:sz="12" w:space="0" w:color="000000"/>
              <w:bottom w:val="single" w:sz="12" w:space="0" w:color="000000"/>
              <w:right w:val="single" w:sz="12" w:space="0" w:color="000000"/>
            </w:tcBorders>
          </w:tcPr>
          <w:p w14:paraId="4CCD4D19" w14:textId="77777777" w:rsidR="00223547" w:rsidRPr="00226626" w:rsidRDefault="00223547" w:rsidP="00223547">
            <w:pPr>
              <w:autoSpaceDE w:val="0"/>
              <w:autoSpaceDN w:val="0"/>
              <w:adjustRightInd w:val="0"/>
              <w:ind w:firstLine="709"/>
              <w:rPr>
                <w:spacing w:val="0"/>
                <w:sz w:val="24"/>
                <w:szCs w:val="24"/>
                <w:lang w:eastAsia="ru-RU"/>
              </w:rPr>
            </w:pPr>
          </w:p>
        </w:tc>
        <w:tc>
          <w:tcPr>
            <w:tcW w:w="338" w:type="pct"/>
            <w:tcBorders>
              <w:top w:val="single" w:sz="12" w:space="0" w:color="000000"/>
              <w:left w:val="single" w:sz="12" w:space="0" w:color="000000"/>
              <w:bottom w:val="single" w:sz="12" w:space="0" w:color="000000"/>
              <w:right w:val="single" w:sz="12" w:space="0" w:color="000000"/>
            </w:tcBorders>
          </w:tcPr>
          <w:p w14:paraId="7B13A819" w14:textId="77777777" w:rsidR="00223547" w:rsidRPr="00226626" w:rsidRDefault="00223547" w:rsidP="00223547">
            <w:pPr>
              <w:autoSpaceDE w:val="0"/>
              <w:autoSpaceDN w:val="0"/>
              <w:adjustRightInd w:val="0"/>
              <w:ind w:firstLine="709"/>
              <w:rPr>
                <w:spacing w:val="0"/>
                <w:sz w:val="24"/>
                <w:szCs w:val="24"/>
                <w:lang w:eastAsia="ru-RU"/>
              </w:rPr>
            </w:pPr>
          </w:p>
        </w:tc>
        <w:tc>
          <w:tcPr>
            <w:tcW w:w="290" w:type="pct"/>
            <w:tcBorders>
              <w:top w:val="single" w:sz="12" w:space="0" w:color="000000"/>
              <w:left w:val="single" w:sz="12" w:space="0" w:color="000000"/>
              <w:bottom w:val="single" w:sz="12" w:space="0" w:color="000000"/>
              <w:right w:val="single" w:sz="12" w:space="0" w:color="000000"/>
            </w:tcBorders>
          </w:tcPr>
          <w:p w14:paraId="3C24B620" w14:textId="77777777" w:rsidR="00223547" w:rsidRPr="00226626" w:rsidRDefault="00223547" w:rsidP="00223547">
            <w:pPr>
              <w:autoSpaceDE w:val="0"/>
              <w:autoSpaceDN w:val="0"/>
              <w:adjustRightInd w:val="0"/>
              <w:ind w:firstLine="709"/>
              <w:rPr>
                <w:spacing w:val="0"/>
                <w:sz w:val="24"/>
                <w:szCs w:val="24"/>
                <w:lang w:eastAsia="ru-RU"/>
              </w:rPr>
            </w:pPr>
          </w:p>
        </w:tc>
        <w:tc>
          <w:tcPr>
            <w:tcW w:w="386" w:type="pct"/>
            <w:tcBorders>
              <w:top w:val="single" w:sz="12" w:space="0" w:color="000000"/>
              <w:left w:val="single" w:sz="12" w:space="0" w:color="000000"/>
              <w:bottom w:val="single" w:sz="12" w:space="0" w:color="000000"/>
              <w:right w:val="single" w:sz="12" w:space="0" w:color="000000"/>
            </w:tcBorders>
          </w:tcPr>
          <w:p w14:paraId="676BCAF4" w14:textId="77777777" w:rsidR="00223547" w:rsidRPr="00226626" w:rsidRDefault="00223547" w:rsidP="00223547">
            <w:pPr>
              <w:autoSpaceDE w:val="0"/>
              <w:autoSpaceDN w:val="0"/>
              <w:adjustRightInd w:val="0"/>
              <w:ind w:firstLine="709"/>
              <w:rPr>
                <w:spacing w:val="0"/>
                <w:sz w:val="24"/>
                <w:szCs w:val="24"/>
                <w:lang w:eastAsia="ru-RU"/>
              </w:rPr>
            </w:pPr>
          </w:p>
        </w:tc>
        <w:tc>
          <w:tcPr>
            <w:tcW w:w="338" w:type="pct"/>
            <w:tcBorders>
              <w:top w:val="single" w:sz="12" w:space="0" w:color="000000"/>
              <w:left w:val="single" w:sz="12" w:space="0" w:color="000000"/>
              <w:bottom w:val="single" w:sz="12" w:space="0" w:color="000000"/>
              <w:right w:val="single" w:sz="12" w:space="0" w:color="000000"/>
            </w:tcBorders>
          </w:tcPr>
          <w:p w14:paraId="2D55F0F9" w14:textId="77777777" w:rsidR="00223547" w:rsidRPr="00226626" w:rsidRDefault="00223547" w:rsidP="00223547">
            <w:pPr>
              <w:autoSpaceDE w:val="0"/>
              <w:autoSpaceDN w:val="0"/>
              <w:adjustRightInd w:val="0"/>
              <w:ind w:firstLine="709"/>
              <w:rPr>
                <w:spacing w:val="0"/>
                <w:sz w:val="24"/>
                <w:szCs w:val="24"/>
                <w:lang w:eastAsia="ru-RU"/>
              </w:rPr>
            </w:pPr>
          </w:p>
        </w:tc>
        <w:tc>
          <w:tcPr>
            <w:tcW w:w="259" w:type="pct"/>
            <w:tcBorders>
              <w:top w:val="single" w:sz="12" w:space="0" w:color="000000"/>
              <w:left w:val="single" w:sz="12" w:space="0" w:color="000000"/>
              <w:bottom w:val="single" w:sz="12" w:space="0" w:color="000000"/>
              <w:right w:val="single" w:sz="12" w:space="0" w:color="000000"/>
            </w:tcBorders>
          </w:tcPr>
          <w:p w14:paraId="550A3D5F" w14:textId="77777777" w:rsidR="00223547" w:rsidRPr="00226626" w:rsidRDefault="00223547" w:rsidP="00223547">
            <w:pPr>
              <w:autoSpaceDE w:val="0"/>
              <w:autoSpaceDN w:val="0"/>
              <w:adjustRightInd w:val="0"/>
              <w:ind w:firstLine="709"/>
              <w:rPr>
                <w:spacing w:val="0"/>
                <w:sz w:val="24"/>
                <w:szCs w:val="24"/>
                <w:lang w:eastAsia="ru-RU"/>
              </w:rPr>
            </w:pPr>
          </w:p>
        </w:tc>
        <w:tc>
          <w:tcPr>
            <w:tcW w:w="315" w:type="pct"/>
            <w:tcBorders>
              <w:top w:val="single" w:sz="12" w:space="0" w:color="000000"/>
              <w:left w:val="single" w:sz="12" w:space="0" w:color="000000"/>
              <w:bottom w:val="single" w:sz="12" w:space="0" w:color="000000"/>
              <w:right w:val="single" w:sz="12" w:space="0" w:color="000000"/>
            </w:tcBorders>
          </w:tcPr>
          <w:p w14:paraId="04E15934" w14:textId="77777777" w:rsidR="00223547" w:rsidRPr="00226626" w:rsidRDefault="00223547" w:rsidP="00223547">
            <w:pPr>
              <w:autoSpaceDE w:val="0"/>
              <w:autoSpaceDN w:val="0"/>
              <w:adjustRightInd w:val="0"/>
              <w:ind w:firstLine="709"/>
              <w:rPr>
                <w:spacing w:val="0"/>
                <w:sz w:val="24"/>
                <w:szCs w:val="24"/>
                <w:lang w:eastAsia="ru-RU"/>
              </w:rPr>
            </w:pPr>
          </w:p>
        </w:tc>
        <w:tc>
          <w:tcPr>
            <w:tcW w:w="396" w:type="pct"/>
            <w:tcBorders>
              <w:top w:val="single" w:sz="12" w:space="0" w:color="000000"/>
              <w:left w:val="single" w:sz="12" w:space="0" w:color="000000"/>
              <w:bottom w:val="single" w:sz="12" w:space="0" w:color="000000"/>
              <w:right w:val="single" w:sz="12" w:space="0" w:color="000000"/>
            </w:tcBorders>
          </w:tcPr>
          <w:p w14:paraId="5427E4C0" w14:textId="77777777" w:rsidR="00223547" w:rsidRPr="00226626" w:rsidRDefault="00223547" w:rsidP="00223547">
            <w:pPr>
              <w:autoSpaceDE w:val="0"/>
              <w:autoSpaceDN w:val="0"/>
              <w:adjustRightInd w:val="0"/>
              <w:ind w:firstLine="709"/>
              <w:rPr>
                <w:spacing w:val="0"/>
                <w:sz w:val="24"/>
                <w:szCs w:val="24"/>
                <w:lang w:eastAsia="ru-RU"/>
              </w:rPr>
            </w:pPr>
          </w:p>
        </w:tc>
      </w:tr>
      <w:tr w:rsidR="00223547" w:rsidRPr="00E103B1" w14:paraId="061875E7" w14:textId="77777777" w:rsidTr="00B2630B">
        <w:trPr>
          <w:trHeight w:val="549"/>
        </w:trPr>
        <w:tc>
          <w:tcPr>
            <w:tcW w:w="272" w:type="pct"/>
            <w:tcBorders>
              <w:top w:val="single" w:sz="12" w:space="0" w:color="000000"/>
              <w:left w:val="single" w:sz="12" w:space="0" w:color="000000"/>
              <w:bottom w:val="single" w:sz="12" w:space="0" w:color="000000"/>
              <w:right w:val="single" w:sz="12" w:space="0" w:color="000000"/>
            </w:tcBorders>
          </w:tcPr>
          <w:p w14:paraId="4917DE50"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1.1</w:t>
            </w:r>
          </w:p>
        </w:tc>
        <w:tc>
          <w:tcPr>
            <w:tcW w:w="1776" w:type="pct"/>
            <w:tcBorders>
              <w:top w:val="single" w:sz="12" w:space="0" w:color="000000"/>
              <w:left w:val="single" w:sz="12" w:space="0" w:color="000000"/>
              <w:bottom w:val="single" w:sz="12" w:space="0" w:color="000000"/>
              <w:right w:val="single" w:sz="12" w:space="0" w:color="000000"/>
            </w:tcBorders>
          </w:tcPr>
          <w:p w14:paraId="33B87B7B" w14:textId="77777777" w:rsidR="00223547" w:rsidRPr="00226626" w:rsidRDefault="00B82FB6" w:rsidP="00223547">
            <w:pPr>
              <w:autoSpaceDE w:val="0"/>
              <w:autoSpaceDN w:val="0"/>
              <w:adjustRightInd w:val="0"/>
              <w:jc w:val="left"/>
              <w:rPr>
                <w:spacing w:val="0"/>
                <w:sz w:val="24"/>
                <w:szCs w:val="24"/>
                <w:lang w:eastAsia="ru-RU"/>
              </w:rPr>
            </w:pPr>
            <w:hyperlink r:id="rId15" w:anchor="Par1547" w:tooltip="Ссылка на текущий документ" w:history="1">
              <w:r w:rsidR="00223547" w:rsidRPr="00226626">
                <w:rPr>
                  <w:spacing w:val="0"/>
                  <w:sz w:val="24"/>
                  <w:szCs w:val="24"/>
                  <w:lang w:eastAsia="ru-RU"/>
                </w:rPr>
                <w:t>Раздел 1</w:t>
              </w:r>
            </w:hyperlink>
            <w:r w:rsidR="00223547" w:rsidRPr="00226626">
              <w:rPr>
                <w:spacing w:val="0"/>
                <w:sz w:val="24"/>
                <w:szCs w:val="24"/>
                <w:lang w:eastAsia="ru-RU"/>
              </w:rPr>
              <w:t>. Правовое регулирование частной охранной деятельности</w:t>
            </w:r>
          </w:p>
        </w:tc>
        <w:tc>
          <w:tcPr>
            <w:tcW w:w="291" w:type="pct"/>
            <w:vMerge w:val="restart"/>
            <w:tcBorders>
              <w:top w:val="single" w:sz="12" w:space="0" w:color="000000"/>
              <w:left w:val="single" w:sz="12" w:space="0" w:color="000000"/>
              <w:right w:val="single" w:sz="12" w:space="0" w:color="000000"/>
            </w:tcBorders>
            <w:vAlign w:val="center"/>
          </w:tcPr>
          <w:p w14:paraId="4765DE0C" w14:textId="77777777" w:rsidR="00223547" w:rsidRPr="00226626" w:rsidRDefault="00223547" w:rsidP="00E4461C">
            <w:pPr>
              <w:autoSpaceDE w:val="0"/>
              <w:autoSpaceDN w:val="0"/>
              <w:adjustRightInd w:val="0"/>
              <w:rPr>
                <w:spacing w:val="0"/>
                <w:sz w:val="24"/>
                <w:szCs w:val="24"/>
                <w:lang w:eastAsia="ru-RU"/>
              </w:rPr>
            </w:pPr>
            <w:r w:rsidRPr="00226626">
              <w:rPr>
                <w:spacing w:val="0"/>
                <w:sz w:val="24"/>
                <w:szCs w:val="24"/>
                <w:lang w:eastAsia="ru-RU"/>
              </w:rPr>
              <w:t>0,5</w:t>
            </w:r>
          </w:p>
        </w:tc>
        <w:tc>
          <w:tcPr>
            <w:tcW w:w="339" w:type="pct"/>
            <w:vMerge w:val="restart"/>
            <w:tcBorders>
              <w:top w:val="single" w:sz="12" w:space="0" w:color="000000"/>
              <w:left w:val="single" w:sz="12" w:space="0" w:color="000000"/>
              <w:right w:val="single" w:sz="12" w:space="0" w:color="000000"/>
            </w:tcBorders>
            <w:vAlign w:val="center"/>
          </w:tcPr>
          <w:p w14:paraId="2A044D53" w14:textId="77777777" w:rsidR="00223547" w:rsidRPr="00226626" w:rsidRDefault="00223547" w:rsidP="00E4461C">
            <w:pPr>
              <w:autoSpaceDE w:val="0"/>
              <w:autoSpaceDN w:val="0"/>
              <w:adjustRightInd w:val="0"/>
              <w:rPr>
                <w:spacing w:val="0"/>
                <w:sz w:val="24"/>
                <w:szCs w:val="24"/>
                <w:lang w:eastAsia="ru-RU"/>
              </w:rPr>
            </w:pPr>
            <w:r w:rsidRPr="00226626">
              <w:rPr>
                <w:spacing w:val="0"/>
                <w:sz w:val="24"/>
                <w:szCs w:val="24"/>
                <w:lang w:eastAsia="ru-RU"/>
              </w:rPr>
              <w:t>0,5</w:t>
            </w:r>
          </w:p>
        </w:tc>
        <w:tc>
          <w:tcPr>
            <w:tcW w:w="338" w:type="pct"/>
            <w:vMerge w:val="restart"/>
            <w:tcBorders>
              <w:top w:val="single" w:sz="12" w:space="0" w:color="000000"/>
              <w:left w:val="single" w:sz="12" w:space="0" w:color="000000"/>
              <w:right w:val="single" w:sz="12" w:space="0" w:color="000000"/>
            </w:tcBorders>
          </w:tcPr>
          <w:p w14:paraId="02173043" w14:textId="77777777" w:rsidR="00223547" w:rsidRPr="00226626" w:rsidRDefault="00223547" w:rsidP="00223547">
            <w:pPr>
              <w:autoSpaceDE w:val="0"/>
              <w:autoSpaceDN w:val="0"/>
              <w:adjustRightInd w:val="0"/>
              <w:ind w:firstLine="709"/>
              <w:rPr>
                <w:spacing w:val="0"/>
                <w:sz w:val="24"/>
                <w:szCs w:val="24"/>
                <w:lang w:eastAsia="ru-RU"/>
              </w:rPr>
            </w:pPr>
          </w:p>
        </w:tc>
        <w:tc>
          <w:tcPr>
            <w:tcW w:w="290" w:type="pct"/>
            <w:tcBorders>
              <w:top w:val="single" w:sz="12" w:space="0" w:color="000000"/>
              <w:left w:val="single" w:sz="12" w:space="0" w:color="000000"/>
              <w:bottom w:val="single" w:sz="12" w:space="0" w:color="000000"/>
              <w:right w:val="single" w:sz="12" w:space="0" w:color="000000"/>
            </w:tcBorders>
            <w:vAlign w:val="center"/>
          </w:tcPr>
          <w:p w14:paraId="4EA33C47"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1</w:t>
            </w:r>
          </w:p>
        </w:tc>
        <w:tc>
          <w:tcPr>
            <w:tcW w:w="386" w:type="pct"/>
            <w:tcBorders>
              <w:top w:val="single" w:sz="12" w:space="0" w:color="000000"/>
              <w:left w:val="single" w:sz="12" w:space="0" w:color="000000"/>
              <w:bottom w:val="single" w:sz="12" w:space="0" w:color="000000"/>
              <w:right w:val="single" w:sz="12" w:space="0" w:color="000000"/>
            </w:tcBorders>
            <w:vAlign w:val="center"/>
          </w:tcPr>
          <w:p w14:paraId="674C43A3"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c>
          <w:tcPr>
            <w:tcW w:w="338" w:type="pct"/>
            <w:tcBorders>
              <w:top w:val="single" w:sz="12" w:space="0" w:color="000000"/>
              <w:left w:val="single" w:sz="12" w:space="0" w:color="000000"/>
              <w:bottom w:val="single" w:sz="12" w:space="0" w:color="000000"/>
              <w:right w:val="single" w:sz="12" w:space="0" w:color="000000"/>
            </w:tcBorders>
            <w:vAlign w:val="center"/>
          </w:tcPr>
          <w:p w14:paraId="73CBBEDF"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c>
          <w:tcPr>
            <w:tcW w:w="259" w:type="pct"/>
            <w:tcBorders>
              <w:top w:val="single" w:sz="12" w:space="0" w:color="000000"/>
              <w:left w:val="single" w:sz="12" w:space="0" w:color="000000"/>
              <w:bottom w:val="single" w:sz="12" w:space="0" w:color="000000"/>
              <w:right w:val="single" w:sz="12" w:space="0" w:color="000000"/>
            </w:tcBorders>
            <w:vAlign w:val="center"/>
          </w:tcPr>
          <w:p w14:paraId="6A66581C"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1,5</w:t>
            </w:r>
          </w:p>
        </w:tc>
        <w:tc>
          <w:tcPr>
            <w:tcW w:w="315" w:type="pct"/>
            <w:tcBorders>
              <w:top w:val="single" w:sz="12" w:space="0" w:color="000000"/>
              <w:left w:val="single" w:sz="12" w:space="0" w:color="000000"/>
              <w:bottom w:val="single" w:sz="12" w:space="0" w:color="000000"/>
              <w:right w:val="single" w:sz="12" w:space="0" w:color="000000"/>
            </w:tcBorders>
            <w:vAlign w:val="center"/>
          </w:tcPr>
          <w:p w14:paraId="734F27F9"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1</w:t>
            </w:r>
          </w:p>
        </w:tc>
        <w:tc>
          <w:tcPr>
            <w:tcW w:w="396" w:type="pct"/>
            <w:tcBorders>
              <w:top w:val="single" w:sz="12" w:space="0" w:color="000000"/>
              <w:left w:val="single" w:sz="12" w:space="0" w:color="000000"/>
              <w:bottom w:val="single" w:sz="12" w:space="0" w:color="000000"/>
              <w:right w:val="single" w:sz="12" w:space="0" w:color="000000"/>
            </w:tcBorders>
            <w:vAlign w:val="center"/>
          </w:tcPr>
          <w:p w14:paraId="3EBD7AB0"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r>
      <w:tr w:rsidR="00223547" w:rsidRPr="00E103B1" w14:paraId="59A29D85" w14:textId="77777777" w:rsidTr="00B2630B">
        <w:trPr>
          <w:trHeight w:val="562"/>
        </w:trPr>
        <w:tc>
          <w:tcPr>
            <w:tcW w:w="272" w:type="pct"/>
            <w:tcBorders>
              <w:top w:val="single" w:sz="12" w:space="0" w:color="000000"/>
              <w:left w:val="single" w:sz="12" w:space="0" w:color="000000"/>
              <w:bottom w:val="single" w:sz="12" w:space="0" w:color="000000"/>
              <w:right w:val="single" w:sz="12" w:space="0" w:color="000000"/>
            </w:tcBorders>
          </w:tcPr>
          <w:p w14:paraId="736FC8BA"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1.2</w:t>
            </w:r>
          </w:p>
        </w:tc>
        <w:tc>
          <w:tcPr>
            <w:tcW w:w="1776" w:type="pct"/>
            <w:tcBorders>
              <w:top w:val="single" w:sz="12" w:space="0" w:color="000000"/>
              <w:left w:val="single" w:sz="12" w:space="0" w:color="000000"/>
              <w:bottom w:val="single" w:sz="12" w:space="0" w:color="000000"/>
              <w:right w:val="single" w:sz="12" w:space="0" w:color="000000"/>
            </w:tcBorders>
          </w:tcPr>
          <w:p w14:paraId="22746F0C" w14:textId="77777777" w:rsidR="00223547" w:rsidRPr="00226626" w:rsidRDefault="00B82FB6" w:rsidP="00223547">
            <w:pPr>
              <w:autoSpaceDE w:val="0"/>
              <w:autoSpaceDN w:val="0"/>
              <w:adjustRightInd w:val="0"/>
              <w:jc w:val="left"/>
              <w:rPr>
                <w:spacing w:val="0"/>
                <w:sz w:val="24"/>
                <w:szCs w:val="24"/>
                <w:lang w:eastAsia="ru-RU"/>
              </w:rPr>
            </w:pPr>
            <w:hyperlink r:id="rId16" w:anchor="Par1560" w:tooltip="Ссылка на текущий документ" w:history="1">
              <w:r w:rsidR="00223547" w:rsidRPr="00226626">
                <w:rPr>
                  <w:spacing w:val="0"/>
                  <w:sz w:val="24"/>
                  <w:szCs w:val="24"/>
                  <w:lang w:eastAsia="ru-RU"/>
                </w:rPr>
                <w:t>Раздел 2</w:t>
              </w:r>
            </w:hyperlink>
            <w:r w:rsidR="00223547" w:rsidRPr="00226626">
              <w:rPr>
                <w:spacing w:val="0"/>
                <w:sz w:val="24"/>
                <w:szCs w:val="24"/>
                <w:lang w:eastAsia="ru-RU"/>
              </w:rPr>
              <w:t>. Основы уголовного законодательства</w:t>
            </w:r>
          </w:p>
        </w:tc>
        <w:tc>
          <w:tcPr>
            <w:tcW w:w="291" w:type="pct"/>
            <w:vMerge/>
            <w:tcBorders>
              <w:left w:val="single" w:sz="12" w:space="0" w:color="000000"/>
              <w:right w:val="single" w:sz="12" w:space="0" w:color="000000"/>
            </w:tcBorders>
          </w:tcPr>
          <w:p w14:paraId="67D4F35A" w14:textId="77777777" w:rsidR="00223547" w:rsidRPr="00226626" w:rsidRDefault="00223547" w:rsidP="00223547">
            <w:pPr>
              <w:autoSpaceDE w:val="0"/>
              <w:autoSpaceDN w:val="0"/>
              <w:adjustRightInd w:val="0"/>
              <w:ind w:firstLine="709"/>
              <w:rPr>
                <w:spacing w:val="0"/>
                <w:sz w:val="24"/>
                <w:szCs w:val="24"/>
                <w:lang w:eastAsia="ru-RU"/>
              </w:rPr>
            </w:pPr>
          </w:p>
        </w:tc>
        <w:tc>
          <w:tcPr>
            <w:tcW w:w="339" w:type="pct"/>
            <w:vMerge/>
            <w:tcBorders>
              <w:left w:val="single" w:sz="12" w:space="0" w:color="000000"/>
              <w:right w:val="single" w:sz="12" w:space="0" w:color="000000"/>
            </w:tcBorders>
          </w:tcPr>
          <w:p w14:paraId="6F88B549" w14:textId="77777777" w:rsidR="00223547" w:rsidRPr="00226626" w:rsidRDefault="00223547" w:rsidP="00223547">
            <w:pPr>
              <w:autoSpaceDE w:val="0"/>
              <w:autoSpaceDN w:val="0"/>
              <w:adjustRightInd w:val="0"/>
              <w:ind w:firstLine="709"/>
              <w:rPr>
                <w:spacing w:val="0"/>
                <w:sz w:val="24"/>
                <w:szCs w:val="24"/>
                <w:lang w:eastAsia="ru-RU"/>
              </w:rPr>
            </w:pPr>
          </w:p>
        </w:tc>
        <w:tc>
          <w:tcPr>
            <w:tcW w:w="338" w:type="pct"/>
            <w:vMerge/>
            <w:tcBorders>
              <w:left w:val="single" w:sz="12" w:space="0" w:color="000000"/>
              <w:right w:val="single" w:sz="12" w:space="0" w:color="000000"/>
            </w:tcBorders>
          </w:tcPr>
          <w:p w14:paraId="6A9F9971" w14:textId="77777777" w:rsidR="00223547" w:rsidRPr="00226626" w:rsidRDefault="00223547" w:rsidP="00223547">
            <w:pPr>
              <w:autoSpaceDE w:val="0"/>
              <w:autoSpaceDN w:val="0"/>
              <w:adjustRightInd w:val="0"/>
              <w:ind w:firstLine="709"/>
              <w:rPr>
                <w:spacing w:val="0"/>
                <w:sz w:val="24"/>
                <w:szCs w:val="24"/>
                <w:lang w:eastAsia="ru-RU"/>
              </w:rPr>
            </w:pPr>
          </w:p>
        </w:tc>
        <w:tc>
          <w:tcPr>
            <w:tcW w:w="290" w:type="pct"/>
            <w:tcBorders>
              <w:top w:val="single" w:sz="12" w:space="0" w:color="000000"/>
              <w:left w:val="single" w:sz="12" w:space="0" w:color="000000"/>
              <w:bottom w:val="single" w:sz="12" w:space="0" w:color="000000"/>
              <w:right w:val="single" w:sz="12" w:space="0" w:color="000000"/>
            </w:tcBorders>
            <w:vAlign w:val="center"/>
          </w:tcPr>
          <w:p w14:paraId="07CE81DC"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1</w:t>
            </w:r>
          </w:p>
        </w:tc>
        <w:tc>
          <w:tcPr>
            <w:tcW w:w="386" w:type="pct"/>
            <w:tcBorders>
              <w:top w:val="single" w:sz="12" w:space="0" w:color="000000"/>
              <w:left w:val="single" w:sz="12" w:space="0" w:color="000000"/>
              <w:bottom w:val="single" w:sz="12" w:space="0" w:color="000000"/>
              <w:right w:val="single" w:sz="12" w:space="0" w:color="000000"/>
            </w:tcBorders>
            <w:vAlign w:val="center"/>
          </w:tcPr>
          <w:p w14:paraId="1858876D"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c>
          <w:tcPr>
            <w:tcW w:w="338" w:type="pct"/>
            <w:tcBorders>
              <w:top w:val="single" w:sz="12" w:space="0" w:color="000000"/>
              <w:left w:val="single" w:sz="12" w:space="0" w:color="000000"/>
              <w:bottom w:val="single" w:sz="12" w:space="0" w:color="000000"/>
              <w:right w:val="single" w:sz="12" w:space="0" w:color="000000"/>
            </w:tcBorders>
            <w:vAlign w:val="center"/>
          </w:tcPr>
          <w:p w14:paraId="17502469"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c>
          <w:tcPr>
            <w:tcW w:w="259" w:type="pct"/>
            <w:tcBorders>
              <w:top w:val="single" w:sz="12" w:space="0" w:color="000000"/>
              <w:left w:val="single" w:sz="12" w:space="0" w:color="000000"/>
              <w:bottom w:val="single" w:sz="12" w:space="0" w:color="000000"/>
              <w:right w:val="single" w:sz="12" w:space="0" w:color="000000"/>
            </w:tcBorders>
            <w:vAlign w:val="center"/>
          </w:tcPr>
          <w:p w14:paraId="78919261"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1</w:t>
            </w:r>
          </w:p>
        </w:tc>
        <w:tc>
          <w:tcPr>
            <w:tcW w:w="315" w:type="pct"/>
            <w:tcBorders>
              <w:top w:val="single" w:sz="12" w:space="0" w:color="000000"/>
              <w:left w:val="single" w:sz="12" w:space="0" w:color="000000"/>
              <w:bottom w:val="single" w:sz="12" w:space="0" w:color="000000"/>
              <w:right w:val="single" w:sz="12" w:space="0" w:color="000000"/>
            </w:tcBorders>
            <w:vAlign w:val="center"/>
          </w:tcPr>
          <w:p w14:paraId="03A982F6"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c>
          <w:tcPr>
            <w:tcW w:w="396" w:type="pct"/>
            <w:tcBorders>
              <w:top w:val="single" w:sz="12" w:space="0" w:color="000000"/>
              <w:left w:val="single" w:sz="12" w:space="0" w:color="000000"/>
              <w:bottom w:val="single" w:sz="12" w:space="0" w:color="000000"/>
              <w:right w:val="single" w:sz="12" w:space="0" w:color="000000"/>
            </w:tcBorders>
            <w:vAlign w:val="center"/>
          </w:tcPr>
          <w:p w14:paraId="1911C440"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r>
      <w:tr w:rsidR="00223547" w:rsidRPr="00E103B1" w14:paraId="01C0ADA7" w14:textId="77777777" w:rsidTr="00B2630B">
        <w:trPr>
          <w:trHeight w:val="549"/>
        </w:trPr>
        <w:tc>
          <w:tcPr>
            <w:tcW w:w="272" w:type="pct"/>
            <w:tcBorders>
              <w:top w:val="single" w:sz="12" w:space="0" w:color="000000"/>
              <w:left w:val="single" w:sz="12" w:space="0" w:color="000000"/>
              <w:bottom w:val="single" w:sz="12" w:space="0" w:color="000000"/>
              <w:right w:val="single" w:sz="12" w:space="0" w:color="000000"/>
            </w:tcBorders>
          </w:tcPr>
          <w:p w14:paraId="4E81E217" w14:textId="77777777" w:rsidR="00223547" w:rsidRPr="00226626" w:rsidRDefault="00223547" w:rsidP="00223547">
            <w:pPr>
              <w:rPr>
                <w:spacing w:val="0"/>
                <w:sz w:val="24"/>
                <w:szCs w:val="24"/>
                <w:lang w:eastAsia="ru-RU"/>
              </w:rPr>
            </w:pPr>
            <w:r w:rsidRPr="00226626">
              <w:rPr>
                <w:spacing w:val="0"/>
                <w:sz w:val="24"/>
                <w:szCs w:val="24"/>
                <w:lang w:eastAsia="ru-RU"/>
              </w:rPr>
              <w:t>1.3</w:t>
            </w:r>
          </w:p>
        </w:tc>
        <w:tc>
          <w:tcPr>
            <w:tcW w:w="1776" w:type="pct"/>
            <w:tcBorders>
              <w:top w:val="single" w:sz="12" w:space="0" w:color="000000"/>
              <w:left w:val="single" w:sz="12" w:space="0" w:color="000000"/>
              <w:bottom w:val="single" w:sz="12" w:space="0" w:color="000000"/>
              <w:right w:val="single" w:sz="12" w:space="0" w:color="000000"/>
            </w:tcBorders>
          </w:tcPr>
          <w:p w14:paraId="67CB5FF9" w14:textId="77777777" w:rsidR="00223547" w:rsidRPr="00226626" w:rsidRDefault="00B82FB6" w:rsidP="00223547">
            <w:pPr>
              <w:autoSpaceDE w:val="0"/>
              <w:autoSpaceDN w:val="0"/>
              <w:adjustRightInd w:val="0"/>
              <w:jc w:val="left"/>
              <w:rPr>
                <w:spacing w:val="0"/>
                <w:sz w:val="24"/>
                <w:szCs w:val="24"/>
                <w:lang w:eastAsia="ru-RU"/>
              </w:rPr>
            </w:pPr>
            <w:hyperlink r:id="rId17" w:anchor="Par1571" w:tooltip="Ссылка на текущий документ" w:history="1">
              <w:r w:rsidR="00223547" w:rsidRPr="00226626">
                <w:rPr>
                  <w:spacing w:val="0"/>
                  <w:sz w:val="24"/>
                  <w:szCs w:val="24"/>
                  <w:lang w:eastAsia="ru-RU"/>
                </w:rPr>
                <w:t>Раздел 3</w:t>
              </w:r>
            </w:hyperlink>
            <w:r w:rsidR="00223547" w:rsidRPr="00226626">
              <w:rPr>
                <w:spacing w:val="0"/>
                <w:sz w:val="24"/>
                <w:szCs w:val="24"/>
                <w:lang w:eastAsia="ru-RU"/>
              </w:rPr>
              <w:t>. Основы административного законодательства</w:t>
            </w:r>
          </w:p>
        </w:tc>
        <w:tc>
          <w:tcPr>
            <w:tcW w:w="291" w:type="pct"/>
            <w:vMerge/>
            <w:tcBorders>
              <w:left w:val="single" w:sz="12" w:space="0" w:color="000000"/>
              <w:right w:val="single" w:sz="12" w:space="0" w:color="000000"/>
            </w:tcBorders>
          </w:tcPr>
          <w:p w14:paraId="002DC893" w14:textId="77777777" w:rsidR="00223547" w:rsidRPr="00226626" w:rsidRDefault="00223547" w:rsidP="00223547">
            <w:pPr>
              <w:ind w:firstLine="709"/>
              <w:rPr>
                <w:spacing w:val="0"/>
                <w:sz w:val="24"/>
                <w:szCs w:val="24"/>
                <w:lang w:eastAsia="ru-RU"/>
              </w:rPr>
            </w:pPr>
          </w:p>
        </w:tc>
        <w:tc>
          <w:tcPr>
            <w:tcW w:w="339" w:type="pct"/>
            <w:vMerge/>
            <w:tcBorders>
              <w:left w:val="single" w:sz="12" w:space="0" w:color="000000"/>
              <w:right w:val="single" w:sz="12" w:space="0" w:color="000000"/>
            </w:tcBorders>
          </w:tcPr>
          <w:p w14:paraId="77745F34" w14:textId="77777777" w:rsidR="00223547" w:rsidRPr="00226626" w:rsidRDefault="00223547" w:rsidP="00223547">
            <w:pPr>
              <w:ind w:firstLine="709"/>
              <w:rPr>
                <w:spacing w:val="0"/>
                <w:sz w:val="24"/>
                <w:szCs w:val="24"/>
                <w:lang w:eastAsia="ru-RU"/>
              </w:rPr>
            </w:pPr>
          </w:p>
        </w:tc>
        <w:tc>
          <w:tcPr>
            <w:tcW w:w="338" w:type="pct"/>
            <w:vMerge/>
            <w:tcBorders>
              <w:left w:val="single" w:sz="12" w:space="0" w:color="000000"/>
              <w:right w:val="single" w:sz="12" w:space="0" w:color="000000"/>
            </w:tcBorders>
          </w:tcPr>
          <w:p w14:paraId="467549C0" w14:textId="77777777" w:rsidR="00223547" w:rsidRPr="00226626" w:rsidRDefault="00223547" w:rsidP="00223547">
            <w:pPr>
              <w:ind w:firstLine="709"/>
              <w:rPr>
                <w:spacing w:val="0"/>
                <w:sz w:val="24"/>
                <w:szCs w:val="24"/>
                <w:lang w:eastAsia="ru-RU"/>
              </w:rPr>
            </w:pPr>
          </w:p>
        </w:tc>
        <w:tc>
          <w:tcPr>
            <w:tcW w:w="290" w:type="pct"/>
            <w:tcBorders>
              <w:top w:val="single" w:sz="12" w:space="0" w:color="000000"/>
              <w:left w:val="single" w:sz="12" w:space="0" w:color="000000"/>
              <w:bottom w:val="single" w:sz="12" w:space="0" w:color="000000"/>
              <w:right w:val="single" w:sz="12" w:space="0" w:color="000000"/>
            </w:tcBorders>
            <w:vAlign w:val="center"/>
          </w:tcPr>
          <w:p w14:paraId="1C9B165B"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c>
          <w:tcPr>
            <w:tcW w:w="386" w:type="pct"/>
            <w:tcBorders>
              <w:top w:val="single" w:sz="12" w:space="0" w:color="000000"/>
              <w:left w:val="single" w:sz="12" w:space="0" w:color="000000"/>
              <w:bottom w:val="single" w:sz="12" w:space="0" w:color="000000"/>
              <w:right w:val="single" w:sz="12" w:space="0" w:color="000000"/>
            </w:tcBorders>
            <w:vAlign w:val="center"/>
          </w:tcPr>
          <w:p w14:paraId="04B55F1A"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0,5</w:t>
            </w:r>
          </w:p>
        </w:tc>
        <w:tc>
          <w:tcPr>
            <w:tcW w:w="338" w:type="pct"/>
            <w:tcBorders>
              <w:top w:val="single" w:sz="12" w:space="0" w:color="000000"/>
              <w:left w:val="single" w:sz="12" w:space="0" w:color="000000"/>
              <w:bottom w:val="single" w:sz="12" w:space="0" w:color="000000"/>
              <w:right w:val="single" w:sz="12" w:space="0" w:color="000000"/>
            </w:tcBorders>
            <w:vAlign w:val="center"/>
          </w:tcPr>
          <w:p w14:paraId="3D0E2B35" w14:textId="77777777" w:rsidR="00223547" w:rsidRPr="00226626" w:rsidRDefault="00223547" w:rsidP="00B2630B">
            <w:pPr>
              <w:autoSpaceDE w:val="0"/>
              <w:autoSpaceDN w:val="0"/>
              <w:adjustRightInd w:val="0"/>
              <w:ind w:firstLine="709"/>
              <w:rPr>
                <w:spacing w:val="0"/>
                <w:sz w:val="24"/>
                <w:szCs w:val="24"/>
                <w:lang w:eastAsia="ru-RU"/>
              </w:rPr>
            </w:pPr>
          </w:p>
        </w:tc>
        <w:tc>
          <w:tcPr>
            <w:tcW w:w="259" w:type="pct"/>
            <w:tcBorders>
              <w:top w:val="single" w:sz="12" w:space="0" w:color="000000"/>
              <w:left w:val="single" w:sz="12" w:space="0" w:color="000000"/>
              <w:bottom w:val="single" w:sz="12" w:space="0" w:color="000000"/>
              <w:right w:val="single" w:sz="12" w:space="0" w:color="000000"/>
            </w:tcBorders>
            <w:vAlign w:val="center"/>
          </w:tcPr>
          <w:p w14:paraId="639C6406"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2</w:t>
            </w:r>
          </w:p>
        </w:tc>
        <w:tc>
          <w:tcPr>
            <w:tcW w:w="315" w:type="pct"/>
            <w:tcBorders>
              <w:top w:val="single" w:sz="12" w:space="0" w:color="000000"/>
              <w:left w:val="single" w:sz="12" w:space="0" w:color="000000"/>
              <w:bottom w:val="single" w:sz="12" w:space="0" w:color="000000"/>
              <w:right w:val="single" w:sz="12" w:space="0" w:color="000000"/>
            </w:tcBorders>
            <w:vAlign w:val="center"/>
          </w:tcPr>
          <w:p w14:paraId="01B616DF"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1</w:t>
            </w:r>
          </w:p>
        </w:tc>
        <w:tc>
          <w:tcPr>
            <w:tcW w:w="396" w:type="pct"/>
            <w:tcBorders>
              <w:top w:val="single" w:sz="12" w:space="0" w:color="000000"/>
              <w:left w:val="single" w:sz="12" w:space="0" w:color="000000"/>
              <w:bottom w:val="single" w:sz="12" w:space="0" w:color="000000"/>
              <w:right w:val="single" w:sz="12" w:space="0" w:color="000000"/>
            </w:tcBorders>
            <w:vAlign w:val="center"/>
          </w:tcPr>
          <w:p w14:paraId="41981093" w14:textId="77777777" w:rsidR="00223547" w:rsidRPr="00226626" w:rsidRDefault="00223547" w:rsidP="00B2630B">
            <w:pPr>
              <w:autoSpaceDE w:val="0"/>
              <w:autoSpaceDN w:val="0"/>
              <w:adjustRightInd w:val="0"/>
              <w:rPr>
                <w:spacing w:val="0"/>
                <w:sz w:val="24"/>
                <w:szCs w:val="24"/>
                <w:lang w:eastAsia="ru-RU"/>
              </w:rPr>
            </w:pPr>
            <w:r w:rsidRPr="00226626">
              <w:rPr>
                <w:spacing w:val="0"/>
                <w:sz w:val="24"/>
                <w:szCs w:val="24"/>
                <w:lang w:eastAsia="ru-RU"/>
              </w:rPr>
              <w:t>1</w:t>
            </w:r>
          </w:p>
        </w:tc>
      </w:tr>
      <w:tr w:rsidR="00223547" w:rsidRPr="00E103B1" w14:paraId="0F1D8CEB" w14:textId="77777777" w:rsidTr="00E20778">
        <w:trPr>
          <w:trHeight w:val="843"/>
        </w:trPr>
        <w:tc>
          <w:tcPr>
            <w:tcW w:w="272" w:type="pct"/>
            <w:tcBorders>
              <w:top w:val="single" w:sz="12" w:space="0" w:color="000000"/>
              <w:left w:val="single" w:sz="12" w:space="0" w:color="000000"/>
              <w:bottom w:val="single" w:sz="12" w:space="0" w:color="000000"/>
              <w:right w:val="single" w:sz="12" w:space="0" w:color="000000"/>
            </w:tcBorders>
          </w:tcPr>
          <w:p w14:paraId="57D28668" w14:textId="77777777" w:rsidR="00223547" w:rsidRPr="00226626" w:rsidRDefault="00223547" w:rsidP="00223547">
            <w:pPr>
              <w:rPr>
                <w:spacing w:val="0"/>
                <w:sz w:val="24"/>
                <w:szCs w:val="24"/>
                <w:lang w:eastAsia="ru-RU"/>
              </w:rPr>
            </w:pPr>
            <w:r w:rsidRPr="00226626">
              <w:rPr>
                <w:spacing w:val="0"/>
                <w:sz w:val="24"/>
                <w:szCs w:val="24"/>
                <w:lang w:eastAsia="ru-RU"/>
              </w:rPr>
              <w:t>1.4</w:t>
            </w:r>
          </w:p>
        </w:tc>
        <w:tc>
          <w:tcPr>
            <w:tcW w:w="1776" w:type="pct"/>
            <w:tcBorders>
              <w:top w:val="single" w:sz="12" w:space="0" w:color="000000"/>
              <w:left w:val="single" w:sz="12" w:space="0" w:color="000000"/>
              <w:bottom w:val="single" w:sz="12" w:space="0" w:color="000000"/>
              <w:right w:val="single" w:sz="12" w:space="0" w:color="000000"/>
            </w:tcBorders>
          </w:tcPr>
          <w:p w14:paraId="427B1A1A" w14:textId="6F265347" w:rsidR="00223547" w:rsidRPr="00226626" w:rsidRDefault="00B82FB6" w:rsidP="00223547">
            <w:pPr>
              <w:autoSpaceDE w:val="0"/>
              <w:autoSpaceDN w:val="0"/>
              <w:adjustRightInd w:val="0"/>
              <w:jc w:val="left"/>
              <w:rPr>
                <w:spacing w:val="0"/>
                <w:sz w:val="24"/>
                <w:szCs w:val="24"/>
                <w:lang w:eastAsia="ru-RU"/>
              </w:rPr>
            </w:pPr>
            <w:hyperlink r:id="rId18" w:anchor="Par1583" w:tooltip="Ссылка на текущий документ" w:history="1">
              <w:r w:rsidR="00223547" w:rsidRPr="00226626">
                <w:rPr>
                  <w:spacing w:val="0"/>
                  <w:sz w:val="24"/>
                  <w:szCs w:val="24"/>
                  <w:lang w:eastAsia="ru-RU"/>
                </w:rPr>
                <w:t>Раздел 4</w:t>
              </w:r>
            </w:hyperlink>
            <w:r w:rsidR="00223547" w:rsidRPr="00226626">
              <w:rPr>
                <w:spacing w:val="0"/>
                <w:sz w:val="24"/>
                <w:szCs w:val="24"/>
                <w:lang w:eastAsia="ru-RU"/>
              </w:rPr>
              <w:t xml:space="preserve">. Применение </w:t>
            </w:r>
            <w:r w:rsidR="00B2630B">
              <w:rPr>
                <w:spacing w:val="0"/>
                <w:sz w:val="24"/>
                <w:szCs w:val="24"/>
                <w:lang w:eastAsia="ru-RU"/>
              </w:rPr>
              <w:t xml:space="preserve">физической силы </w:t>
            </w:r>
            <w:r w:rsidR="00223547" w:rsidRPr="00226626">
              <w:rPr>
                <w:spacing w:val="0"/>
                <w:sz w:val="24"/>
                <w:szCs w:val="24"/>
                <w:lang w:eastAsia="ru-RU"/>
              </w:rPr>
              <w:t>оружия и специальных средств при осуществлении частной охранной деятельности</w:t>
            </w:r>
          </w:p>
        </w:tc>
        <w:tc>
          <w:tcPr>
            <w:tcW w:w="291" w:type="pct"/>
            <w:vMerge/>
            <w:tcBorders>
              <w:left w:val="single" w:sz="12" w:space="0" w:color="000000"/>
              <w:right w:val="single" w:sz="12" w:space="0" w:color="000000"/>
            </w:tcBorders>
          </w:tcPr>
          <w:p w14:paraId="07A52B85" w14:textId="77777777" w:rsidR="00223547" w:rsidRPr="00226626" w:rsidRDefault="00223547" w:rsidP="00223547">
            <w:pPr>
              <w:ind w:firstLine="709"/>
              <w:rPr>
                <w:spacing w:val="0"/>
                <w:sz w:val="24"/>
                <w:szCs w:val="24"/>
                <w:lang w:eastAsia="ru-RU"/>
              </w:rPr>
            </w:pPr>
          </w:p>
        </w:tc>
        <w:tc>
          <w:tcPr>
            <w:tcW w:w="339" w:type="pct"/>
            <w:vMerge/>
            <w:tcBorders>
              <w:left w:val="single" w:sz="12" w:space="0" w:color="000000"/>
              <w:right w:val="single" w:sz="12" w:space="0" w:color="000000"/>
            </w:tcBorders>
          </w:tcPr>
          <w:p w14:paraId="66833926" w14:textId="77777777" w:rsidR="00223547" w:rsidRPr="00226626" w:rsidRDefault="00223547" w:rsidP="00223547">
            <w:pPr>
              <w:ind w:firstLine="709"/>
              <w:rPr>
                <w:spacing w:val="0"/>
                <w:sz w:val="24"/>
                <w:szCs w:val="24"/>
                <w:lang w:eastAsia="ru-RU"/>
              </w:rPr>
            </w:pPr>
          </w:p>
        </w:tc>
        <w:tc>
          <w:tcPr>
            <w:tcW w:w="338" w:type="pct"/>
            <w:vMerge/>
            <w:tcBorders>
              <w:left w:val="single" w:sz="12" w:space="0" w:color="000000"/>
              <w:right w:val="single" w:sz="12" w:space="0" w:color="000000"/>
            </w:tcBorders>
          </w:tcPr>
          <w:p w14:paraId="53344A9C" w14:textId="77777777" w:rsidR="00223547" w:rsidRPr="00226626" w:rsidRDefault="00223547" w:rsidP="00223547">
            <w:pPr>
              <w:ind w:firstLine="709"/>
              <w:rPr>
                <w:spacing w:val="0"/>
                <w:sz w:val="24"/>
                <w:szCs w:val="24"/>
                <w:lang w:eastAsia="ru-RU"/>
              </w:rPr>
            </w:pPr>
          </w:p>
        </w:tc>
        <w:tc>
          <w:tcPr>
            <w:tcW w:w="290" w:type="pct"/>
            <w:vMerge w:val="restart"/>
            <w:tcBorders>
              <w:top w:val="single" w:sz="12" w:space="0" w:color="000000"/>
              <w:left w:val="single" w:sz="12" w:space="0" w:color="000000"/>
              <w:right w:val="single" w:sz="12" w:space="0" w:color="000000"/>
            </w:tcBorders>
            <w:vAlign w:val="center"/>
          </w:tcPr>
          <w:p w14:paraId="181F1A6A" w14:textId="77777777" w:rsidR="00223547" w:rsidRPr="00226626" w:rsidRDefault="00223547" w:rsidP="00E20778">
            <w:pPr>
              <w:autoSpaceDE w:val="0"/>
              <w:autoSpaceDN w:val="0"/>
              <w:adjustRightInd w:val="0"/>
              <w:rPr>
                <w:spacing w:val="0"/>
                <w:sz w:val="24"/>
                <w:szCs w:val="24"/>
                <w:lang w:eastAsia="ru-RU"/>
              </w:rPr>
            </w:pPr>
            <w:r w:rsidRPr="00226626">
              <w:rPr>
                <w:spacing w:val="0"/>
                <w:sz w:val="24"/>
                <w:szCs w:val="24"/>
                <w:lang w:eastAsia="ru-RU"/>
              </w:rPr>
              <w:t>1</w:t>
            </w:r>
          </w:p>
        </w:tc>
        <w:tc>
          <w:tcPr>
            <w:tcW w:w="386" w:type="pct"/>
            <w:vMerge w:val="restart"/>
            <w:tcBorders>
              <w:top w:val="single" w:sz="12" w:space="0" w:color="000000"/>
              <w:left w:val="single" w:sz="12" w:space="0" w:color="000000"/>
              <w:right w:val="single" w:sz="12" w:space="0" w:color="000000"/>
            </w:tcBorders>
            <w:vAlign w:val="center"/>
          </w:tcPr>
          <w:p w14:paraId="7C4522E1" w14:textId="77777777" w:rsidR="00223547" w:rsidRPr="00226626" w:rsidRDefault="00223547" w:rsidP="00E20778">
            <w:pPr>
              <w:autoSpaceDE w:val="0"/>
              <w:autoSpaceDN w:val="0"/>
              <w:adjustRightInd w:val="0"/>
              <w:rPr>
                <w:spacing w:val="0"/>
                <w:sz w:val="24"/>
                <w:szCs w:val="24"/>
                <w:lang w:eastAsia="ru-RU"/>
              </w:rPr>
            </w:pPr>
            <w:r w:rsidRPr="00226626">
              <w:rPr>
                <w:spacing w:val="0"/>
                <w:sz w:val="24"/>
                <w:szCs w:val="24"/>
                <w:lang w:eastAsia="ru-RU"/>
              </w:rPr>
              <w:t>0,5</w:t>
            </w:r>
          </w:p>
        </w:tc>
        <w:tc>
          <w:tcPr>
            <w:tcW w:w="338" w:type="pct"/>
            <w:vMerge w:val="restart"/>
            <w:tcBorders>
              <w:top w:val="single" w:sz="12" w:space="0" w:color="000000"/>
              <w:left w:val="single" w:sz="12" w:space="0" w:color="000000"/>
              <w:right w:val="single" w:sz="12" w:space="0" w:color="000000"/>
            </w:tcBorders>
            <w:vAlign w:val="center"/>
          </w:tcPr>
          <w:p w14:paraId="035811CB" w14:textId="77777777" w:rsidR="00223547" w:rsidRPr="00226626" w:rsidRDefault="00223547" w:rsidP="00E20778">
            <w:pPr>
              <w:autoSpaceDE w:val="0"/>
              <w:autoSpaceDN w:val="0"/>
              <w:adjustRightInd w:val="0"/>
              <w:rPr>
                <w:spacing w:val="0"/>
                <w:sz w:val="24"/>
                <w:szCs w:val="24"/>
                <w:lang w:eastAsia="ru-RU"/>
              </w:rPr>
            </w:pPr>
            <w:r w:rsidRPr="00226626">
              <w:rPr>
                <w:spacing w:val="0"/>
                <w:sz w:val="24"/>
                <w:szCs w:val="24"/>
                <w:lang w:eastAsia="ru-RU"/>
              </w:rPr>
              <w:t>0,5</w:t>
            </w:r>
          </w:p>
        </w:tc>
        <w:tc>
          <w:tcPr>
            <w:tcW w:w="259" w:type="pct"/>
            <w:vMerge w:val="restart"/>
            <w:tcBorders>
              <w:top w:val="single" w:sz="12" w:space="0" w:color="000000"/>
              <w:left w:val="single" w:sz="12" w:space="0" w:color="000000"/>
              <w:right w:val="single" w:sz="12" w:space="0" w:color="000000"/>
            </w:tcBorders>
            <w:vAlign w:val="center"/>
          </w:tcPr>
          <w:p w14:paraId="64AF5C8E" w14:textId="77777777" w:rsidR="00223547" w:rsidRPr="00226626" w:rsidRDefault="00223547" w:rsidP="00E20778">
            <w:pPr>
              <w:autoSpaceDE w:val="0"/>
              <w:autoSpaceDN w:val="0"/>
              <w:adjustRightInd w:val="0"/>
              <w:rPr>
                <w:spacing w:val="0"/>
                <w:sz w:val="24"/>
                <w:szCs w:val="24"/>
                <w:lang w:eastAsia="ru-RU"/>
              </w:rPr>
            </w:pPr>
            <w:r w:rsidRPr="00226626">
              <w:rPr>
                <w:spacing w:val="0"/>
                <w:sz w:val="24"/>
                <w:szCs w:val="24"/>
                <w:lang w:eastAsia="ru-RU"/>
              </w:rPr>
              <w:t>1</w:t>
            </w:r>
          </w:p>
        </w:tc>
        <w:tc>
          <w:tcPr>
            <w:tcW w:w="315" w:type="pct"/>
            <w:vMerge w:val="restart"/>
            <w:tcBorders>
              <w:top w:val="single" w:sz="12" w:space="0" w:color="000000"/>
              <w:left w:val="single" w:sz="12" w:space="0" w:color="000000"/>
              <w:right w:val="single" w:sz="12" w:space="0" w:color="000000"/>
            </w:tcBorders>
            <w:vAlign w:val="center"/>
          </w:tcPr>
          <w:p w14:paraId="367E9C30" w14:textId="77777777" w:rsidR="00223547" w:rsidRPr="00226626" w:rsidRDefault="00223547" w:rsidP="00E20778">
            <w:pPr>
              <w:autoSpaceDE w:val="0"/>
              <w:autoSpaceDN w:val="0"/>
              <w:adjustRightInd w:val="0"/>
              <w:rPr>
                <w:spacing w:val="0"/>
                <w:sz w:val="24"/>
                <w:szCs w:val="24"/>
                <w:lang w:eastAsia="ru-RU"/>
              </w:rPr>
            </w:pPr>
            <w:r w:rsidRPr="00226626">
              <w:rPr>
                <w:spacing w:val="0"/>
                <w:sz w:val="24"/>
                <w:szCs w:val="24"/>
                <w:lang w:eastAsia="ru-RU"/>
              </w:rPr>
              <w:t>0,5</w:t>
            </w:r>
          </w:p>
        </w:tc>
        <w:tc>
          <w:tcPr>
            <w:tcW w:w="396" w:type="pct"/>
            <w:vMerge w:val="restart"/>
            <w:tcBorders>
              <w:top w:val="single" w:sz="12" w:space="0" w:color="000000"/>
              <w:left w:val="single" w:sz="12" w:space="0" w:color="000000"/>
              <w:right w:val="single" w:sz="12" w:space="0" w:color="000000"/>
            </w:tcBorders>
            <w:vAlign w:val="center"/>
          </w:tcPr>
          <w:p w14:paraId="323AA6CB" w14:textId="77777777" w:rsidR="00223547" w:rsidRPr="00226626" w:rsidRDefault="00223547" w:rsidP="00E20778">
            <w:pPr>
              <w:autoSpaceDE w:val="0"/>
              <w:autoSpaceDN w:val="0"/>
              <w:adjustRightInd w:val="0"/>
              <w:rPr>
                <w:spacing w:val="0"/>
                <w:sz w:val="24"/>
                <w:szCs w:val="24"/>
                <w:lang w:eastAsia="ru-RU"/>
              </w:rPr>
            </w:pPr>
            <w:r w:rsidRPr="00226626">
              <w:rPr>
                <w:spacing w:val="0"/>
                <w:sz w:val="24"/>
                <w:szCs w:val="24"/>
                <w:lang w:eastAsia="ru-RU"/>
              </w:rPr>
              <w:t>0,5</w:t>
            </w:r>
          </w:p>
        </w:tc>
      </w:tr>
      <w:tr w:rsidR="00223547" w:rsidRPr="00E103B1" w14:paraId="16803F04" w14:textId="77777777" w:rsidTr="00161B5D">
        <w:trPr>
          <w:trHeight w:val="549"/>
        </w:trPr>
        <w:tc>
          <w:tcPr>
            <w:tcW w:w="272" w:type="pct"/>
            <w:tcBorders>
              <w:top w:val="single" w:sz="12" w:space="0" w:color="000000"/>
              <w:left w:val="single" w:sz="12" w:space="0" w:color="000000"/>
              <w:bottom w:val="single" w:sz="12" w:space="0" w:color="000000"/>
              <w:right w:val="single" w:sz="12" w:space="0" w:color="000000"/>
            </w:tcBorders>
          </w:tcPr>
          <w:p w14:paraId="7BB3DEAC" w14:textId="77777777" w:rsidR="00223547" w:rsidRPr="00226626" w:rsidRDefault="00223547" w:rsidP="00223547">
            <w:pPr>
              <w:rPr>
                <w:spacing w:val="0"/>
                <w:sz w:val="24"/>
                <w:szCs w:val="24"/>
                <w:lang w:eastAsia="ru-RU"/>
              </w:rPr>
            </w:pPr>
            <w:r w:rsidRPr="00226626">
              <w:rPr>
                <w:spacing w:val="0"/>
                <w:sz w:val="24"/>
                <w:szCs w:val="24"/>
                <w:lang w:eastAsia="ru-RU"/>
              </w:rPr>
              <w:t>1.5</w:t>
            </w:r>
          </w:p>
        </w:tc>
        <w:tc>
          <w:tcPr>
            <w:tcW w:w="1776" w:type="pct"/>
            <w:tcBorders>
              <w:top w:val="single" w:sz="12" w:space="0" w:color="000000"/>
              <w:left w:val="single" w:sz="12" w:space="0" w:color="000000"/>
              <w:bottom w:val="single" w:sz="12" w:space="0" w:color="000000"/>
              <w:right w:val="single" w:sz="12" w:space="0" w:color="000000"/>
            </w:tcBorders>
          </w:tcPr>
          <w:p w14:paraId="3E725B61" w14:textId="77777777" w:rsidR="00223547" w:rsidRPr="00226626" w:rsidRDefault="00B82FB6" w:rsidP="00223547">
            <w:pPr>
              <w:autoSpaceDE w:val="0"/>
              <w:autoSpaceDN w:val="0"/>
              <w:adjustRightInd w:val="0"/>
              <w:jc w:val="left"/>
              <w:rPr>
                <w:spacing w:val="0"/>
                <w:sz w:val="24"/>
                <w:szCs w:val="24"/>
                <w:lang w:eastAsia="ru-RU"/>
              </w:rPr>
            </w:pPr>
            <w:hyperlink r:id="rId19" w:anchor="Par1589" w:tooltip="Ссылка на текущий документ" w:history="1">
              <w:r w:rsidR="00223547" w:rsidRPr="00226626">
                <w:rPr>
                  <w:spacing w:val="0"/>
                  <w:sz w:val="24"/>
                  <w:szCs w:val="24"/>
                  <w:lang w:eastAsia="ru-RU"/>
                </w:rPr>
                <w:t>Раздел 5</w:t>
              </w:r>
            </w:hyperlink>
            <w:r w:rsidR="00223547" w:rsidRPr="00226626">
              <w:rPr>
                <w:spacing w:val="0"/>
                <w:sz w:val="24"/>
                <w:szCs w:val="24"/>
                <w:lang w:eastAsia="ru-RU"/>
              </w:rPr>
              <w:t>. Основы гражданского и трудового законодательства</w:t>
            </w:r>
          </w:p>
        </w:tc>
        <w:tc>
          <w:tcPr>
            <w:tcW w:w="291" w:type="pct"/>
            <w:vMerge/>
            <w:tcBorders>
              <w:left w:val="single" w:sz="12" w:space="0" w:color="000000"/>
              <w:bottom w:val="single" w:sz="12" w:space="0" w:color="000000"/>
              <w:right w:val="single" w:sz="12" w:space="0" w:color="000000"/>
            </w:tcBorders>
          </w:tcPr>
          <w:p w14:paraId="44286B7C" w14:textId="77777777" w:rsidR="00223547" w:rsidRPr="00226626" w:rsidRDefault="00223547" w:rsidP="00223547">
            <w:pPr>
              <w:ind w:firstLine="709"/>
              <w:rPr>
                <w:spacing w:val="0"/>
                <w:sz w:val="24"/>
                <w:szCs w:val="24"/>
                <w:lang w:eastAsia="ru-RU"/>
              </w:rPr>
            </w:pPr>
          </w:p>
        </w:tc>
        <w:tc>
          <w:tcPr>
            <w:tcW w:w="339" w:type="pct"/>
            <w:vMerge/>
            <w:tcBorders>
              <w:left w:val="single" w:sz="12" w:space="0" w:color="000000"/>
              <w:bottom w:val="single" w:sz="12" w:space="0" w:color="000000"/>
              <w:right w:val="single" w:sz="12" w:space="0" w:color="000000"/>
            </w:tcBorders>
          </w:tcPr>
          <w:p w14:paraId="5DB04651" w14:textId="77777777" w:rsidR="00223547" w:rsidRPr="00226626" w:rsidRDefault="00223547" w:rsidP="00223547">
            <w:pPr>
              <w:ind w:firstLine="709"/>
              <w:rPr>
                <w:spacing w:val="0"/>
                <w:sz w:val="24"/>
                <w:szCs w:val="24"/>
                <w:lang w:eastAsia="ru-RU"/>
              </w:rPr>
            </w:pPr>
          </w:p>
        </w:tc>
        <w:tc>
          <w:tcPr>
            <w:tcW w:w="338" w:type="pct"/>
            <w:vMerge/>
            <w:tcBorders>
              <w:left w:val="single" w:sz="12" w:space="0" w:color="000000"/>
              <w:bottom w:val="single" w:sz="12" w:space="0" w:color="000000"/>
              <w:right w:val="single" w:sz="12" w:space="0" w:color="000000"/>
            </w:tcBorders>
          </w:tcPr>
          <w:p w14:paraId="4E867C33" w14:textId="77777777" w:rsidR="00223547" w:rsidRPr="00226626" w:rsidRDefault="00223547" w:rsidP="00223547">
            <w:pPr>
              <w:ind w:firstLine="709"/>
              <w:rPr>
                <w:spacing w:val="0"/>
                <w:sz w:val="24"/>
                <w:szCs w:val="24"/>
                <w:lang w:eastAsia="ru-RU"/>
              </w:rPr>
            </w:pPr>
          </w:p>
        </w:tc>
        <w:tc>
          <w:tcPr>
            <w:tcW w:w="290" w:type="pct"/>
            <w:vMerge/>
            <w:tcBorders>
              <w:left w:val="single" w:sz="12" w:space="0" w:color="000000"/>
              <w:bottom w:val="single" w:sz="12" w:space="0" w:color="000000"/>
              <w:right w:val="single" w:sz="12" w:space="0" w:color="000000"/>
            </w:tcBorders>
          </w:tcPr>
          <w:p w14:paraId="18578426" w14:textId="77777777" w:rsidR="00223547" w:rsidRPr="00226626" w:rsidRDefault="00223547" w:rsidP="00223547">
            <w:pPr>
              <w:autoSpaceDE w:val="0"/>
              <w:autoSpaceDN w:val="0"/>
              <w:adjustRightInd w:val="0"/>
              <w:ind w:firstLine="709"/>
              <w:rPr>
                <w:spacing w:val="0"/>
                <w:sz w:val="24"/>
                <w:szCs w:val="24"/>
                <w:lang w:eastAsia="ru-RU"/>
              </w:rPr>
            </w:pPr>
          </w:p>
        </w:tc>
        <w:tc>
          <w:tcPr>
            <w:tcW w:w="386" w:type="pct"/>
            <w:vMerge/>
            <w:tcBorders>
              <w:left w:val="single" w:sz="12" w:space="0" w:color="000000"/>
              <w:bottom w:val="single" w:sz="12" w:space="0" w:color="000000"/>
              <w:right w:val="single" w:sz="12" w:space="0" w:color="000000"/>
            </w:tcBorders>
          </w:tcPr>
          <w:p w14:paraId="7075748D" w14:textId="77777777" w:rsidR="00223547" w:rsidRPr="00226626" w:rsidRDefault="00223547" w:rsidP="00223547">
            <w:pPr>
              <w:autoSpaceDE w:val="0"/>
              <w:autoSpaceDN w:val="0"/>
              <w:adjustRightInd w:val="0"/>
              <w:ind w:firstLine="709"/>
              <w:rPr>
                <w:spacing w:val="0"/>
                <w:sz w:val="24"/>
                <w:szCs w:val="24"/>
                <w:lang w:eastAsia="ru-RU"/>
              </w:rPr>
            </w:pPr>
          </w:p>
        </w:tc>
        <w:tc>
          <w:tcPr>
            <w:tcW w:w="338" w:type="pct"/>
            <w:vMerge/>
            <w:tcBorders>
              <w:left w:val="single" w:sz="12" w:space="0" w:color="000000"/>
              <w:bottom w:val="single" w:sz="12" w:space="0" w:color="000000"/>
              <w:right w:val="single" w:sz="12" w:space="0" w:color="000000"/>
            </w:tcBorders>
          </w:tcPr>
          <w:p w14:paraId="650541C0" w14:textId="77777777" w:rsidR="00223547" w:rsidRPr="00226626" w:rsidRDefault="00223547" w:rsidP="00223547">
            <w:pPr>
              <w:autoSpaceDE w:val="0"/>
              <w:autoSpaceDN w:val="0"/>
              <w:adjustRightInd w:val="0"/>
              <w:ind w:firstLine="709"/>
              <w:rPr>
                <w:spacing w:val="0"/>
                <w:sz w:val="24"/>
                <w:szCs w:val="24"/>
                <w:lang w:eastAsia="ru-RU"/>
              </w:rPr>
            </w:pPr>
          </w:p>
        </w:tc>
        <w:tc>
          <w:tcPr>
            <w:tcW w:w="259" w:type="pct"/>
            <w:vMerge/>
            <w:tcBorders>
              <w:left w:val="single" w:sz="12" w:space="0" w:color="000000"/>
              <w:bottom w:val="single" w:sz="12" w:space="0" w:color="000000"/>
              <w:right w:val="single" w:sz="12" w:space="0" w:color="000000"/>
            </w:tcBorders>
          </w:tcPr>
          <w:p w14:paraId="15B85EC2" w14:textId="77777777" w:rsidR="00223547" w:rsidRPr="00226626" w:rsidRDefault="00223547" w:rsidP="00223547">
            <w:pPr>
              <w:autoSpaceDE w:val="0"/>
              <w:autoSpaceDN w:val="0"/>
              <w:adjustRightInd w:val="0"/>
              <w:ind w:firstLine="709"/>
              <w:rPr>
                <w:spacing w:val="0"/>
                <w:sz w:val="24"/>
                <w:szCs w:val="24"/>
                <w:lang w:eastAsia="ru-RU"/>
              </w:rPr>
            </w:pPr>
          </w:p>
        </w:tc>
        <w:tc>
          <w:tcPr>
            <w:tcW w:w="315" w:type="pct"/>
            <w:vMerge/>
            <w:tcBorders>
              <w:left w:val="single" w:sz="12" w:space="0" w:color="000000"/>
              <w:bottom w:val="single" w:sz="12" w:space="0" w:color="000000"/>
              <w:right w:val="single" w:sz="12" w:space="0" w:color="000000"/>
            </w:tcBorders>
          </w:tcPr>
          <w:p w14:paraId="5D18038E" w14:textId="77777777" w:rsidR="00223547" w:rsidRPr="00226626" w:rsidRDefault="00223547" w:rsidP="00223547">
            <w:pPr>
              <w:autoSpaceDE w:val="0"/>
              <w:autoSpaceDN w:val="0"/>
              <w:adjustRightInd w:val="0"/>
              <w:ind w:firstLine="709"/>
              <w:rPr>
                <w:spacing w:val="0"/>
                <w:sz w:val="24"/>
                <w:szCs w:val="24"/>
                <w:lang w:eastAsia="ru-RU"/>
              </w:rPr>
            </w:pPr>
          </w:p>
        </w:tc>
        <w:tc>
          <w:tcPr>
            <w:tcW w:w="396" w:type="pct"/>
            <w:vMerge/>
            <w:tcBorders>
              <w:left w:val="single" w:sz="12" w:space="0" w:color="000000"/>
              <w:right w:val="single" w:sz="12" w:space="0" w:color="000000"/>
            </w:tcBorders>
          </w:tcPr>
          <w:p w14:paraId="7D4D3892" w14:textId="77777777" w:rsidR="00223547" w:rsidRPr="00226626" w:rsidRDefault="00223547" w:rsidP="00223547">
            <w:pPr>
              <w:autoSpaceDE w:val="0"/>
              <w:autoSpaceDN w:val="0"/>
              <w:adjustRightInd w:val="0"/>
              <w:ind w:firstLine="709"/>
              <w:rPr>
                <w:spacing w:val="0"/>
                <w:sz w:val="24"/>
                <w:szCs w:val="24"/>
                <w:lang w:eastAsia="ru-RU"/>
              </w:rPr>
            </w:pPr>
          </w:p>
        </w:tc>
      </w:tr>
      <w:tr w:rsidR="00223547" w:rsidRPr="00E103B1" w14:paraId="306F9435" w14:textId="77777777" w:rsidTr="00161B5D">
        <w:trPr>
          <w:trHeight w:val="281"/>
        </w:trPr>
        <w:tc>
          <w:tcPr>
            <w:tcW w:w="2048" w:type="pct"/>
            <w:gridSpan w:val="2"/>
            <w:tcBorders>
              <w:top w:val="single" w:sz="12" w:space="0" w:color="000000"/>
              <w:left w:val="single" w:sz="12" w:space="0" w:color="000000"/>
              <w:bottom w:val="single" w:sz="12" w:space="0" w:color="000000"/>
              <w:right w:val="single" w:sz="12" w:space="0" w:color="000000"/>
            </w:tcBorders>
          </w:tcPr>
          <w:p w14:paraId="50FE273D" w14:textId="77777777" w:rsidR="00223547" w:rsidRPr="00226626" w:rsidRDefault="00223547" w:rsidP="00AF525B">
            <w:pPr>
              <w:autoSpaceDE w:val="0"/>
              <w:autoSpaceDN w:val="0"/>
              <w:adjustRightInd w:val="0"/>
              <w:ind w:firstLine="709"/>
              <w:rPr>
                <w:spacing w:val="0"/>
                <w:sz w:val="24"/>
                <w:szCs w:val="24"/>
                <w:lang w:eastAsia="ru-RU"/>
              </w:rPr>
            </w:pPr>
            <w:r w:rsidRPr="00226626">
              <w:rPr>
                <w:spacing w:val="0"/>
                <w:sz w:val="24"/>
                <w:szCs w:val="24"/>
                <w:lang w:eastAsia="ru-RU"/>
              </w:rPr>
              <w:t>Промежуточная аттестация</w:t>
            </w:r>
          </w:p>
        </w:tc>
        <w:tc>
          <w:tcPr>
            <w:tcW w:w="291" w:type="pct"/>
            <w:tcBorders>
              <w:top w:val="single" w:sz="12" w:space="0" w:color="000000"/>
              <w:left w:val="single" w:sz="12" w:space="0" w:color="000000"/>
              <w:bottom w:val="single" w:sz="12" w:space="0" w:color="000000"/>
              <w:right w:val="single" w:sz="12" w:space="0" w:color="000000"/>
            </w:tcBorders>
          </w:tcPr>
          <w:p w14:paraId="41341E23"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0,5</w:t>
            </w:r>
          </w:p>
        </w:tc>
        <w:tc>
          <w:tcPr>
            <w:tcW w:w="339" w:type="pct"/>
            <w:tcBorders>
              <w:top w:val="single" w:sz="12" w:space="0" w:color="000000"/>
              <w:left w:val="single" w:sz="12" w:space="0" w:color="000000"/>
              <w:bottom w:val="single" w:sz="12" w:space="0" w:color="000000"/>
              <w:right w:val="single" w:sz="12" w:space="0" w:color="000000"/>
            </w:tcBorders>
          </w:tcPr>
          <w:p w14:paraId="0774E96E" w14:textId="77777777" w:rsidR="00223547" w:rsidRPr="00226626" w:rsidRDefault="00223547" w:rsidP="00223547">
            <w:pPr>
              <w:autoSpaceDE w:val="0"/>
              <w:autoSpaceDN w:val="0"/>
              <w:adjustRightInd w:val="0"/>
              <w:ind w:firstLine="709"/>
              <w:rPr>
                <w:spacing w:val="0"/>
                <w:sz w:val="24"/>
                <w:szCs w:val="24"/>
                <w:lang w:eastAsia="ru-RU"/>
              </w:rPr>
            </w:pPr>
          </w:p>
        </w:tc>
        <w:tc>
          <w:tcPr>
            <w:tcW w:w="338" w:type="pct"/>
            <w:tcBorders>
              <w:top w:val="single" w:sz="12" w:space="0" w:color="000000"/>
              <w:left w:val="single" w:sz="12" w:space="0" w:color="000000"/>
              <w:bottom w:val="single" w:sz="12" w:space="0" w:color="000000"/>
              <w:right w:val="single" w:sz="12" w:space="0" w:color="000000"/>
            </w:tcBorders>
          </w:tcPr>
          <w:p w14:paraId="2B2BC3BB"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0,5</w:t>
            </w:r>
          </w:p>
        </w:tc>
        <w:tc>
          <w:tcPr>
            <w:tcW w:w="290" w:type="pct"/>
            <w:tcBorders>
              <w:top w:val="single" w:sz="12" w:space="0" w:color="000000"/>
              <w:left w:val="single" w:sz="12" w:space="0" w:color="000000"/>
              <w:bottom w:val="single" w:sz="12" w:space="0" w:color="000000"/>
              <w:right w:val="single" w:sz="12" w:space="0" w:color="000000"/>
            </w:tcBorders>
          </w:tcPr>
          <w:p w14:paraId="49009B33"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0,5</w:t>
            </w:r>
          </w:p>
        </w:tc>
        <w:tc>
          <w:tcPr>
            <w:tcW w:w="386" w:type="pct"/>
            <w:tcBorders>
              <w:top w:val="single" w:sz="12" w:space="0" w:color="000000"/>
              <w:left w:val="single" w:sz="12" w:space="0" w:color="000000"/>
              <w:bottom w:val="single" w:sz="12" w:space="0" w:color="000000"/>
              <w:right w:val="single" w:sz="12" w:space="0" w:color="000000"/>
            </w:tcBorders>
          </w:tcPr>
          <w:p w14:paraId="374ECB32" w14:textId="77777777" w:rsidR="00223547" w:rsidRPr="00226626" w:rsidRDefault="00223547" w:rsidP="00223547">
            <w:pPr>
              <w:autoSpaceDE w:val="0"/>
              <w:autoSpaceDN w:val="0"/>
              <w:adjustRightInd w:val="0"/>
              <w:ind w:firstLine="709"/>
              <w:rPr>
                <w:spacing w:val="0"/>
                <w:sz w:val="24"/>
                <w:szCs w:val="24"/>
                <w:lang w:eastAsia="ru-RU"/>
              </w:rPr>
            </w:pPr>
          </w:p>
        </w:tc>
        <w:tc>
          <w:tcPr>
            <w:tcW w:w="338" w:type="pct"/>
            <w:tcBorders>
              <w:top w:val="single" w:sz="12" w:space="0" w:color="000000"/>
              <w:left w:val="single" w:sz="12" w:space="0" w:color="000000"/>
              <w:bottom w:val="single" w:sz="12" w:space="0" w:color="000000"/>
              <w:right w:val="single" w:sz="12" w:space="0" w:color="000000"/>
            </w:tcBorders>
          </w:tcPr>
          <w:p w14:paraId="64D60492"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0,5</w:t>
            </w:r>
          </w:p>
        </w:tc>
        <w:tc>
          <w:tcPr>
            <w:tcW w:w="259" w:type="pct"/>
            <w:tcBorders>
              <w:top w:val="single" w:sz="12" w:space="0" w:color="000000"/>
              <w:left w:val="single" w:sz="12" w:space="0" w:color="000000"/>
              <w:bottom w:val="single" w:sz="12" w:space="0" w:color="000000"/>
              <w:right w:val="single" w:sz="12" w:space="0" w:color="000000"/>
            </w:tcBorders>
          </w:tcPr>
          <w:p w14:paraId="017A32DA"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0,5</w:t>
            </w:r>
          </w:p>
        </w:tc>
        <w:tc>
          <w:tcPr>
            <w:tcW w:w="315" w:type="pct"/>
            <w:tcBorders>
              <w:top w:val="single" w:sz="12" w:space="0" w:color="000000"/>
              <w:left w:val="single" w:sz="12" w:space="0" w:color="000000"/>
              <w:bottom w:val="single" w:sz="12" w:space="0" w:color="000000"/>
              <w:right w:val="single" w:sz="12" w:space="0" w:color="000000"/>
            </w:tcBorders>
          </w:tcPr>
          <w:p w14:paraId="47FD988E" w14:textId="77777777" w:rsidR="00223547" w:rsidRPr="00226626" w:rsidRDefault="00223547" w:rsidP="00223547">
            <w:pPr>
              <w:autoSpaceDE w:val="0"/>
              <w:autoSpaceDN w:val="0"/>
              <w:adjustRightInd w:val="0"/>
              <w:ind w:firstLine="709"/>
              <w:rPr>
                <w:spacing w:val="0"/>
                <w:sz w:val="24"/>
                <w:szCs w:val="24"/>
                <w:lang w:eastAsia="ru-RU"/>
              </w:rPr>
            </w:pPr>
          </w:p>
        </w:tc>
        <w:tc>
          <w:tcPr>
            <w:tcW w:w="396" w:type="pct"/>
            <w:tcBorders>
              <w:top w:val="single" w:sz="12" w:space="0" w:color="000000"/>
              <w:left w:val="single" w:sz="12" w:space="0" w:color="000000"/>
              <w:bottom w:val="single" w:sz="12" w:space="0" w:color="000000"/>
              <w:right w:val="single" w:sz="12" w:space="0" w:color="000000"/>
            </w:tcBorders>
          </w:tcPr>
          <w:p w14:paraId="66D264BD" w14:textId="77777777" w:rsidR="00223547" w:rsidRPr="00226626" w:rsidRDefault="00223547" w:rsidP="00223547">
            <w:pPr>
              <w:autoSpaceDE w:val="0"/>
              <w:autoSpaceDN w:val="0"/>
              <w:adjustRightInd w:val="0"/>
              <w:rPr>
                <w:spacing w:val="0"/>
                <w:sz w:val="24"/>
                <w:szCs w:val="24"/>
                <w:lang w:eastAsia="ru-RU"/>
              </w:rPr>
            </w:pPr>
            <w:r w:rsidRPr="00226626">
              <w:rPr>
                <w:spacing w:val="0"/>
                <w:sz w:val="24"/>
                <w:szCs w:val="24"/>
                <w:lang w:eastAsia="ru-RU"/>
              </w:rPr>
              <w:t>0,5</w:t>
            </w:r>
          </w:p>
        </w:tc>
      </w:tr>
      <w:tr w:rsidR="00223547" w:rsidRPr="00E103B1" w14:paraId="0EBA304C" w14:textId="77777777" w:rsidTr="00161B5D">
        <w:trPr>
          <w:trHeight w:val="267"/>
        </w:trPr>
        <w:tc>
          <w:tcPr>
            <w:tcW w:w="2048" w:type="pct"/>
            <w:gridSpan w:val="2"/>
            <w:tcBorders>
              <w:top w:val="single" w:sz="12" w:space="0" w:color="000000"/>
              <w:left w:val="single" w:sz="12" w:space="0" w:color="000000"/>
              <w:bottom w:val="single" w:sz="12" w:space="0" w:color="000000"/>
              <w:right w:val="single" w:sz="12" w:space="0" w:color="000000"/>
            </w:tcBorders>
          </w:tcPr>
          <w:p w14:paraId="43957E29" w14:textId="77777777" w:rsidR="00223547" w:rsidRPr="00AD41F0" w:rsidRDefault="00223547" w:rsidP="00AF525B">
            <w:pPr>
              <w:autoSpaceDE w:val="0"/>
              <w:autoSpaceDN w:val="0"/>
              <w:adjustRightInd w:val="0"/>
              <w:ind w:firstLine="709"/>
              <w:rPr>
                <w:b/>
                <w:bCs/>
                <w:spacing w:val="0"/>
                <w:sz w:val="24"/>
                <w:szCs w:val="24"/>
                <w:lang w:eastAsia="ru-RU"/>
              </w:rPr>
            </w:pPr>
            <w:r w:rsidRPr="00AD41F0">
              <w:rPr>
                <w:b/>
                <w:bCs/>
                <w:spacing w:val="0"/>
                <w:sz w:val="24"/>
                <w:szCs w:val="24"/>
                <w:lang w:eastAsia="ru-RU"/>
              </w:rPr>
              <w:t>Итого</w:t>
            </w:r>
          </w:p>
        </w:tc>
        <w:tc>
          <w:tcPr>
            <w:tcW w:w="291" w:type="pct"/>
            <w:tcBorders>
              <w:top w:val="single" w:sz="12" w:space="0" w:color="000000"/>
              <w:left w:val="single" w:sz="12" w:space="0" w:color="000000"/>
              <w:bottom w:val="single" w:sz="12" w:space="0" w:color="000000"/>
              <w:right w:val="single" w:sz="12" w:space="0" w:color="000000"/>
            </w:tcBorders>
          </w:tcPr>
          <w:p w14:paraId="5915BA9E"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1</w:t>
            </w:r>
          </w:p>
        </w:tc>
        <w:tc>
          <w:tcPr>
            <w:tcW w:w="339" w:type="pct"/>
            <w:tcBorders>
              <w:top w:val="single" w:sz="12" w:space="0" w:color="000000"/>
              <w:left w:val="single" w:sz="12" w:space="0" w:color="000000"/>
              <w:bottom w:val="single" w:sz="12" w:space="0" w:color="000000"/>
              <w:right w:val="single" w:sz="12" w:space="0" w:color="000000"/>
            </w:tcBorders>
          </w:tcPr>
          <w:p w14:paraId="31A5236E"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0,5</w:t>
            </w:r>
          </w:p>
        </w:tc>
        <w:tc>
          <w:tcPr>
            <w:tcW w:w="338" w:type="pct"/>
            <w:tcBorders>
              <w:top w:val="single" w:sz="12" w:space="0" w:color="000000"/>
              <w:left w:val="single" w:sz="12" w:space="0" w:color="000000"/>
              <w:bottom w:val="single" w:sz="12" w:space="0" w:color="000000"/>
              <w:right w:val="single" w:sz="12" w:space="0" w:color="000000"/>
            </w:tcBorders>
          </w:tcPr>
          <w:p w14:paraId="274CF93F"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0,5</w:t>
            </w:r>
          </w:p>
        </w:tc>
        <w:tc>
          <w:tcPr>
            <w:tcW w:w="290" w:type="pct"/>
            <w:tcBorders>
              <w:top w:val="single" w:sz="12" w:space="0" w:color="000000"/>
              <w:left w:val="single" w:sz="12" w:space="0" w:color="000000"/>
              <w:bottom w:val="single" w:sz="12" w:space="0" w:color="000000"/>
              <w:right w:val="single" w:sz="12" w:space="0" w:color="000000"/>
            </w:tcBorders>
          </w:tcPr>
          <w:p w14:paraId="4F02A7E6"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4</w:t>
            </w:r>
          </w:p>
        </w:tc>
        <w:tc>
          <w:tcPr>
            <w:tcW w:w="386" w:type="pct"/>
            <w:tcBorders>
              <w:top w:val="single" w:sz="12" w:space="0" w:color="000000"/>
              <w:left w:val="single" w:sz="12" w:space="0" w:color="000000"/>
              <w:bottom w:val="single" w:sz="12" w:space="0" w:color="000000"/>
              <w:right w:val="single" w:sz="12" w:space="0" w:color="000000"/>
            </w:tcBorders>
          </w:tcPr>
          <w:p w14:paraId="33EFFD5E"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2</w:t>
            </w:r>
          </w:p>
        </w:tc>
        <w:tc>
          <w:tcPr>
            <w:tcW w:w="338" w:type="pct"/>
            <w:tcBorders>
              <w:top w:val="single" w:sz="12" w:space="0" w:color="000000"/>
              <w:left w:val="single" w:sz="12" w:space="0" w:color="000000"/>
              <w:bottom w:val="single" w:sz="12" w:space="0" w:color="000000"/>
              <w:right w:val="single" w:sz="12" w:space="0" w:color="000000"/>
            </w:tcBorders>
          </w:tcPr>
          <w:p w14:paraId="18D7DEAF"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2</w:t>
            </w:r>
          </w:p>
        </w:tc>
        <w:tc>
          <w:tcPr>
            <w:tcW w:w="259" w:type="pct"/>
            <w:tcBorders>
              <w:top w:val="single" w:sz="12" w:space="0" w:color="000000"/>
              <w:left w:val="single" w:sz="12" w:space="0" w:color="000000"/>
              <w:bottom w:val="single" w:sz="12" w:space="0" w:color="000000"/>
              <w:right w:val="single" w:sz="12" w:space="0" w:color="000000"/>
            </w:tcBorders>
          </w:tcPr>
          <w:p w14:paraId="2C86A9C1"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6</w:t>
            </w:r>
          </w:p>
        </w:tc>
        <w:tc>
          <w:tcPr>
            <w:tcW w:w="315" w:type="pct"/>
            <w:tcBorders>
              <w:top w:val="single" w:sz="12" w:space="0" w:color="000000"/>
              <w:left w:val="single" w:sz="12" w:space="0" w:color="000000"/>
              <w:bottom w:val="single" w:sz="12" w:space="0" w:color="000000"/>
              <w:right w:val="single" w:sz="12" w:space="0" w:color="000000"/>
            </w:tcBorders>
          </w:tcPr>
          <w:p w14:paraId="452B2435"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3</w:t>
            </w:r>
          </w:p>
        </w:tc>
        <w:tc>
          <w:tcPr>
            <w:tcW w:w="396" w:type="pct"/>
            <w:tcBorders>
              <w:top w:val="single" w:sz="12" w:space="0" w:color="000000"/>
              <w:left w:val="single" w:sz="12" w:space="0" w:color="000000"/>
              <w:bottom w:val="single" w:sz="12" w:space="0" w:color="000000"/>
              <w:right w:val="single" w:sz="12" w:space="0" w:color="000000"/>
            </w:tcBorders>
          </w:tcPr>
          <w:p w14:paraId="2318EFF4" w14:textId="77777777" w:rsidR="00223547" w:rsidRPr="00AD41F0" w:rsidRDefault="00223547" w:rsidP="00223547">
            <w:pPr>
              <w:autoSpaceDE w:val="0"/>
              <w:autoSpaceDN w:val="0"/>
              <w:adjustRightInd w:val="0"/>
              <w:rPr>
                <w:b/>
                <w:bCs/>
                <w:spacing w:val="0"/>
                <w:sz w:val="24"/>
                <w:szCs w:val="24"/>
                <w:lang w:eastAsia="ru-RU"/>
              </w:rPr>
            </w:pPr>
            <w:r w:rsidRPr="00AD41F0">
              <w:rPr>
                <w:b/>
                <w:bCs/>
                <w:spacing w:val="0"/>
                <w:sz w:val="24"/>
                <w:szCs w:val="24"/>
                <w:lang w:eastAsia="ru-RU"/>
              </w:rPr>
              <w:t>3</w:t>
            </w:r>
          </w:p>
        </w:tc>
      </w:tr>
    </w:tbl>
    <w:p w14:paraId="17DB801F" w14:textId="77777777" w:rsidR="00312FA4" w:rsidRPr="00312FA4" w:rsidRDefault="00312FA4" w:rsidP="00312FA4">
      <w:pPr>
        <w:autoSpaceDE w:val="0"/>
        <w:autoSpaceDN w:val="0"/>
        <w:adjustRightInd w:val="0"/>
        <w:ind w:firstLine="709"/>
        <w:jc w:val="both"/>
        <w:outlineLvl w:val="3"/>
        <w:rPr>
          <w:spacing w:val="0"/>
          <w:sz w:val="24"/>
          <w:szCs w:val="24"/>
          <w:lang w:eastAsia="ru-RU"/>
        </w:rPr>
      </w:pPr>
      <w:bookmarkStart w:id="3" w:name="Par1540"/>
      <w:bookmarkEnd w:id="3"/>
    </w:p>
    <w:p w14:paraId="5ACED4B1" w14:textId="77777777" w:rsidR="00BE062C" w:rsidRDefault="00BE062C" w:rsidP="00312FA4">
      <w:pPr>
        <w:autoSpaceDE w:val="0"/>
        <w:autoSpaceDN w:val="0"/>
        <w:adjustRightInd w:val="0"/>
        <w:ind w:firstLine="709"/>
        <w:jc w:val="both"/>
        <w:outlineLvl w:val="3"/>
        <w:rPr>
          <w:b/>
          <w:spacing w:val="0"/>
          <w:sz w:val="24"/>
          <w:szCs w:val="24"/>
          <w:lang w:eastAsia="ru-RU"/>
        </w:rPr>
      </w:pPr>
    </w:p>
    <w:p w14:paraId="4BC26351" w14:textId="77777777" w:rsidR="00BE062C" w:rsidRDefault="00BE062C" w:rsidP="00312FA4">
      <w:pPr>
        <w:autoSpaceDE w:val="0"/>
        <w:autoSpaceDN w:val="0"/>
        <w:adjustRightInd w:val="0"/>
        <w:ind w:firstLine="709"/>
        <w:jc w:val="both"/>
        <w:outlineLvl w:val="3"/>
        <w:rPr>
          <w:b/>
          <w:spacing w:val="0"/>
          <w:sz w:val="24"/>
          <w:szCs w:val="24"/>
          <w:lang w:eastAsia="ru-RU"/>
        </w:rPr>
        <w:sectPr w:rsidR="00BE062C" w:rsidSect="00223547">
          <w:footnotePr>
            <w:numRestart w:val="eachPage"/>
          </w:footnotePr>
          <w:pgSz w:w="16838" w:h="11906" w:orient="landscape" w:code="9"/>
          <w:pgMar w:top="1701" w:right="1134" w:bottom="1134" w:left="1134" w:header="510" w:footer="709" w:gutter="0"/>
          <w:cols w:space="708"/>
          <w:titlePg/>
          <w:docGrid w:linePitch="381"/>
        </w:sectPr>
      </w:pPr>
    </w:p>
    <w:p w14:paraId="7B68EC2B" w14:textId="2281DA58" w:rsidR="00312FA4" w:rsidRPr="00226626" w:rsidRDefault="00BE062C" w:rsidP="00312FA4">
      <w:pPr>
        <w:autoSpaceDE w:val="0"/>
        <w:autoSpaceDN w:val="0"/>
        <w:adjustRightInd w:val="0"/>
        <w:ind w:firstLine="709"/>
        <w:jc w:val="both"/>
        <w:outlineLvl w:val="3"/>
        <w:rPr>
          <w:b/>
          <w:spacing w:val="0"/>
          <w:lang w:eastAsia="ru-RU"/>
        </w:rPr>
      </w:pPr>
      <w:r w:rsidRPr="00226626">
        <w:rPr>
          <w:b/>
          <w:spacing w:val="0"/>
          <w:lang w:eastAsia="ru-RU"/>
        </w:rPr>
        <w:lastRenderedPageBreak/>
        <w:t>9.</w:t>
      </w:r>
      <w:r w:rsidR="008A61DE">
        <w:rPr>
          <w:b/>
          <w:spacing w:val="0"/>
          <w:lang w:eastAsia="ru-RU"/>
        </w:rPr>
        <w:t>3</w:t>
      </w:r>
      <w:r w:rsidRPr="00226626">
        <w:rPr>
          <w:b/>
          <w:spacing w:val="0"/>
          <w:lang w:eastAsia="ru-RU"/>
        </w:rPr>
        <w:t>. Рабочая программа дисциплины Д1. Правовая подготовка</w:t>
      </w:r>
    </w:p>
    <w:p w14:paraId="03393459" w14:textId="77777777" w:rsidR="00BE062C" w:rsidRPr="00226626" w:rsidRDefault="00BE062C" w:rsidP="00312FA4">
      <w:pPr>
        <w:autoSpaceDE w:val="0"/>
        <w:autoSpaceDN w:val="0"/>
        <w:adjustRightInd w:val="0"/>
        <w:ind w:firstLine="709"/>
        <w:jc w:val="both"/>
        <w:outlineLvl w:val="3"/>
        <w:rPr>
          <w:b/>
          <w:spacing w:val="0"/>
          <w:lang w:eastAsia="ru-RU"/>
        </w:rPr>
      </w:pPr>
    </w:p>
    <w:p w14:paraId="3A86B4D4" w14:textId="72E9DE50" w:rsidR="00B2630B" w:rsidRDefault="00B2630B" w:rsidP="00B2630B">
      <w:pPr>
        <w:widowControl w:val="0"/>
        <w:autoSpaceDE w:val="0"/>
        <w:autoSpaceDN w:val="0"/>
        <w:ind w:firstLine="709"/>
        <w:jc w:val="both"/>
        <w:rPr>
          <w:rFonts w:eastAsiaTheme="minorEastAsia"/>
          <w:kern w:val="2"/>
          <w:lang w:eastAsia="ru-RU"/>
        </w:rPr>
      </w:pPr>
      <w:bookmarkStart w:id="4" w:name="Par1545"/>
      <w:bookmarkStart w:id="5" w:name="Par1602"/>
      <w:bookmarkEnd w:id="4"/>
      <w:bookmarkEnd w:id="5"/>
      <w:r w:rsidRPr="00B2630B">
        <w:rPr>
          <w:rFonts w:eastAsiaTheme="minorEastAsia"/>
          <w:b/>
          <w:bCs/>
          <w:kern w:val="2"/>
          <w:lang w:eastAsia="ru-RU"/>
        </w:rPr>
        <w:t>Тема 1. Изменения норм и правил, изучаемых по дисциплине «Правовая подготовка»</w:t>
      </w:r>
      <w:r w:rsidRPr="00CE1DA5">
        <w:rPr>
          <w:rFonts w:eastAsiaTheme="minorEastAsia"/>
          <w:kern w:val="2"/>
          <w:lang w:eastAsia="ru-RU"/>
        </w:rPr>
        <w:t>, включает в себя следующие учебные разделы:</w:t>
      </w:r>
    </w:p>
    <w:p w14:paraId="1102A4C4" w14:textId="77777777" w:rsidR="003331C2" w:rsidRPr="00CE1DA5" w:rsidRDefault="003331C2" w:rsidP="00B2630B">
      <w:pPr>
        <w:widowControl w:val="0"/>
        <w:autoSpaceDE w:val="0"/>
        <w:autoSpaceDN w:val="0"/>
        <w:ind w:firstLine="709"/>
        <w:jc w:val="both"/>
        <w:rPr>
          <w:rFonts w:eastAsiaTheme="minorEastAsia"/>
          <w:kern w:val="2"/>
          <w:lang w:eastAsia="ru-RU"/>
        </w:rPr>
      </w:pPr>
    </w:p>
    <w:p w14:paraId="5CD40088" w14:textId="77777777" w:rsidR="00B2630B" w:rsidRPr="00B2630B" w:rsidRDefault="00B2630B" w:rsidP="00B2630B">
      <w:pPr>
        <w:widowControl w:val="0"/>
        <w:autoSpaceDE w:val="0"/>
        <w:autoSpaceDN w:val="0"/>
        <w:ind w:firstLine="709"/>
        <w:jc w:val="both"/>
        <w:rPr>
          <w:rFonts w:eastAsiaTheme="minorEastAsia"/>
          <w:b/>
          <w:bCs/>
          <w:kern w:val="2"/>
          <w:lang w:eastAsia="ru-RU"/>
        </w:rPr>
      </w:pPr>
      <w:r w:rsidRPr="00B2630B">
        <w:rPr>
          <w:rFonts w:eastAsiaTheme="minorEastAsia"/>
          <w:b/>
          <w:bCs/>
          <w:kern w:val="2"/>
          <w:lang w:eastAsia="ru-RU"/>
        </w:rPr>
        <w:t>Раздел 1. Правовое регулирование частной охранной деятельности.</w:t>
      </w:r>
    </w:p>
    <w:p w14:paraId="4C25413D" w14:textId="77777777" w:rsidR="00B2630B" w:rsidRPr="00CE1DA5" w:rsidRDefault="00B82FB6" w:rsidP="00B2630B">
      <w:pPr>
        <w:widowControl w:val="0"/>
        <w:autoSpaceDE w:val="0"/>
        <w:autoSpaceDN w:val="0"/>
        <w:ind w:firstLine="709"/>
        <w:jc w:val="both"/>
        <w:rPr>
          <w:rFonts w:eastAsiaTheme="minorEastAsia"/>
          <w:kern w:val="2"/>
          <w:lang w:eastAsia="ru-RU"/>
        </w:rPr>
      </w:pPr>
      <w:hyperlink r:id="rId20">
        <w:r w:rsidR="00B2630B" w:rsidRPr="00CE1DA5">
          <w:rPr>
            <w:rFonts w:eastAsiaTheme="minorEastAsia"/>
            <w:color w:val="0000FF"/>
            <w:kern w:val="2"/>
            <w:lang w:eastAsia="ru-RU"/>
          </w:rPr>
          <w:t>Конституция</w:t>
        </w:r>
      </w:hyperlink>
      <w:r w:rsidR="00B2630B" w:rsidRPr="00CE1DA5">
        <w:rPr>
          <w:rFonts w:eastAsiaTheme="minorEastAsia"/>
          <w:kern w:val="2"/>
          <w:lang w:eastAsia="ru-RU"/>
        </w:rPr>
        <w:t xml:space="preserve"> Российской Федерации.</w:t>
      </w:r>
    </w:p>
    <w:p w14:paraId="4C44A736"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Федеральный </w:t>
      </w:r>
      <w:hyperlink r:id="rId21">
        <w:r w:rsidRPr="00CE1DA5">
          <w:rPr>
            <w:rFonts w:eastAsiaTheme="minorEastAsia"/>
            <w:color w:val="0000FF"/>
            <w:kern w:val="2"/>
            <w:lang w:eastAsia="ru-RU"/>
          </w:rPr>
          <w:t>закон</w:t>
        </w:r>
      </w:hyperlink>
      <w:r w:rsidRPr="00CE1DA5">
        <w:rPr>
          <w:rFonts w:eastAsiaTheme="minorEastAsia"/>
          <w:kern w:val="2"/>
          <w:lang w:eastAsia="ru-RU"/>
        </w:rPr>
        <w:t xml:space="preserve"> "О частной охранной деятельности", изданные в его реализацию акты Правительства Российской Федерации, регулирующие частную охранную деятельность, а также положения </w:t>
      </w:r>
      <w:hyperlink r:id="rId22">
        <w:r w:rsidRPr="00CE1DA5">
          <w:rPr>
            <w:rFonts w:eastAsiaTheme="minorEastAsia"/>
            <w:color w:val="0000FF"/>
            <w:kern w:val="2"/>
            <w:lang w:eastAsia="ru-RU"/>
          </w:rPr>
          <w:t>статей 1</w:t>
        </w:r>
      </w:hyperlink>
      <w:r w:rsidRPr="00CE1DA5">
        <w:rPr>
          <w:rFonts w:eastAsiaTheme="minorEastAsia"/>
          <w:kern w:val="2"/>
          <w:lang w:eastAsia="ru-RU"/>
        </w:rPr>
        <w:t xml:space="preserve"> - </w:t>
      </w:r>
      <w:hyperlink r:id="rId23">
        <w:r w:rsidRPr="00CE1DA5">
          <w:rPr>
            <w:rFonts w:eastAsiaTheme="minorEastAsia"/>
            <w:color w:val="0000FF"/>
            <w:kern w:val="2"/>
            <w:lang w:eastAsia="ru-RU"/>
          </w:rPr>
          <w:t>6</w:t>
        </w:r>
      </w:hyperlink>
      <w:r w:rsidRPr="00CE1DA5">
        <w:rPr>
          <w:rFonts w:eastAsiaTheme="minorEastAsia"/>
          <w:kern w:val="2"/>
          <w:lang w:eastAsia="ru-RU"/>
        </w:rPr>
        <w:t xml:space="preserve">, </w:t>
      </w:r>
      <w:hyperlink r:id="rId24">
        <w:r w:rsidRPr="00CE1DA5">
          <w:rPr>
            <w:rFonts w:eastAsiaTheme="minorEastAsia"/>
            <w:color w:val="0000FF"/>
            <w:kern w:val="2"/>
            <w:lang w:eastAsia="ru-RU"/>
          </w:rPr>
          <w:t>9</w:t>
        </w:r>
      </w:hyperlink>
      <w:r w:rsidRPr="00CE1DA5">
        <w:rPr>
          <w:rFonts w:eastAsiaTheme="minorEastAsia"/>
          <w:kern w:val="2"/>
          <w:lang w:eastAsia="ru-RU"/>
        </w:rPr>
        <w:t xml:space="preserve">, </w:t>
      </w:r>
      <w:hyperlink r:id="rId25">
        <w:r w:rsidRPr="00CE1DA5">
          <w:rPr>
            <w:rFonts w:eastAsiaTheme="minorEastAsia"/>
            <w:color w:val="0000FF"/>
            <w:kern w:val="2"/>
            <w:lang w:eastAsia="ru-RU"/>
          </w:rPr>
          <w:t>12</w:t>
        </w:r>
      </w:hyperlink>
      <w:r w:rsidRPr="00CE1DA5">
        <w:rPr>
          <w:rFonts w:eastAsiaTheme="minorEastAsia"/>
          <w:kern w:val="2"/>
          <w:lang w:eastAsia="ru-RU"/>
        </w:rPr>
        <w:t xml:space="preserve">, </w:t>
      </w:r>
      <w:hyperlink r:id="rId26">
        <w:r w:rsidRPr="00CE1DA5">
          <w:rPr>
            <w:rFonts w:eastAsiaTheme="minorEastAsia"/>
            <w:color w:val="0000FF"/>
            <w:kern w:val="2"/>
            <w:lang w:eastAsia="ru-RU"/>
          </w:rPr>
          <w:t>13</w:t>
        </w:r>
      </w:hyperlink>
      <w:r w:rsidRPr="00CE1DA5">
        <w:rPr>
          <w:rFonts w:eastAsiaTheme="minorEastAsia"/>
          <w:kern w:val="2"/>
          <w:lang w:eastAsia="ru-RU"/>
        </w:rPr>
        <w:t xml:space="preserve">, </w:t>
      </w:r>
      <w:hyperlink r:id="rId27">
        <w:r w:rsidRPr="00CE1DA5">
          <w:rPr>
            <w:rFonts w:eastAsiaTheme="minorEastAsia"/>
            <w:color w:val="0000FF"/>
            <w:kern w:val="2"/>
            <w:lang w:eastAsia="ru-RU"/>
          </w:rPr>
          <w:t>15</w:t>
        </w:r>
      </w:hyperlink>
      <w:r w:rsidRPr="00CE1DA5">
        <w:rPr>
          <w:rFonts w:eastAsiaTheme="minorEastAsia"/>
          <w:kern w:val="2"/>
          <w:lang w:eastAsia="ru-RU"/>
        </w:rPr>
        <w:t xml:space="preserve">, </w:t>
      </w:r>
      <w:hyperlink r:id="rId28">
        <w:r w:rsidRPr="00CE1DA5">
          <w:rPr>
            <w:rFonts w:eastAsiaTheme="minorEastAsia"/>
            <w:color w:val="0000FF"/>
            <w:kern w:val="2"/>
            <w:lang w:eastAsia="ru-RU"/>
          </w:rPr>
          <w:t>21</w:t>
        </w:r>
      </w:hyperlink>
      <w:r w:rsidRPr="00CE1DA5">
        <w:rPr>
          <w:rFonts w:eastAsiaTheme="minorEastAsia"/>
          <w:kern w:val="2"/>
          <w:lang w:eastAsia="ru-RU"/>
        </w:rPr>
        <w:t xml:space="preserve">, </w:t>
      </w:r>
      <w:hyperlink r:id="rId29">
        <w:r w:rsidRPr="00CE1DA5">
          <w:rPr>
            <w:rFonts w:eastAsiaTheme="minorEastAsia"/>
            <w:color w:val="0000FF"/>
            <w:kern w:val="2"/>
            <w:lang w:eastAsia="ru-RU"/>
          </w:rPr>
          <w:t>22</w:t>
        </w:r>
      </w:hyperlink>
      <w:r w:rsidRPr="00CE1DA5">
        <w:rPr>
          <w:rFonts w:eastAsiaTheme="minorEastAsia"/>
          <w:kern w:val="2"/>
          <w:lang w:eastAsia="ru-RU"/>
        </w:rPr>
        <w:t xml:space="preserve">, </w:t>
      </w:r>
      <w:hyperlink r:id="rId30">
        <w:r w:rsidRPr="00CE1DA5">
          <w:rPr>
            <w:rFonts w:eastAsiaTheme="minorEastAsia"/>
            <w:color w:val="0000FF"/>
            <w:kern w:val="2"/>
            <w:lang w:eastAsia="ru-RU"/>
          </w:rPr>
          <w:t>24</w:t>
        </w:r>
      </w:hyperlink>
      <w:r w:rsidRPr="00CE1DA5">
        <w:rPr>
          <w:rFonts w:eastAsiaTheme="minorEastAsia"/>
          <w:kern w:val="2"/>
          <w:lang w:eastAsia="ru-RU"/>
        </w:rPr>
        <w:t xml:space="preserve"> - </w:t>
      </w:r>
      <w:hyperlink r:id="rId31">
        <w:r w:rsidRPr="00CE1DA5">
          <w:rPr>
            <w:rFonts w:eastAsiaTheme="minorEastAsia"/>
            <w:color w:val="0000FF"/>
            <w:kern w:val="2"/>
            <w:lang w:eastAsia="ru-RU"/>
          </w:rPr>
          <w:t>27</w:t>
        </w:r>
      </w:hyperlink>
      <w:r w:rsidRPr="00CE1DA5">
        <w:rPr>
          <w:rFonts w:eastAsiaTheme="minorEastAsia"/>
          <w:kern w:val="2"/>
          <w:lang w:eastAsia="ru-RU"/>
        </w:rPr>
        <w:t xml:space="preserve"> Федерального закона от 13 декабря 1996 г. N 150-ФЗ "Об оружии".</w:t>
      </w:r>
    </w:p>
    <w:p w14:paraId="00CFAB99"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Виды охранных услуг. Охранные услуги, выполнение трудовой функции по оказанию которых разрешается работникам частной охранной организации, не имеющим правового статуса частного охранника.</w:t>
      </w:r>
    </w:p>
    <w:p w14:paraId="39F6AC0D"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Дополнительные виды деятельности, осуществление которых разрешается частным охранным организациям при наличии соответствующих лицензии, свидетельства, разрешения либо аккредитации на их осуществление (при необходимости получения таких лицензии, свидетельства, разрешения либо аккредитации в соответствии с законодательством Российской Федерации). Запрет на включение дополнительных видов деятельности в договор на оказание охранных услуг.</w:t>
      </w:r>
    </w:p>
    <w:p w14:paraId="473353A7"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Порядок лицензирования частной охранной деятельности. Цели, задачи и принципы частной охранной деятельности. Ограничения при осуществлении частной охранной деятельности.</w:t>
      </w:r>
    </w:p>
    <w:p w14:paraId="171D0650"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Права и обязанности частного охранника, телохранителя, их правовой статус. Профессиональное обучение (профессиональная подготовка и повышение квалификации) частных охранников, телохранителей. Квалификационные требования к частным охранникам, телохранителям. Профессиональные стандарты в области частной охранной деятельности.</w:t>
      </w:r>
    </w:p>
    <w:p w14:paraId="4F87D9F8"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Порядок получения удостоверения частного охранника. Предоставление в электронной форме государственных и муниципальных услуг &lt;1&gt;. Гарантии социальной и правовой защиты частных охранников. Личная карточка работника частной охранной организации как документ, подтверждающий выполнение трудовой функции.</w:t>
      </w:r>
    </w:p>
    <w:p w14:paraId="2AB731DB"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Контроль и надзор за частной охранной деятельностью. Порядок прохождения периодических проверок на пригодность к действиям в условиях, связанных с применением специальных средств и (или) оружия.</w:t>
      </w:r>
    </w:p>
    <w:p w14:paraId="51006178"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Обязательные формы содействия частных охранных организаций правоохранительным органам. Иные формы содействия частных охранных организаций правоохранительным органам. Участие в охране общественного порядка и в совместном с правоохранительными органами патрулировании общественных мест. Совместное патрулирование и работа на объектах, в том числе с сотрудниками полиции, а также военнослужащими (сотрудниками) войск национальной гвардии Российской Федерации (далее - войска национальной гвардии). Права работников частных охранных организаций при оказании </w:t>
      </w:r>
      <w:r w:rsidRPr="00CE1DA5">
        <w:rPr>
          <w:rFonts w:eastAsiaTheme="minorEastAsia"/>
          <w:kern w:val="2"/>
          <w:lang w:eastAsia="ru-RU"/>
        </w:rPr>
        <w:lastRenderedPageBreak/>
        <w:t>содействия правоохранительным органам.</w:t>
      </w:r>
    </w:p>
    <w:p w14:paraId="16A81A4E"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Реализация полномочий частных охранников по осуществлению контроля за доступом участников и (или) зрителей в места проведения мероприятий, их сопровождению и размещению на местах, указанных в билетах, проведению осмотра физических лиц и осмотра находящихся при них вещей, в том числе с применением технических средств, а также требованию от участников и (или) зрителей соблюдения правил поведения &lt;1&gt;. </w:t>
      </w:r>
      <w:hyperlink r:id="rId32">
        <w:r w:rsidRPr="00CE1DA5">
          <w:rPr>
            <w:rFonts w:eastAsiaTheme="minorEastAsia"/>
            <w:color w:val="0000FF"/>
            <w:kern w:val="2"/>
            <w:lang w:eastAsia="ru-RU"/>
          </w:rPr>
          <w:t>Правила</w:t>
        </w:r>
      </w:hyperlink>
      <w:r w:rsidRPr="00CE1DA5">
        <w:rPr>
          <w:rFonts w:eastAsiaTheme="minorEastAsia"/>
          <w:kern w:val="2"/>
          <w:lang w:eastAsia="ru-RU"/>
        </w:rPr>
        <w:t xml:space="preserve"> поведения зрителей при проведении официальных спортивных соревнований &lt;2&gt;.</w:t>
      </w:r>
    </w:p>
    <w:p w14:paraId="2CE1FAF2" w14:textId="2EAF5E3D" w:rsidR="00B2630B"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Участие работников частных охранных организаций в деятельности народных дружин, права и обязанности народных дружинников.</w:t>
      </w:r>
    </w:p>
    <w:p w14:paraId="18BF032F" w14:textId="77777777" w:rsidR="003331C2" w:rsidRPr="00CE1DA5" w:rsidRDefault="003331C2" w:rsidP="00B2630B">
      <w:pPr>
        <w:widowControl w:val="0"/>
        <w:autoSpaceDE w:val="0"/>
        <w:autoSpaceDN w:val="0"/>
        <w:ind w:firstLine="709"/>
        <w:jc w:val="both"/>
        <w:rPr>
          <w:rFonts w:eastAsiaTheme="minorEastAsia"/>
          <w:kern w:val="2"/>
          <w:lang w:eastAsia="ru-RU"/>
        </w:rPr>
      </w:pPr>
    </w:p>
    <w:p w14:paraId="7464D54D" w14:textId="77777777" w:rsidR="00B2630B" w:rsidRPr="003331C2" w:rsidRDefault="00B2630B" w:rsidP="003331C2">
      <w:pPr>
        <w:widowControl w:val="0"/>
        <w:autoSpaceDE w:val="0"/>
        <w:autoSpaceDN w:val="0"/>
        <w:jc w:val="both"/>
        <w:rPr>
          <w:rFonts w:eastAsiaTheme="minorEastAsia"/>
          <w:b/>
          <w:bCs/>
          <w:kern w:val="2"/>
          <w:lang w:eastAsia="ru-RU"/>
        </w:rPr>
      </w:pPr>
      <w:r w:rsidRPr="003331C2">
        <w:rPr>
          <w:rFonts w:eastAsiaTheme="minorEastAsia"/>
          <w:b/>
          <w:bCs/>
          <w:kern w:val="2"/>
          <w:lang w:eastAsia="ru-RU"/>
        </w:rPr>
        <w:t>Раздел 2. Основы уголовного законодательства.</w:t>
      </w:r>
    </w:p>
    <w:p w14:paraId="5B57DE70"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Система уголовного законодательства. Понятие уголовного права. Уголовная ответственность и ее основания.</w:t>
      </w:r>
    </w:p>
    <w:p w14:paraId="54FD4514"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Понятия "преступление", "состав преступления". Основные составляющие, образующие состав преступления. Смягчающие и отягчающие обстоятельства.</w:t>
      </w:r>
    </w:p>
    <w:p w14:paraId="134FFAAB"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Обстоятельства, исключающие преступность деяния.</w:t>
      </w:r>
    </w:p>
    <w:p w14:paraId="7E5022E5"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Общая характеристика преступлений против личности. </w:t>
      </w:r>
      <w:hyperlink r:id="rId33">
        <w:r w:rsidRPr="00CE1DA5">
          <w:rPr>
            <w:rFonts w:eastAsiaTheme="minorEastAsia"/>
            <w:color w:val="0000FF"/>
            <w:kern w:val="2"/>
            <w:lang w:eastAsia="ru-RU"/>
          </w:rPr>
          <w:t>Статьи 125</w:t>
        </w:r>
      </w:hyperlink>
      <w:r w:rsidRPr="00CE1DA5">
        <w:rPr>
          <w:rFonts w:eastAsiaTheme="minorEastAsia"/>
          <w:kern w:val="2"/>
          <w:lang w:eastAsia="ru-RU"/>
        </w:rPr>
        <w:t xml:space="preserve">, </w:t>
      </w:r>
      <w:hyperlink r:id="rId34">
        <w:r w:rsidRPr="00CE1DA5">
          <w:rPr>
            <w:rFonts w:eastAsiaTheme="minorEastAsia"/>
            <w:color w:val="0000FF"/>
            <w:kern w:val="2"/>
            <w:lang w:eastAsia="ru-RU"/>
          </w:rPr>
          <w:t>127</w:t>
        </w:r>
      </w:hyperlink>
      <w:r w:rsidRPr="00CE1DA5">
        <w:rPr>
          <w:rFonts w:eastAsiaTheme="minorEastAsia"/>
          <w:kern w:val="2"/>
          <w:lang w:eastAsia="ru-RU"/>
        </w:rPr>
        <w:t xml:space="preserve">, </w:t>
      </w:r>
      <w:hyperlink r:id="rId35">
        <w:r w:rsidRPr="00CE1DA5">
          <w:rPr>
            <w:rFonts w:eastAsiaTheme="minorEastAsia"/>
            <w:color w:val="0000FF"/>
            <w:kern w:val="2"/>
            <w:lang w:eastAsia="ru-RU"/>
          </w:rPr>
          <w:t>137</w:t>
        </w:r>
      </w:hyperlink>
      <w:r w:rsidRPr="00CE1DA5">
        <w:rPr>
          <w:rFonts w:eastAsiaTheme="minorEastAsia"/>
          <w:kern w:val="2"/>
          <w:lang w:eastAsia="ru-RU"/>
        </w:rPr>
        <w:t xml:space="preserve">, </w:t>
      </w:r>
      <w:hyperlink r:id="rId36">
        <w:r w:rsidRPr="00CE1DA5">
          <w:rPr>
            <w:rFonts w:eastAsiaTheme="minorEastAsia"/>
            <w:color w:val="0000FF"/>
            <w:kern w:val="2"/>
            <w:lang w:eastAsia="ru-RU"/>
          </w:rPr>
          <w:t>138</w:t>
        </w:r>
      </w:hyperlink>
      <w:r w:rsidRPr="00CE1DA5">
        <w:rPr>
          <w:rFonts w:eastAsiaTheme="minorEastAsia"/>
          <w:kern w:val="2"/>
          <w:lang w:eastAsia="ru-RU"/>
        </w:rPr>
        <w:t xml:space="preserve">, </w:t>
      </w:r>
      <w:hyperlink r:id="rId37">
        <w:r w:rsidRPr="00CE1DA5">
          <w:rPr>
            <w:rFonts w:eastAsiaTheme="minorEastAsia"/>
            <w:color w:val="0000FF"/>
            <w:kern w:val="2"/>
            <w:lang w:eastAsia="ru-RU"/>
          </w:rPr>
          <w:t>139</w:t>
        </w:r>
      </w:hyperlink>
      <w:r w:rsidRPr="00CE1DA5">
        <w:rPr>
          <w:rFonts w:eastAsiaTheme="minorEastAsia"/>
          <w:kern w:val="2"/>
          <w:lang w:eastAsia="ru-RU"/>
        </w:rPr>
        <w:t xml:space="preserve"> Уголовного кодекса Российской Федерации (далее - УК России).</w:t>
      </w:r>
    </w:p>
    <w:p w14:paraId="6357B4E8"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Общая характеристика преступлений в сфере экономики. Изучение </w:t>
      </w:r>
      <w:hyperlink r:id="rId38">
        <w:r w:rsidRPr="00CE1DA5">
          <w:rPr>
            <w:rFonts w:eastAsiaTheme="minorEastAsia"/>
            <w:color w:val="0000FF"/>
            <w:kern w:val="2"/>
            <w:lang w:eastAsia="ru-RU"/>
          </w:rPr>
          <w:t>статей 171</w:t>
        </w:r>
      </w:hyperlink>
      <w:r w:rsidRPr="00CE1DA5">
        <w:rPr>
          <w:rFonts w:eastAsiaTheme="minorEastAsia"/>
          <w:kern w:val="2"/>
          <w:lang w:eastAsia="ru-RU"/>
        </w:rPr>
        <w:t xml:space="preserve">, </w:t>
      </w:r>
      <w:hyperlink r:id="rId39">
        <w:r w:rsidRPr="00CE1DA5">
          <w:rPr>
            <w:rFonts w:eastAsiaTheme="minorEastAsia"/>
            <w:color w:val="0000FF"/>
            <w:kern w:val="2"/>
            <w:lang w:eastAsia="ru-RU"/>
          </w:rPr>
          <w:t>203</w:t>
        </w:r>
      </w:hyperlink>
      <w:r w:rsidRPr="00CE1DA5">
        <w:rPr>
          <w:rFonts w:eastAsiaTheme="minorEastAsia"/>
          <w:kern w:val="2"/>
          <w:lang w:eastAsia="ru-RU"/>
        </w:rPr>
        <w:t xml:space="preserve"> УК России.</w:t>
      </w:r>
    </w:p>
    <w:p w14:paraId="36C42317"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Преступления против общественной безопасности. Нарушения уголовного законодательства в сфере оборота оружия и ответственность за них, </w:t>
      </w:r>
      <w:hyperlink r:id="rId40">
        <w:r w:rsidRPr="00CE1DA5">
          <w:rPr>
            <w:rFonts w:eastAsiaTheme="minorEastAsia"/>
            <w:color w:val="0000FF"/>
            <w:kern w:val="2"/>
            <w:lang w:eastAsia="ru-RU"/>
          </w:rPr>
          <w:t>статьи 222</w:t>
        </w:r>
      </w:hyperlink>
      <w:r w:rsidRPr="00CE1DA5">
        <w:rPr>
          <w:rFonts w:eastAsiaTheme="minorEastAsia"/>
          <w:kern w:val="2"/>
          <w:lang w:eastAsia="ru-RU"/>
        </w:rPr>
        <w:t xml:space="preserve">, </w:t>
      </w:r>
      <w:hyperlink r:id="rId41">
        <w:r w:rsidRPr="00CE1DA5">
          <w:rPr>
            <w:rFonts w:eastAsiaTheme="minorEastAsia"/>
            <w:color w:val="0000FF"/>
            <w:kern w:val="2"/>
            <w:lang w:eastAsia="ru-RU"/>
          </w:rPr>
          <w:t>223</w:t>
        </w:r>
      </w:hyperlink>
      <w:r w:rsidRPr="00CE1DA5">
        <w:rPr>
          <w:rFonts w:eastAsiaTheme="minorEastAsia"/>
          <w:kern w:val="2"/>
          <w:lang w:eastAsia="ru-RU"/>
        </w:rPr>
        <w:t xml:space="preserve">, </w:t>
      </w:r>
      <w:hyperlink r:id="rId42">
        <w:r w:rsidRPr="00CE1DA5">
          <w:rPr>
            <w:rFonts w:eastAsiaTheme="minorEastAsia"/>
            <w:color w:val="0000FF"/>
            <w:kern w:val="2"/>
            <w:lang w:eastAsia="ru-RU"/>
          </w:rPr>
          <w:t>224</w:t>
        </w:r>
      </w:hyperlink>
      <w:r w:rsidRPr="00CE1DA5">
        <w:rPr>
          <w:rFonts w:eastAsiaTheme="minorEastAsia"/>
          <w:kern w:val="2"/>
          <w:lang w:eastAsia="ru-RU"/>
        </w:rPr>
        <w:t xml:space="preserve">, </w:t>
      </w:r>
      <w:hyperlink r:id="rId43">
        <w:r w:rsidRPr="00CE1DA5">
          <w:rPr>
            <w:rFonts w:eastAsiaTheme="minorEastAsia"/>
            <w:color w:val="0000FF"/>
            <w:kern w:val="2"/>
            <w:lang w:eastAsia="ru-RU"/>
          </w:rPr>
          <w:t>225</w:t>
        </w:r>
      </w:hyperlink>
      <w:r w:rsidRPr="00CE1DA5">
        <w:rPr>
          <w:rFonts w:eastAsiaTheme="minorEastAsia"/>
          <w:kern w:val="2"/>
          <w:lang w:eastAsia="ru-RU"/>
        </w:rPr>
        <w:t xml:space="preserve">, </w:t>
      </w:r>
      <w:hyperlink r:id="rId44">
        <w:r w:rsidRPr="00CE1DA5">
          <w:rPr>
            <w:rFonts w:eastAsiaTheme="minorEastAsia"/>
            <w:color w:val="0000FF"/>
            <w:kern w:val="2"/>
            <w:lang w:eastAsia="ru-RU"/>
          </w:rPr>
          <w:t>226</w:t>
        </w:r>
      </w:hyperlink>
      <w:r w:rsidRPr="00CE1DA5">
        <w:rPr>
          <w:rFonts w:eastAsiaTheme="minorEastAsia"/>
          <w:kern w:val="2"/>
          <w:lang w:eastAsia="ru-RU"/>
        </w:rPr>
        <w:t xml:space="preserve"> УК России.</w:t>
      </w:r>
    </w:p>
    <w:p w14:paraId="64AF16F2" w14:textId="77777777" w:rsidR="003331C2" w:rsidRDefault="003331C2" w:rsidP="003331C2">
      <w:pPr>
        <w:widowControl w:val="0"/>
        <w:autoSpaceDE w:val="0"/>
        <w:autoSpaceDN w:val="0"/>
        <w:jc w:val="both"/>
        <w:rPr>
          <w:rFonts w:eastAsiaTheme="minorEastAsia"/>
          <w:b/>
          <w:bCs/>
          <w:kern w:val="2"/>
          <w:lang w:eastAsia="ru-RU"/>
        </w:rPr>
      </w:pPr>
    </w:p>
    <w:p w14:paraId="1D82F808" w14:textId="2D77B6DD" w:rsidR="00B2630B" w:rsidRPr="003331C2" w:rsidRDefault="00B2630B" w:rsidP="003331C2">
      <w:pPr>
        <w:widowControl w:val="0"/>
        <w:autoSpaceDE w:val="0"/>
        <w:autoSpaceDN w:val="0"/>
        <w:jc w:val="both"/>
        <w:rPr>
          <w:rFonts w:eastAsiaTheme="minorEastAsia"/>
          <w:b/>
          <w:bCs/>
          <w:kern w:val="2"/>
          <w:lang w:eastAsia="ru-RU"/>
        </w:rPr>
      </w:pPr>
      <w:r w:rsidRPr="003331C2">
        <w:rPr>
          <w:rFonts w:eastAsiaTheme="minorEastAsia"/>
          <w:b/>
          <w:bCs/>
          <w:kern w:val="2"/>
          <w:lang w:eastAsia="ru-RU"/>
        </w:rPr>
        <w:t>Раздел 3. Основы административного законодательства.</w:t>
      </w:r>
    </w:p>
    <w:p w14:paraId="44721A1B"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Система органов государственной власти Российской Федерации.</w:t>
      </w:r>
    </w:p>
    <w:p w14:paraId="6860576C"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Компетенция органов государственной власти Российской Федерации и их должностных лиц.</w:t>
      </w:r>
    </w:p>
    <w:p w14:paraId="5306AD5D"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Понятия "административное правонарушение" и "административное наказание". Должностные лица, уполномоченные составлять протоколы об административных правонарушениях. Применение мер обеспечения производства по делам об административных правонарушениях.</w:t>
      </w:r>
    </w:p>
    <w:p w14:paraId="4235AE8A"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Административные правонарушения в области предпринимательской деятельности. </w:t>
      </w:r>
      <w:hyperlink r:id="rId45">
        <w:r w:rsidRPr="00CE1DA5">
          <w:rPr>
            <w:rFonts w:eastAsiaTheme="minorEastAsia"/>
            <w:color w:val="0000FF"/>
            <w:kern w:val="2"/>
            <w:lang w:eastAsia="ru-RU"/>
          </w:rPr>
          <w:t>Статья 14.1</w:t>
        </w:r>
      </w:hyperlink>
      <w:r w:rsidRPr="00CE1DA5">
        <w:rPr>
          <w:rFonts w:eastAsiaTheme="minorEastAsia"/>
          <w:kern w:val="2"/>
          <w:lang w:eastAsia="ru-RU"/>
        </w:rPr>
        <w:t xml:space="preserve"> Кодекса Российской Федерации об административных правонарушениях (далее - КоАП).</w:t>
      </w:r>
    </w:p>
    <w:p w14:paraId="2075B13C"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Административные правонарушения, посягающие на институты государственной власти. </w:t>
      </w:r>
      <w:hyperlink r:id="rId46">
        <w:r w:rsidRPr="00CE1DA5">
          <w:rPr>
            <w:rFonts w:eastAsiaTheme="minorEastAsia"/>
            <w:color w:val="0000FF"/>
            <w:kern w:val="2"/>
            <w:lang w:eastAsia="ru-RU"/>
          </w:rPr>
          <w:t>Статья 17.12</w:t>
        </w:r>
      </w:hyperlink>
      <w:r w:rsidRPr="00CE1DA5">
        <w:rPr>
          <w:rFonts w:eastAsiaTheme="minorEastAsia"/>
          <w:kern w:val="2"/>
          <w:lang w:eastAsia="ru-RU"/>
        </w:rPr>
        <w:t xml:space="preserve"> КоАП.</w:t>
      </w:r>
    </w:p>
    <w:p w14:paraId="5E1D211D"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Административные правонарушения против порядка управления. </w:t>
      </w:r>
      <w:hyperlink r:id="rId47">
        <w:r w:rsidRPr="00CE1DA5">
          <w:rPr>
            <w:rFonts w:eastAsiaTheme="minorEastAsia"/>
            <w:color w:val="0000FF"/>
            <w:kern w:val="2"/>
            <w:lang w:eastAsia="ru-RU"/>
          </w:rPr>
          <w:t>Статьи 19.1</w:t>
        </w:r>
      </w:hyperlink>
      <w:r w:rsidRPr="00CE1DA5">
        <w:rPr>
          <w:rFonts w:eastAsiaTheme="minorEastAsia"/>
          <w:kern w:val="2"/>
          <w:lang w:eastAsia="ru-RU"/>
        </w:rPr>
        <w:t xml:space="preserve">, </w:t>
      </w:r>
      <w:hyperlink r:id="rId48">
        <w:r w:rsidRPr="00CE1DA5">
          <w:rPr>
            <w:rFonts w:eastAsiaTheme="minorEastAsia"/>
            <w:color w:val="0000FF"/>
            <w:kern w:val="2"/>
            <w:lang w:eastAsia="ru-RU"/>
          </w:rPr>
          <w:t>19.4</w:t>
        </w:r>
      </w:hyperlink>
      <w:r w:rsidRPr="00CE1DA5">
        <w:rPr>
          <w:rFonts w:eastAsiaTheme="minorEastAsia"/>
          <w:kern w:val="2"/>
          <w:lang w:eastAsia="ru-RU"/>
        </w:rPr>
        <w:t xml:space="preserve">, </w:t>
      </w:r>
      <w:hyperlink r:id="rId49">
        <w:r w:rsidRPr="00CE1DA5">
          <w:rPr>
            <w:rFonts w:eastAsiaTheme="minorEastAsia"/>
            <w:color w:val="0000FF"/>
            <w:kern w:val="2"/>
            <w:lang w:eastAsia="ru-RU"/>
          </w:rPr>
          <w:t>19.4.1</w:t>
        </w:r>
      </w:hyperlink>
      <w:r w:rsidRPr="00CE1DA5">
        <w:rPr>
          <w:rFonts w:eastAsiaTheme="minorEastAsia"/>
          <w:kern w:val="2"/>
          <w:lang w:eastAsia="ru-RU"/>
        </w:rPr>
        <w:t xml:space="preserve">, </w:t>
      </w:r>
      <w:hyperlink r:id="rId50">
        <w:r w:rsidRPr="00CE1DA5">
          <w:rPr>
            <w:rFonts w:eastAsiaTheme="minorEastAsia"/>
            <w:color w:val="0000FF"/>
            <w:kern w:val="2"/>
            <w:lang w:eastAsia="ru-RU"/>
          </w:rPr>
          <w:t>19.5</w:t>
        </w:r>
      </w:hyperlink>
      <w:r w:rsidRPr="00CE1DA5">
        <w:rPr>
          <w:rFonts w:eastAsiaTheme="minorEastAsia"/>
          <w:kern w:val="2"/>
          <w:lang w:eastAsia="ru-RU"/>
        </w:rPr>
        <w:t xml:space="preserve">, </w:t>
      </w:r>
      <w:hyperlink r:id="rId51">
        <w:r w:rsidRPr="00CE1DA5">
          <w:rPr>
            <w:rFonts w:eastAsiaTheme="minorEastAsia"/>
            <w:color w:val="0000FF"/>
            <w:kern w:val="2"/>
            <w:lang w:eastAsia="ru-RU"/>
          </w:rPr>
          <w:t>19.20</w:t>
        </w:r>
      </w:hyperlink>
      <w:r w:rsidRPr="00CE1DA5">
        <w:rPr>
          <w:rFonts w:eastAsiaTheme="minorEastAsia"/>
          <w:kern w:val="2"/>
          <w:lang w:eastAsia="ru-RU"/>
        </w:rPr>
        <w:t xml:space="preserve">, </w:t>
      </w:r>
      <w:hyperlink r:id="rId52">
        <w:r w:rsidRPr="00CE1DA5">
          <w:rPr>
            <w:rFonts w:eastAsiaTheme="minorEastAsia"/>
            <w:color w:val="0000FF"/>
            <w:kern w:val="2"/>
            <w:lang w:eastAsia="ru-RU"/>
          </w:rPr>
          <w:t>19.23</w:t>
        </w:r>
      </w:hyperlink>
      <w:r w:rsidRPr="00CE1DA5">
        <w:rPr>
          <w:rFonts w:eastAsiaTheme="minorEastAsia"/>
          <w:kern w:val="2"/>
          <w:lang w:eastAsia="ru-RU"/>
        </w:rPr>
        <w:t xml:space="preserve"> КоАП.</w:t>
      </w:r>
    </w:p>
    <w:p w14:paraId="1E8C38F8"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Административные правонарушения, посягающие на общественный порядок и общественную безопасность. Административная ответственность за совершение правонарушений, предусмотренных </w:t>
      </w:r>
      <w:hyperlink r:id="rId53">
        <w:r w:rsidRPr="00CE1DA5">
          <w:rPr>
            <w:rFonts w:eastAsiaTheme="minorEastAsia"/>
            <w:color w:val="0000FF"/>
            <w:kern w:val="2"/>
            <w:lang w:eastAsia="ru-RU"/>
          </w:rPr>
          <w:t>частями 1</w:t>
        </w:r>
      </w:hyperlink>
      <w:r w:rsidRPr="00CE1DA5">
        <w:rPr>
          <w:rFonts w:eastAsiaTheme="minorEastAsia"/>
          <w:kern w:val="2"/>
          <w:lang w:eastAsia="ru-RU"/>
        </w:rPr>
        <w:t xml:space="preserve"> и </w:t>
      </w:r>
      <w:hyperlink r:id="rId54">
        <w:r w:rsidRPr="00CE1DA5">
          <w:rPr>
            <w:rFonts w:eastAsiaTheme="minorEastAsia"/>
            <w:color w:val="0000FF"/>
            <w:kern w:val="2"/>
            <w:lang w:eastAsia="ru-RU"/>
          </w:rPr>
          <w:t>2 статьи 20.1</w:t>
        </w:r>
      </w:hyperlink>
      <w:r w:rsidRPr="00CE1DA5">
        <w:rPr>
          <w:rFonts w:eastAsiaTheme="minorEastAsia"/>
          <w:kern w:val="2"/>
          <w:lang w:eastAsia="ru-RU"/>
        </w:rPr>
        <w:t xml:space="preserve">, </w:t>
      </w:r>
      <w:hyperlink r:id="rId55">
        <w:r w:rsidRPr="00CE1DA5">
          <w:rPr>
            <w:rFonts w:eastAsiaTheme="minorEastAsia"/>
            <w:color w:val="0000FF"/>
            <w:kern w:val="2"/>
            <w:lang w:eastAsia="ru-RU"/>
          </w:rPr>
          <w:t>статьями 20.8</w:t>
        </w:r>
      </w:hyperlink>
      <w:r w:rsidRPr="00CE1DA5">
        <w:rPr>
          <w:rFonts w:eastAsiaTheme="minorEastAsia"/>
          <w:kern w:val="2"/>
          <w:lang w:eastAsia="ru-RU"/>
        </w:rPr>
        <w:t xml:space="preserve">, </w:t>
      </w:r>
      <w:hyperlink r:id="rId56">
        <w:r w:rsidRPr="00CE1DA5">
          <w:rPr>
            <w:rFonts w:eastAsiaTheme="minorEastAsia"/>
            <w:color w:val="0000FF"/>
            <w:kern w:val="2"/>
            <w:lang w:eastAsia="ru-RU"/>
          </w:rPr>
          <w:t>20.9</w:t>
        </w:r>
      </w:hyperlink>
      <w:r w:rsidRPr="00CE1DA5">
        <w:rPr>
          <w:rFonts w:eastAsiaTheme="minorEastAsia"/>
          <w:kern w:val="2"/>
          <w:lang w:eastAsia="ru-RU"/>
        </w:rPr>
        <w:t xml:space="preserve">, </w:t>
      </w:r>
      <w:hyperlink r:id="rId57">
        <w:r w:rsidRPr="00CE1DA5">
          <w:rPr>
            <w:rFonts w:eastAsiaTheme="minorEastAsia"/>
            <w:color w:val="0000FF"/>
            <w:kern w:val="2"/>
            <w:lang w:eastAsia="ru-RU"/>
          </w:rPr>
          <w:t>20.12</w:t>
        </w:r>
      </w:hyperlink>
      <w:r w:rsidRPr="00CE1DA5">
        <w:rPr>
          <w:rFonts w:eastAsiaTheme="minorEastAsia"/>
          <w:kern w:val="2"/>
          <w:lang w:eastAsia="ru-RU"/>
        </w:rPr>
        <w:t xml:space="preserve">, </w:t>
      </w:r>
      <w:hyperlink r:id="rId58">
        <w:r w:rsidRPr="00CE1DA5">
          <w:rPr>
            <w:rFonts w:eastAsiaTheme="minorEastAsia"/>
            <w:color w:val="0000FF"/>
            <w:kern w:val="2"/>
            <w:lang w:eastAsia="ru-RU"/>
          </w:rPr>
          <w:t>20.13</w:t>
        </w:r>
      </w:hyperlink>
      <w:r w:rsidRPr="00CE1DA5">
        <w:rPr>
          <w:rFonts w:eastAsiaTheme="minorEastAsia"/>
          <w:kern w:val="2"/>
          <w:lang w:eastAsia="ru-RU"/>
        </w:rPr>
        <w:t xml:space="preserve">, </w:t>
      </w:r>
      <w:hyperlink r:id="rId59">
        <w:r w:rsidRPr="00CE1DA5">
          <w:rPr>
            <w:rFonts w:eastAsiaTheme="minorEastAsia"/>
            <w:color w:val="0000FF"/>
            <w:kern w:val="2"/>
            <w:lang w:eastAsia="ru-RU"/>
          </w:rPr>
          <w:t>20.16</w:t>
        </w:r>
      </w:hyperlink>
      <w:r w:rsidRPr="00CE1DA5">
        <w:rPr>
          <w:rFonts w:eastAsiaTheme="minorEastAsia"/>
          <w:kern w:val="2"/>
          <w:lang w:eastAsia="ru-RU"/>
        </w:rPr>
        <w:t xml:space="preserve">, </w:t>
      </w:r>
      <w:hyperlink r:id="rId60">
        <w:r w:rsidRPr="00CE1DA5">
          <w:rPr>
            <w:rFonts w:eastAsiaTheme="minorEastAsia"/>
            <w:color w:val="0000FF"/>
            <w:kern w:val="2"/>
            <w:lang w:eastAsia="ru-RU"/>
          </w:rPr>
          <w:t>20.17</w:t>
        </w:r>
      </w:hyperlink>
      <w:r w:rsidRPr="00CE1DA5">
        <w:rPr>
          <w:rFonts w:eastAsiaTheme="minorEastAsia"/>
          <w:kern w:val="2"/>
          <w:lang w:eastAsia="ru-RU"/>
        </w:rPr>
        <w:t xml:space="preserve">, </w:t>
      </w:r>
      <w:hyperlink r:id="rId61">
        <w:r w:rsidRPr="00CE1DA5">
          <w:rPr>
            <w:rFonts w:eastAsiaTheme="minorEastAsia"/>
            <w:color w:val="0000FF"/>
            <w:kern w:val="2"/>
            <w:lang w:eastAsia="ru-RU"/>
          </w:rPr>
          <w:t>20.19</w:t>
        </w:r>
      </w:hyperlink>
      <w:r w:rsidRPr="00CE1DA5">
        <w:rPr>
          <w:rFonts w:eastAsiaTheme="minorEastAsia"/>
          <w:kern w:val="2"/>
          <w:lang w:eastAsia="ru-RU"/>
        </w:rPr>
        <w:t xml:space="preserve">, </w:t>
      </w:r>
      <w:hyperlink r:id="rId62">
        <w:r w:rsidRPr="00CE1DA5">
          <w:rPr>
            <w:rFonts w:eastAsiaTheme="minorEastAsia"/>
            <w:color w:val="0000FF"/>
            <w:kern w:val="2"/>
            <w:lang w:eastAsia="ru-RU"/>
          </w:rPr>
          <w:t>20.20</w:t>
        </w:r>
      </w:hyperlink>
      <w:r w:rsidRPr="00CE1DA5">
        <w:rPr>
          <w:rFonts w:eastAsiaTheme="minorEastAsia"/>
          <w:kern w:val="2"/>
          <w:lang w:eastAsia="ru-RU"/>
        </w:rPr>
        <w:t xml:space="preserve">, </w:t>
      </w:r>
      <w:hyperlink r:id="rId63">
        <w:r w:rsidRPr="00CE1DA5">
          <w:rPr>
            <w:rFonts w:eastAsiaTheme="minorEastAsia"/>
            <w:color w:val="0000FF"/>
            <w:kern w:val="2"/>
            <w:lang w:eastAsia="ru-RU"/>
          </w:rPr>
          <w:t>20.21</w:t>
        </w:r>
      </w:hyperlink>
      <w:r w:rsidRPr="00CE1DA5">
        <w:rPr>
          <w:rFonts w:eastAsiaTheme="minorEastAsia"/>
          <w:kern w:val="2"/>
          <w:lang w:eastAsia="ru-RU"/>
        </w:rPr>
        <w:t xml:space="preserve">, </w:t>
      </w:r>
      <w:hyperlink r:id="rId64">
        <w:r w:rsidRPr="00CE1DA5">
          <w:rPr>
            <w:rFonts w:eastAsiaTheme="minorEastAsia"/>
            <w:color w:val="0000FF"/>
            <w:kern w:val="2"/>
            <w:lang w:eastAsia="ru-RU"/>
          </w:rPr>
          <w:t>20.23</w:t>
        </w:r>
      </w:hyperlink>
      <w:r w:rsidRPr="00CE1DA5">
        <w:rPr>
          <w:rFonts w:eastAsiaTheme="minorEastAsia"/>
          <w:kern w:val="2"/>
          <w:lang w:eastAsia="ru-RU"/>
        </w:rPr>
        <w:t xml:space="preserve">, </w:t>
      </w:r>
      <w:hyperlink r:id="rId65">
        <w:r w:rsidRPr="00CE1DA5">
          <w:rPr>
            <w:rFonts w:eastAsiaTheme="minorEastAsia"/>
            <w:color w:val="0000FF"/>
            <w:kern w:val="2"/>
            <w:lang w:eastAsia="ru-RU"/>
          </w:rPr>
          <w:t>20.24</w:t>
        </w:r>
      </w:hyperlink>
      <w:r w:rsidRPr="00CE1DA5">
        <w:rPr>
          <w:rFonts w:eastAsiaTheme="minorEastAsia"/>
          <w:kern w:val="2"/>
          <w:lang w:eastAsia="ru-RU"/>
        </w:rPr>
        <w:t xml:space="preserve">, </w:t>
      </w:r>
      <w:hyperlink r:id="rId66">
        <w:r w:rsidRPr="00CE1DA5">
          <w:rPr>
            <w:rFonts w:eastAsiaTheme="minorEastAsia"/>
            <w:color w:val="0000FF"/>
            <w:kern w:val="2"/>
            <w:lang w:eastAsia="ru-RU"/>
          </w:rPr>
          <w:t>частью 5 статьи 20.25</w:t>
        </w:r>
      </w:hyperlink>
      <w:r w:rsidRPr="00CE1DA5">
        <w:rPr>
          <w:rFonts w:eastAsiaTheme="minorEastAsia"/>
          <w:kern w:val="2"/>
          <w:lang w:eastAsia="ru-RU"/>
        </w:rPr>
        <w:t xml:space="preserve"> и </w:t>
      </w:r>
      <w:hyperlink r:id="rId67">
        <w:r w:rsidRPr="00CE1DA5">
          <w:rPr>
            <w:rFonts w:eastAsiaTheme="minorEastAsia"/>
            <w:color w:val="0000FF"/>
            <w:kern w:val="2"/>
            <w:lang w:eastAsia="ru-RU"/>
          </w:rPr>
          <w:t>статьями 20.31</w:t>
        </w:r>
      </w:hyperlink>
      <w:r w:rsidRPr="00CE1DA5">
        <w:rPr>
          <w:rFonts w:eastAsiaTheme="minorEastAsia"/>
          <w:kern w:val="2"/>
          <w:lang w:eastAsia="ru-RU"/>
        </w:rPr>
        <w:t xml:space="preserve"> и </w:t>
      </w:r>
      <w:hyperlink r:id="rId68">
        <w:r w:rsidRPr="00CE1DA5">
          <w:rPr>
            <w:rFonts w:eastAsiaTheme="minorEastAsia"/>
            <w:color w:val="0000FF"/>
            <w:kern w:val="2"/>
            <w:lang w:eastAsia="ru-RU"/>
          </w:rPr>
          <w:t>20.32</w:t>
        </w:r>
      </w:hyperlink>
      <w:r w:rsidRPr="00CE1DA5">
        <w:rPr>
          <w:rFonts w:eastAsiaTheme="minorEastAsia"/>
          <w:kern w:val="2"/>
          <w:lang w:eastAsia="ru-RU"/>
        </w:rPr>
        <w:t xml:space="preserve"> КоАП.</w:t>
      </w:r>
    </w:p>
    <w:p w14:paraId="047236FF" w14:textId="77777777" w:rsidR="00B2630B" w:rsidRPr="003331C2" w:rsidRDefault="00B2630B" w:rsidP="003331C2">
      <w:pPr>
        <w:widowControl w:val="0"/>
        <w:autoSpaceDE w:val="0"/>
        <w:autoSpaceDN w:val="0"/>
        <w:jc w:val="both"/>
        <w:rPr>
          <w:rFonts w:eastAsiaTheme="minorEastAsia"/>
          <w:b/>
          <w:bCs/>
          <w:kern w:val="2"/>
          <w:lang w:eastAsia="ru-RU"/>
        </w:rPr>
      </w:pPr>
      <w:r w:rsidRPr="003331C2">
        <w:rPr>
          <w:rFonts w:eastAsiaTheme="minorEastAsia"/>
          <w:b/>
          <w:bCs/>
          <w:kern w:val="2"/>
          <w:lang w:eastAsia="ru-RU"/>
        </w:rPr>
        <w:lastRenderedPageBreak/>
        <w:t>Раздел 4. Применение физической силы, оружия и специальных средств при осуществлении частной охранной деятельности.</w:t>
      </w:r>
    </w:p>
    <w:p w14:paraId="2CB49141"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Применение физической силы. Основания, условия и порядок применения физической силы в частной охранной деятельности. Действия частного охранника, телохранителя после применения физической силы. Ответственность за незаконное применение физической силы.</w:t>
      </w:r>
    </w:p>
    <w:p w14:paraId="2635426E"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Понятие "специальные средства". Виды специальных средств. Порядок приобретения, учета и хранения специальных средств.</w:t>
      </w:r>
    </w:p>
    <w:p w14:paraId="64424B4D"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Основания, условия и порядок применения специальных средств в частной охранной деятельности. Применение специальных средств. Предоставление заказчиком специальных средств во временное пользование частной охранной организации. Основания, исключающие применение специальных средств. Действия частного охранника, телохранителя после применения специальных средств. Ответственность за незаконное применение специальных средств.</w:t>
      </w:r>
    </w:p>
    <w:p w14:paraId="5E4FC4E7"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Понятия "оружие" и "классификация оружия". Виды оружия. Продажа, учет, хранение, транспортировка и ношение оружия. Порядок получения лицензий на приобретение оружия, разрешений на право хранения и ношения оружия.</w:t>
      </w:r>
    </w:p>
    <w:p w14:paraId="3541BC64"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Основания, условия и порядок применения оружия в частной охранной деятельности. Обстоятельства, исключающие применение оружия. Действия частного охранника, телохранителя после применения оружия. Ответственность за неправомерное применение оружия.</w:t>
      </w:r>
    </w:p>
    <w:p w14:paraId="35E52670"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Раздел 5. Основы гражданского и трудового законодательства.</w:t>
      </w:r>
    </w:p>
    <w:p w14:paraId="330075EC"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Право собственности и его содержание. Защита права собственности.</w:t>
      </w:r>
    </w:p>
    <w:p w14:paraId="33B8B368"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Обстоятельства, возникающие вследствие причинения вреда имуществу. Объем и характер возмещения вреда, причиненного повреждением здоровья. Общие основания ответственности за причинение вреда. </w:t>
      </w:r>
      <w:hyperlink r:id="rId69">
        <w:r w:rsidRPr="00CE1DA5">
          <w:rPr>
            <w:rFonts w:eastAsiaTheme="minorEastAsia"/>
            <w:color w:val="0000FF"/>
            <w:kern w:val="2"/>
            <w:lang w:eastAsia="ru-RU"/>
          </w:rPr>
          <w:t>Статьи 1066</w:t>
        </w:r>
      </w:hyperlink>
      <w:r w:rsidRPr="00CE1DA5">
        <w:rPr>
          <w:rFonts w:eastAsiaTheme="minorEastAsia"/>
          <w:kern w:val="2"/>
          <w:lang w:eastAsia="ru-RU"/>
        </w:rPr>
        <w:t xml:space="preserve">, </w:t>
      </w:r>
      <w:hyperlink r:id="rId70">
        <w:r w:rsidRPr="00CE1DA5">
          <w:rPr>
            <w:rFonts w:eastAsiaTheme="minorEastAsia"/>
            <w:color w:val="0000FF"/>
            <w:kern w:val="2"/>
            <w:lang w:eastAsia="ru-RU"/>
          </w:rPr>
          <w:t>1067</w:t>
        </w:r>
      </w:hyperlink>
      <w:r w:rsidRPr="00CE1DA5">
        <w:rPr>
          <w:rFonts w:eastAsiaTheme="minorEastAsia"/>
          <w:kern w:val="2"/>
          <w:lang w:eastAsia="ru-RU"/>
        </w:rPr>
        <w:t xml:space="preserve">, </w:t>
      </w:r>
      <w:hyperlink r:id="rId71">
        <w:r w:rsidRPr="00CE1DA5">
          <w:rPr>
            <w:rFonts w:eastAsiaTheme="minorEastAsia"/>
            <w:color w:val="0000FF"/>
            <w:kern w:val="2"/>
            <w:lang w:eastAsia="ru-RU"/>
          </w:rPr>
          <w:t>1085</w:t>
        </w:r>
      </w:hyperlink>
      <w:r w:rsidRPr="00CE1DA5">
        <w:rPr>
          <w:rFonts w:eastAsiaTheme="minorEastAsia"/>
          <w:kern w:val="2"/>
          <w:lang w:eastAsia="ru-RU"/>
        </w:rPr>
        <w:t xml:space="preserve"> Гражданского кодекса Российской Федерации.</w:t>
      </w:r>
    </w:p>
    <w:p w14:paraId="4FC759FF"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Общая характеристика Трудового </w:t>
      </w:r>
      <w:hyperlink r:id="rId72">
        <w:r w:rsidRPr="00CE1DA5">
          <w:rPr>
            <w:rFonts w:eastAsiaTheme="minorEastAsia"/>
            <w:color w:val="0000FF"/>
            <w:kern w:val="2"/>
            <w:lang w:eastAsia="ru-RU"/>
          </w:rPr>
          <w:t>кодекса</w:t>
        </w:r>
      </w:hyperlink>
      <w:r w:rsidRPr="00CE1DA5">
        <w:rPr>
          <w:rFonts w:eastAsiaTheme="minorEastAsia"/>
          <w:kern w:val="2"/>
          <w:lang w:eastAsia="ru-RU"/>
        </w:rPr>
        <w:t xml:space="preserve"> Российской Федерации.</w:t>
      </w:r>
    </w:p>
    <w:p w14:paraId="2DD474D6"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Стороны и содержание трудового договора. Условия трудового договора, срок и форма. Основания прекращения трудового договора. Рабочее время и время отдыха. Оплата и нормирование труда. Трудовая дисциплина.</w:t>
      </w:r>
    </w:p>
    <w:p w14:paraId="4A93107B" w14:textId="77777777" w:rsidR="00B2630B" w:rsidRPr="00CE1DA5" w:rsidRDefault="00B2630B" w:rsidP="00B2630B">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Материальная ответственность сторон по трудовому договору.</w:t>
      </w:r>
    </w:p>
    <w:p w14:paraId="646259F1" w14:textId="77777777" w:rsidR="00BE062C" w:rsidRPr="00226626" w:rsidRDefault="00BE062C" w:rsidP="00312FA4">
      <w:pPr>
        <w:autoSpaceDE w:val="0"/>
        <w:autoSpaceDN w:val="0"/>
        <w:adjustRightInd w:val="0"/>
        <w:ind w:firstLine="709"/>
        <w:jc w:val="both"/>
        <w:outlineLvl w:val="2"/>
        <w:rPr>
          <w:spacing w:val="0"/>
          <w:lang w:eastAsia="ru-RU"/>
        </w:rPr>
      </w:pPr>
    </w:p>
    <w:p w14:paraId="2C2157A1" w14:textId="77777777" w:rsidR="00BE062C" w:rsidRPr="00226626" w:rsidRDefault="00BE062C" w:rsidP="00312FA4">
      <w:pPr>
        <w:autoSpaceDE w:val="0"/>
        <w:autoSpaceDN w:val="0"/>
        <w:adjustRightInd w:val="0"/>
        <w:ind w:firstLine="709"/>
        <w:jc w:val="both"/>
        <w:outlineLvl w:val="2"/>
        <w:rPr>
          <w:spacing w:val="0"/>
          <w:lang w:eastAsia="ru-RU"/>
        </w:rPr>
      </w:pPr>
    </w:p>
    <w:p w14:paraId="162B969B" w14:textId="77777777" w:rsidR="00BE062C" w:rsidRPr="00226626" w:rsidRDefault="00BE062C" w:rsidP="00312FA4">
      <w:pPr>
        <w:autoSpaceDE w:val="0"/>
        <w:autoSpaceDN w:val="0"/>
        <w:adjustRightInd w:val="0"/>
        <w:ind w:firstLine="709"/>
        <w:jc w:val="both"/>
        <w:outlineLvl w:val="2"/>
        <w:rPr>
          <w:spacing w:val="0"/>
          <w:lang w:eastAsia="ru-RU"/>
        </w:rPr>
      </w:pPr>
    </w:p>
    <w:p w14:paraId="213D66FE" w14:textId="77777777" w:rsidR="00BE062C" w:rsidRPr="00226626" w:rsidRDefault="00BE062C" w:rsidP="00312FA4">
      <w:pPr>
        <w:autoSpaceDE w:val="0"/>
        <w:autoSpaceDN w:val="0"/>
        <w:adjustRightInd w:val="0"/>
        <w:ind w:firstLine="709"/>
        <w:jc w:val="both"/>
        <w:outlineLvl w:val="2"/>
        <w:rPr>
          <w:spacing w:val="0"/>
          <w:lang w:eastAsia="ru-RU"/>
        </w:rPr>
      </w:pPr>
    </w:p>
    <w:p w14:paraId="4BA4D7F8" w14:textId="77777777" w:rsidR="00F4611F" w:rsidRPr="00226626" w:rsidRDefault="00F4611F" w:rsidP="00312FA4">
      <w:pPr>
        <w:autoSpaceDE w:val="0"/>
        <w:autoSpaceDN w:val="0"/>
        <w:adjustRightInd w:val="0"/>
        <w:ind w:firstLine="709"/>
        <w:jc w:val="both"/>
        <w:outlineLvl w:val="2"/>
        <w:rPr>
          <w:b/>
          <w:spacing w:val="0"/>
          <w:lang w:eastAsia="ru-RU"/>
        </w:rPr>
      </w:pPr>
    </w:p>
    <w:p w14:paraId="0DFE19B1" w14:textId="77777777" w:rsidR="00F4611F" w:rsidRDefault="00F4611F" w:rsidP="00312FA4">
      <w:pPr>
        <w:autoSpaceDE w:val="0"/>
        <w:autoSpaceDN w:val="0"/>
        <w:adjustRightInd w:val="0"/>
        <w:ind w:firstLine="709"/>
        <w:jc w:val="both"/>
        <w:outlineLvl w:val="2"/>
        <w:rPr>
          <w:b/>
          <w:spacing w:val="0"/>
          <w:sz w:val="24"/>
          <w:szCs w:val="24"/>
          <w:lang w:eastAsia="ru-RU"/>
        </w:rPr>
        <w:sectPr w:rsidR="00F4611F" w:rsidSect="009256D6">
          <w:footnotePr>
            <w:numRestart w:val="eachPage"/>
          </w:footnotePr>
          <w:pgSz w:w="11906" w:h="16838" w:code="9"/>
          <w:pgMar w:top="1134" w:right="567" w:bottom="1134" w:left="1701" w:header="510" w:footer="709" w:gutter="0"/>
          <w:cols w:space="708"/>
          <w:titlePg/>
          <w:docGrid w:linePitch="381"/>
        </w:sectPr>
      </w:pPr>
    </w:p>
    <w:p w14:paraId="682C518C" w14:textId="6925D0AD" w:rsidR="00312FA4" w:rsidRPr="00226626" w:rsidRDefault="00F4611F" w:rsidP="003D0D11">
      <w:pPr>
        <w:autoSpaceDE w:val="0"/>
        <w:autoSpaceDN w:val="0"/>
        <w:adjustRightInd w:val="0"/>
        <w:ind w:firstLine="709"/>
        <w:outlineLvl w:val="2"/>
        <w:rPr>
          <w:b/>
          <w:spacing w:val="0"/>
          <w:lang w:eastAsia="ru-RU"/>
        </w:rPr>
      </w:pPr>
      <w:r w:rsidRPr="00226626">
        <w:rPr>
          <w:b/>
          <w:spacing w:val="0"/>
          <w:lang w:eastAsia="ru-RU"/>
        </w:rPr>
        <w:lastRenderedPageBreak/>
        <w:t>9.</w:t>
      </w:r>
      <w:r w:rsidR="008A61DE">
        <w:rPr>
          <w:b/>
          <w:spacing w:val="0"/>
          <w:lang w:eastAsia="ru-RU"/>
        </w:rPr>
        <w:t>4</w:t>
      </w:r>
      <w:r w:rsidRPr="00226626">
        <w:rPr>
          <w:b/>
          <w:spacing w:val="0"/>
          <w:lang w:eastAsia="ru-RU"/>
        </w:rPr>
        <w:t>. Т</w:t>
      </w:r>
      <w:r w:rsidR="00312FA4" w:rsidRPr="00226626">
        <w:rPr>
          <w:b/>
          <w:spacing w:val="0"/>
          <w:lang w:eastAsia="ru-RU"/>
        </w:rPr>
        <w:t xml:space="preserve">ематический план дисциплины </w:t>
      </w:r>
      <w:r w:rsidRPr="00226626">
        <w:rPr>
          <w:b/>
          <w:spacing w:val="0"/>
          <w:lang w:eastAsia="ru-RU"/>
        </w:rPr>
        <w:t>Д2. Тактико-специальная подготовка</w:t>
      </w:r>
    </w:p>
    <w:p w14:paraId="0741552F" w14:textId="77777777" w:rsidR="00312FA4" w:rsidRPr="00312FA4" w:rsidRDefault="00312FA4" w:rsidP="00312FA4">
      <w:pPr>
        <w:autoSpaceDE w:val="0"/>
        <w:autoSpaceDN w:val="0"/>
        <w:adjustRightInd w:val="0"/>
        <w:ind w:firstLine="709"/>
        <w:jc w:val="both"/>
        <w:outlineLvl w:val="2"/>
        <w:rPr>
          <w:spacing w:val="0"/>
          <w:sz w:val="24"/>
          <w:szCs w:val="24"/>
          <w:lang w:eastAsia="ru-RU"/>
        </w:rPr>
      </w:pPr>
    </w:p>
    <w:tbl>
      <w:tblPr>
        <w:tblStyle w:val="af2"/>
        <w:tblW w:w="5118" w:type="pct"/>
        <w:tblLayout w:type="fixed"/>
        <w:tblLook w:val="00A0" w:firstRow="1" w:lastRow="0" w:firstColumn="1" w:lastColumn="0" w:noHBand="0" w:noVBand="0"/>
      </w:tblPr>
      <w:tblGrid>
        <w:gridCol w:w="620"/>
        <w:gridCol w:w="5869"/>
        <w:gridCol w:w="848"/>
        <w:gridCol w:w="993"/>
        <w:gridCol w:w="1138"/>
        <w:gridCol w:w="848"/>
        <w:gridCol w:w="993"/>
        <w:gridCol w:w="1135"/>
        <w:gridCol w:w="872"/>
        <w:gridCol w:w="996"/>
        <w:gridCol w:w="823"/>
      </w:tblGrid>
      <w:tr w:rsidR="00F4611F" w:rsidRPr="00312FA4" w14:paraId="30F25B17" w14:textId="77777777" w:rsidTr="002A7FCB">
        <w:tc>
          <w:tcPr>
            <w:tcW w:w="205" w:type="pct"/>
            <w:vMerge w:val="restart"/>
            <w:tcBorders>
              <w:top w:val="single" w:sz="12" w:space="0" w:color="000000"/>
              <w:left w:val="single" w:sz="12" w:space="0" w:color="000000"/>
              <w:right w:val="single" w:sz="12" w:space="0" w:color="000000"/>
            </w:tcBorders>
          </w:tcPr>
          <w:p w14:paraId="706DA012" w14:textId="77777777" w:rsidR="00312FA4" w:rsidRPr="003D0D11" w:rsidRDefault="00312FA4" w:rsidP="003D0D11">
            <w:pPr>
              <w:autoSpaceDE w:val="0"/>
              <w:autoSpaceDN w:val="0"/>
              <w:adjustRightInd w:val="0"/>
              <w:rPr>
                <w:spacing w:val="0"/>
                <w:sz w:val="22"/>
                <w:szCs w:val="22"/>
                <w:lang w:eastAsia="ru-RU"/>
              </w:rPr>
            </w:pPr>
            <w:r w:rsidRPr="003D0D11">
              <w:rPr>
                <w:spacing w:val="0"/>
                <w:sz w:val="22"/>
                <w:szCs w:val="22"/>
                <w:lang w:eastAsia="ru-RU"/>
              </w:rPr>
              <w:t>№ п/п</w:t>
            </w:r>
          </w:p>
        </w:tc>
        <w:tc>
          <w:tcPr>
            <w:tcW w:w="1939" w:type="pct"/>
            <w:vMerge w:val="restart"/>
            <w:tcBorders>
              <w:top w:val="single" w:sz="12" w:space="0" w:color="000000"/>
              <w:left w:val="single" w:sz="12" w:space="0" w:color="000000"/>
              <w:right w:val="single" w:sz="12" w:space="0" w:color="000000"/>
            </w:tcBorders>
          </w:tcPr>
          <w:p w14:paraId="38A2D4FD" w14:textId="77777777" w:rsidR="00312FA4" w:rsidRPr="003D0D11" w:rsidRDefault="00312FA4" w:rsidP="003D0D11">
            <w:pPr>
              <w:autoSpaceDE w:val="0"/>
              <w:autoSpaceDN w:val="0"/>
              <w:adjustRightInd w:val="0"/>
              <w:ind w:firstLine="709"/>
              <w:rPr>
                <w:spacing w:val="0"/>
                <w:sz w:val="22"/>
                <w:szCs w:val="22"/>
                <w:lang w:eastAsia="ru-RU"/>
              </w:rPr>
            </w:pPr>
            <w:r w:rsidRPr="003D0D11">
              <w:rPr>
                <w:spacing w:val="0"/>
                <w:sz w:val="22"/>
                <w:szCs w:val="22"/>
                <w:lang w:eastAsia="ru-RU"/>
              </w:rPr>
              <w:t>Наименование темы</w:t>
            </w:r>
          </w:p>
        </w:tc>
        <w:tc>
          <w:tcPr>
            <w:tcW w:w="984" w:type="pct"/>
            <w:gridSpan w:val="3"/>
            <w:tcBorders>
              <w:top w:val="single" w:sz="12" w:space="0" w:color="000000"/>
              <w:left w:val="single" w:sz="12" w:space="0" w:color="000000"/>
              <w:bottom w:val="single" w:sz="12" w:space="0" w:color="000000"/>
              <w:right w:val="single" w:sz="12" w:space="0" w:color="000000"/>
            </w:tcBorders>
          </w:tcPr>
          <w:p w14:paraId="59D1D0E4" w14:textId="77777777" w:rsidR="00312FA4" w:rsidRPr="003D0D11" w:rsidRDefault="00312FA4" w:rsidP="003D0D11">
            <w:pPr>
              <w:autoSpaceDE w:val="0"/>
              <w:autoSpaceDN w:val="0"/>
              <w:adjustRightInd w:val="0"/>
              <w:ind w:firstLine="709"/>
              <w:rPr>
                <w:spacing w:val="0"/>
                <w:sz w:val="22"/>
                <w:szCs w:val="22"/>
                <w:lang w:eastAsia="ru-RU"/>
              </w:rPr>
            </w:pPr>
            <w:r w:rsidRPr="003D0D11">
              <w:rPr>
                <w:spacing w:val="0"/>
                <w:sz w:val="22"/>
                <w:szCs w:val="22"/>
                <w:lang w:eastAsia="ru-RU"/>
              </w:rPr>
              <w:t>4 разряд</w:t>
            </w:r>
          </w:p>
        </w:tc>
        <w:tc>
          <w:tcPr>
            <w:tcW w:w="983" w:type="pct"/>
            <w:gridSpan w:val="3"/>
            <w:tcBorders>
              <w:top w:val="single" w:sz="12" w:space="0" w:color="000000"/>
              <w:left w:val="single" w:sz="12" w:space="0" w:color="000000"/>
              <w:bottom w:val="single" w:sz="12" w:space="0" w:color="000000"/>
              <w:right w:val="single" w:sz="12" w:space="0" w:color="000000"/>
            </w:tcBorders>
          </w:tcPr>
          <w:p w14:paraId="614792A4" w14:textId="77777777" w:rsidR="00312FA4" w:rsidRPr="003D0D11" w:rsidRDefault="00312FA4" w:rsidP="003D0D11">
            <w:pPr>
              <w:autoSpaceDE w:val="0"/>
              <w:autoSpaceDN w:val="0"/>
              <w:adjustRightInd w:val="0"/>
              <w:ind w:firstLine="709"/>
              <w:rPr>
                <w:spacing w:val="0"/>
                <w:sz w:val="22"/>
                <w:szCs w:val="22"/>
                <w:lang w:eastAsia="ru-RU"/>
              </w:rPr>
            </w:pPr>
            <w:r w:rsidRPr="003D0D11">
              <w:rPr>
                <w:spacing w:val="0"/>
                <w:sz w:val="22"/>
                <w:szCs w:val="22"/>
                <w:lang w:eastAsia="ru-RU"/>
              </w:rPr>
              <w:t>5 разряд</w:t>
            </w:r>
          </w:p>
        </w:tc>
        <w:tc>
          <w:tcPr>
            <w:tcW w:w="889" w:type="pct"/>
            <w:gridSpan w:val="3"/>
            <w:tcBorders>
              <w:top w:val="single" w:sz="12" w:space="0" w:color="000000"/>
              <w:left w:val="single" w:sz="12" w:space="0" w:color="000000"/>
              <w:bottom w:val="single" w:sz="12" w:space="0" w:color="000000"/>
              <w:right w:val="single" w:sz="12" w:space="0" w:color="000000"/>
            </w:tcBorders>
          </w:tcPr>
          <w:p w14:paraId="11D1994A" w14:textId="77777777" w:rsidR="00312FA4" w:rsidRPr="003D0D11" w:rsidRDefault="00312FA4" w:rsidP="003D0D11">
            <w:pPr>
              <w:autoSpaceDE w:val="0"/>
              <w:autoSpaceDN w:val="0"/>
              <w:adjustRightInd w:val="0"/>
              <w:ind w:firstLine="709"/>
              <w:rPr>
                <w:spacing w:val="0"/>
                <w:sz w:val="22"/>
                <w:szCs w:val="22"/>
                <w:lang w:eastAsia="ru-RU"/>
              </w:rPr>
            </w:pPr>
            <w:r w:rsidRPr="003D0D11">
              <w:rPr>
                <w:spacing w:val="0"/>
                <w:sz w:val="22"/>
                <w:szCs w:val="22"/>
                <w:lang w:eastAsia="ru-RU"/>
              </w:rPr>
              <w:t>6 разряд</w:t>
            </w:r>
          </w:p>
        </w:tc>
      </w:tr>
      <w:tr w:rsidR="00F4611F" w:rsidRPr="00312FA4" w14:paraId="54264F6D" w14:textId="77777777" w:rsidTr="002A7FCB">
        <w:trPr>
          <w:trHeight w:val="330"/>
        </w:trPr>
        <w:tc>
          <w:tcPr>
            <w:tcW w:w="205" w:type="pct"/>
            <w:vMerge/>
            <w:tcBorders>
              <w:left w:val="single" w:sz="12" w:space="0" w:color="000000"/>
              <w:right w:val="single" w:sz="12" w:space="0" w:color="000000"/>
            </w:tcBorders>
          </w:tcPr>
          <w:p w14:paraId="5C9D4577" w14:textId="77777777" w:rsidR="00312FA4" w:rsidRPr="003D0D11" w:rsidRDefault="00312FA4" w:rsidP="003D0D11">
            <w:pPr>
              <w:ind w:firstLine="709"/>
              <w:rPr>
                <w:spacing w:val="0"/>
                <w:sz w:val="22"/>
                <w:szCs w:val="22"/>
                <w:lang w:eastAsia="ru-RU"/>
              </w:rPr>
            </w:pPr>
          </w:p>
        </w:tc>
        <w:tc>
          <w:tcPr>
            <w:tcW w:w="1939" w:type="pct"/>
            <w:vMerge/>
            <w:tcBorders>
              <w:left w:val="single" w:sz="12" w:space="0" w:color="000000"/>
              <w:right w:val="single" w:sz="12" w:space="0" w:color="000000"/>
            </w:tcBorders>
          </w:tcPr>
          <w:p w14:paraId="187EC458" w14:textId="77777777" w:rsidR="00312FA4" w:rsidRPr="003D0D11" w:rsidRDefault="00312FA4" w:rsidP="003D0D11">
            <w:pPr>
              <w:ind w:firstLine="709"/>
              <w:rPr>
                <w:spacing w:val="0"/>
                <w:sz w:val="22"/>
                <w:szCs w:val="22"/>
                <w:lang w:eastAsia="ru-RU"/>
              </w:rPr>
            </w:pPr>
          </w:p>
        </w:tc>
        <w:tc>
          <w:tcPr>
            <w:tcW w:w="984" w:type="pct"/>
            <w:gridSpan w:val="3"/>
            <w:tcBorders>
              <w:top w:val="single" w:sz="12" w:space="0" w:color="000000"/>
              <w:left w:val="single" w:sz="12" w:space="0" w:color="000000"/>
              <w:bottom w:val="single" w:sz="12" w:space="0" w:color="000000"/>
              <w:right w:val="single" w:sz="12" w:space="0" w:color="000000"/>
            </w:tcBorders>
          </w:tcPr>
          <w:p w14:paraId="523F1CD7" w14:textId="77777777" w:rsidR="00312FA4" w:rsidRPr="003D0D11" w:rsidRDefault="00312FA4" w:rsidP="003D0D11">
            <w:pPr>
              <w:autoSpaceDE w:val="0"/>
              <w:autoSpaceDN w:val="0"/>
              <w:adjustRightInd w:val="0"/>
              <w:rPr>
                <w:spacing w:val="0"/>
                <w:sz w:val="22"/>
                <w:szCs w:val="22"/>
                <w:lang w:eastAsia="ru-RU"/>
              </w:rPr>
            </w:pPr>
            <w:r w:rsidRPr="003D0D11">
              <w:rPr>
                <w:spacing w:val="0"/>
                <w:sz w:val="22"/>
                <w:szCs w:val="22"/>
                <w:lang w:eastAsia="ru-RU"/>
              </w:rPr>
              <w:t>количество часов</w:t>
            </w:r>
          </w:p>
        </w:tc>
        <w:tc>
          <w:tcPr>
            <w:tcW w:w="983" w:type="pct"/>
            <w:gridSpan w:val="3"/>
            <w:tcBorders>
              <w:top w:val="single" w:sz="12" w:space="0" w:color="000000"/>
              <w:left w:val="single" w:sz="12" w:space="0" w:color="000000"/>
              <w:bottom w:val="single" w:sz="12" w:space="0" w:color="000000"/>
              <w:right w:val="single" w:sz="12" w:space="0" w:color="000000"/>
            </w:tcBorders>
          </w:tcPr>
          <w:p w14:paraId="5A4238C6" w14:textId="77777777" w:rsidR="00312FA4" w:rsidRPr="003D0D11" w:rsidRDefault="00312FA4" w:rsidP="003D0D11">
            <w:pPr>
              <w:autoSpaceDE w:val="0"/>
              <w:autoSpaceDN w:val="0"/>
              <w:adjustRightInd w:val="0"/>
              <w:ind w:firstLine="709"/>
              <w:rPr>
                <w:spacing w:val="0"/>
                <w:sz w:val="22"/>
                <w:szCs w:val="22"/>
                <w:lang w:eastAsia="ru-RU"/>
              </w:rPr>
            </w:pPr>
            <w:r w:rsidRPr="003D0D11">
              <w:rPr>
                <w:spacing w:val="0"/>
                <w:sz w:val="22"/>
                <w:szCs w:val="22"/>
                <w:lang w:eastAsia="ru-RU"/>
              </w:rPr>
              <w:t>количество часов</w:t>
            </w:r>
          </w:p>
        </w:tc>
        <w:tc>
          <w:tcPr>
            <w:tcW w:w="889" w:type="pct"/>
            <w:gridSpan w:val="3"/>
            <w:tcBorders>
              <w:top w:val="single" w:sz="12" w:space="0" w:color="000000"/>
              <w:left w:val="single" w:sz="12" w:space="0" w:color="000000"/>
              <w:right w:val="single" w:sz="12" w:space="0" w:color="000000"/>
            </w:tcBorders>
          </w:tcPr>
          <w:p w14:paraId="3988E783" w14:textId="77777777" w:rsidR="00312FA4" w:rsidRPr="003D0D11" w:rsidRDefault="00312FA4" w:rsidP="003D0D11">
            <w:pPr>
              <w:autoSpaceDE w:val="0"/>
              <w:autoSpaceDN w:val="0"/>
              <w:adjustRightInd w:val="0"/>
              <w:ind w:firstLine="709"/>
              <w:rPr>
                <w:spacing w:val="0"/>
                <w:sz w:val="22"/>
                <w:szCs w:val="22"/>
                <w:lang w:eastAsia="ru-RU"/>
              </w:rPr>
            </w:pPr>
            <w:r w:rsidRPr="003D0D11">
              <w:rPr>
                <w:spacing w:val="0"/>
                <w:sz w:val="22"/>
                <w:szCs w:val="22"/>
                <w:lang w:eastAsia="ru-RU"/>
              </w:rPr>
              <w:t>количество часов</w:t>
            </w:r>
          </w:p>
        </w:tc>
      </w:tr>
      <w:tr w:rsidR="00226626" w:rsidRPr="00312FA4" w14:paraId="48537270" w14:textId="77777777" w:rsidTr="002A7FCB">
        <w:tc>
          <w:tcPr>
            <w:tcW w:w="205" w:type="pct"/>
            <w:vMerge/>
            <w:tcBorders>
              <w:left w:val="single" w:sz="12" w:space="0" w:color="000000"/>
              <w:right w:val="single" w:sz="12" w:space="0" w:color="000000"/>
            </w:tcBorders>
          </w:tcPr>
          <w:p w14:paraId="5CC1E356" w14:textId="77777777" w:rsidR="00F4611F" w:rsidRPr="003D0D11" w:rsidRDefault="00F4611F" w:rsidP="003D0D11">
            <w:pPr>
              <w:ind w:firstLine="709"/>
              <w:rPr>
                <w:spacing w:val="0"/>
                <w:sz w:val="22"/>
                <w:szCs w:val="22"/>
                <w:lang w:eastAsia="ru-RU"/>
              </w:rPr>
            </w:pPr>
          </w:p>
        </w:tc>
        <w:tc>
          <w:tcPr>
            <w:tcW w:w="1939" w:type="pct"/>
            <w:vMerge/>
            <w:tcBorders>
              <w:left w:val="single" w:sz="12" w:space="0" w:color="000000"/>
              <w:right w:val="single" w:sz="12" w:space="0" w:color="000000"/>
            </w:tcBorders>
          </w:tcPr>
          <w:p w14:paraId="153B32CF" w14:textId="77777777" w:rsidR="00F4611F" w:rsidRPr="003D0D11" w:rsidRDefault="00F4611F" w:rsidP="003D0D11">
            <w:pPr>
              <w:ind w:firstLine="709"/>
              <w:rPr>
                <w:spacing w:val="0"/>
                <w:sz w:val="22"/>
                <w:szCs w:val="22"/>
                <w:lang w:eastAsia="ru-RU"/>
              </w:rPr>
            </w:pPr>
          </w:p>
        </w:tc>
        <w:tc>
          <w:tcPr>
            <w:tcW w:w="280" w:type="pct"/>
            <w:vMerge w:val="restart"/>
            <w:tcBorders>
              <w:top w:val="single" w:sz="12" w:space="0" w:color="000000"/>
              <w:left w:val="single" w:sz="12" w:space="0" w:color="000000"/>
              <w:right w:val="single" w:sz="12" w:space="0" w:color="000000"/>
            </w:tcBorders>
          </w:tcPr>
          <w:p w14:paraId="1B18FD80" w14:textId="77777777" w:rsidR="00F4611F" w:rsidRPr="003D0D11" w:rsidRDefault="00F4611F" w:rsidP="003D0D11">
            <w:pPr>
              <w:autoSpaceDE w:val="0"/>
              <w:autoSpaceDN w:val="0"/>
              <w:adjustRightInd w:val="0"/>
              <w:rPr>
                <w:spacing w:val="0"/>
                <w:sz w:val="22"/>
                <w:szCs w:val="22"/>
                <w:lang w:eastAsia="ru-RU"/>
              </w:rPr>
            </w:pPr>
            <w:r w:rsidRPr="003D0D11">
              <w:rPr>
                <w:spacing w:val="0"/>
                <w:sz w:val="22"/>
                <w:szCs w:val="22"/>
                <w:lang w:eastAsia="ru-RU"/>
              </w:rPr>
              <w:t>всего</w:t>
            </w:r>
          </w:p>
        </w:tc>
        <w:tc>
          <w:tcPr>
            <w:tcW w:w="704" w:type="pct"/>
            <w:gridSpan w:val="2"/>
            <w:tcBorders>
              <w:top w:val="single" w:sz="12" w:space="0" w:color="000000"/>
              <w:left w:val="single" w:sz="12" w:space="0" w:color="000000"/>
              <w:bottom w:val="single" w:sz="12" w:space="0" w:color="000000"/>
              <w:right w:val="single" w:sz="12" w:space="0" w:color="000000"/>
            </w:tcBorders>
          </w:tcPr>
          <w:p w14:paraId="28C1EA39" w14:textId="77777777" w:rsidR="00F4611F" w:rsidRPr="003D0D11" w:rsidRDefault="00F4611F" w:rsidP="003D0D11">
            <w:pPr>
              <w:autoSpaceDE w:val="0"/>
              <w:autoSpaceDN w:val="0"/>
              <w:adjustRightInd w:val="0"/>
              <w:rPr>
                <w:spacing w:val="0"/>
                <w:sz w:val="22"/>
                <w:szCs w:val="22"/>
                <w:lang w:eastAsia="ru-RU"/>
              </w:rPr>
            </w:pPr>
            <w:r w:rsidRPr="003D0D11">
              <w:rPr>
                <w:spacing w:val="0"/>
                <w:sz w:val="22"/>
                <w:szCs w:val="22"/>
                <w:lang w:eastAsia="ru-RU"/>
              </w:rPr>
              <w:t>в том числе:</w:t>
            </w:r>
          </w:p>
        </w:tc>
        <w:tc>
          <w:tcPr>
            <w:tcW w:w="280" w:type="pct"/>
            <w:vMerge w:val="restart"/>
            <w:tcBorders>
              <w:top w:val="single" w:sz="12" w:space="0" w:color="000000"/>
              <w:left w:val="single" w:sz="12" w:space="0" w:color="000000"/>
              <w:right w:val="single" w:sz="12" w:space="0" w:color="000000"/>
            </w:tcBorders>
          </w:tcPr>
          <w:p w14:paraId="32435490" w14:textId="77777777" w:rsidR="00F4611F" w:rsidRPr="003D0D11" w:rsidRDefault="00F4611F" w:rsidP="003D0D11">
            <w:pPr>
              <w:autoSpaceDE w:val="0"/>
              <w:autoSpaceDN w:val="0"/>
              <w:adjustRightInd w:val="0"/>
              <w:rPr>
                <w:spacing w:val="0"/>
                <w:sz w:val="22"/>
                <w:szCs w:val="22"/>
                <w:lang w:eastAsia="ru-RU"/>
              </w:rPr>
            </w:pPr>
            <w:r w:rsidRPr="003D0D11">
              <w:rPr>
                <w:spacing w:val="0"/>
                <w:sz w:val="22"/>
                <w:szCs w:val="22"/>
                <w:lang w:eastAsia="ru-RU"/>
              </w:rPr>
              <w:t>всего</w:t>
            </w:r>
          </w:p>
        </w:tc>
        <w:tc>
          <w:tcPr>
            <w:tcW w:w="703" w:type="pct"/>
            <w:gridSpan w:val="2"/>
            <w:tcBorders>
              <w:top w:val="single" w:sz="12" w:space="0" w:color="000000"/>
              <w:left w:val="single" w:sz="12" w:space="0" w:color="000000"/>
              <w:right w:val="single" w:sz="12" w:space="0" w:color="000000"/>
            </w:tcBorders>
          </w:tcPr>
          <w:p w14:paraId="5C0FF991" w14:textId="77777777" w:rsidR="00F4611F" w:rsidRPr="003D0D11" w:rsidRDefault="00F4611F" w:rsidP="003D0D11">
            <w:pPr>
              <w:autoSpaceDE w:val="0"/>
              <w:autoSpaceDN w:val="0"/>
              <w:adjustRightInd w:val="0"/>
              <w:rPr>
                <w:spacing w:val="0"/>
                <w:sz w:val="22"/>
                <w:szCs w:val="22"/>
                <w:lang w:eastAsia="ru-RU"/>
              </w:rPr>
            </w:pPr>
            <w:r w:rsidRPr="003D0D11">
              <w:rPr>
                <w:spacing w:val="0"/>
                <w:sz w:val="22"/>
                <w:szCs w:val="22"/>
                <w:lang w:eastAsia="ru-RU"/>
              </w:rPr>
              <w:t>в том числе:</w:t>
            </w:r>
          </w:p>
        </w:tc>
        <w:tc>
          <w:tcPr>
            <w:tcW w:w="288" w:type="pct"/>
            <w:vMerge w:val="restart"/>
            <w:tcBorders>
              <w:top w:val="single" w:sz="12" w:space="0" w:color="000000"/>
              <w:left w:val="single" w:sz="12" w:space="0" w:color="000000"/>
              <w:right w:val="single" w:sz="12" w:space="0" w:color="000000"/>
            </w:tcBorders>
          </w:tcPr>
          <w:p w14:paraId="6BE62709" w14:textId="77777777" w:rsidR="00F4611F" w:rsidRPr="003D0D11" w:rsidRDefault="00F4611F" w:rsidP="003D0D11">
            <w:pPr>
              <w:autoSpaceDE w:val="0"/>
              <w:autoSpaceDN w:val="0"/>
              <w:adjustRightInd w:val="0"/>
              <w:rPr>
                <w:spacing w:val="0"/>
                <w:sz w:val="22"/>
                <w:szCs w:val="22"/>
                <w:lang w:eastAsia="ru-RU"/>
              </w:rPr>
            </w:pPr>
            <w:r w:rsidRPr="003D0D11">
              <w:rPr>
                <w:spacing w:val="0"/>
                <w:sz w:val="22"/>
                <w:szCs w:val="22"/>
                <w:lang w:eastAsia="ru-RU"/>
              </w:rPr>
              <w:t>всего</w:t>
            </w:r>
          </w:p>
        </w:tc>
        <w:tc>
          <w:tcPr>
            <w:tcW w:w="600" w:type="pct"/>
            <w:gridSpan w:val="2"/>
            <w:tcBorders>
              <w:top w:val="single" w:sz="12" w:space="0" w:color="000000"/>
              <w:left w:val="single" w:sz="12" w:space="0" w:color="000000"/>
              <w:bottom w:val="single" w:sz="12" w:space="0" w:color="000000"/>
              <w:right w:val="single" w:sz="12" w:space="0" w:color="000000"/>
            </w:tcBorders>
          </w:tcPr>
          <w:p w14:paraId="77746BAB" w14:textId="77777777" w:rsidR="00F4611F" w:rsidRPr="003D0D11" w:rsidRDefault="00F4611F" w:rsidP="003D0D11">
            <w:pPr>
              <w:autoSpaceDE w:val="0"/>
              <w:autoSpaceDN w:val="0"/>
              <w:adjustRightInd w:val="0"/>
              <w:rPr>
                <w:spacing w:val="0"/>
                <w:sz w:val="22"/>
                <w:szCs w:val="22"/>
                <w:lang w:eastAsia="ru-RU"/>
              </w:rPr>
            </w:pPr>
            <w:r w:rsidRPr="003D0D11">
              <w:rPr>
                <w:spacing w:val="0"/>
                <w:sz w:val="22"/>
                <w:szCs w:val="22"/>
                <w:lang w:eastAsia="ru-RU"/>
              </w:rPr>
              <w:t>в том числе:</w:t>
            </w:r>
          </w:p>
        </w:tc>
      </w:tr>
      <w:tr w:rsidR="00226626" w:rsidRPr="00312FA4" w14:paraId="4C575DC6" w14:textId="77777777" w:rsidTr="002A7FCB">
        <w:trPr>
          <w:trHeight w:val="20"/>
        </w:trPr>
        <w:tc>
          <w:tcPr>
            <w:tcW w:w="205" w:type="pct"/>
            <w:vMerge/>
            <w:tcBorders>
              <w:left w:val="single" w:sz="12" w:space="0" w:color="000000"/>
              <w:bottom w:val="single" w:sz="12" w:space="0" w:color="000000"/>
              <w:right w:val="single" w:sz="12" w:space="0" w:color="000000"/>
            </w:tcBorders>
          </w:tcPr>
          <w:p w14:paraId="4459FB25" w14:textId="77777777" w:rsidR="00F4611F" w:rsidRPr="003D0D11" w:rsidRDefault="00F4611F" w:rsidP="003D0D11">
            <w:pPr>
              <w:ind w:firstLine="709"/>
              <w:rPr>
                <w:spacing w:val="0"/>
                <w:sz w:val="22"/>
                <w:szCs w:val="22"/>
                <w:lang w:eastAsia="ru-RU"/>
              </w:rPr>
            </w:pPr>
          </w:p>
        </w:tc>
        <w:tc>
          <w:tcPr>
            <w:tcW w:w="1939" w:type="pct"/>
            <w:vMerge/>
            <w:tcBorders>
              <w:left w:val="single" w:sz="12" w:space="0" w:color="000000"/>
              <w:bottom w:val="single" w:sz="12" w:space="0" w:color="000000"/>
              <w:right w:val="single" w:sz="12" w:space="0" w:color="000000"/>
            </w:tcBorders>
          </w:tcPr>
          <w:p w14:paraId="4B0486B8" w14:textId="77777777" w:rsidR="00F4611F" w:rsidRPr="003D0D11" w:rsidRDefault="00F4611F" w:rsidP="003D0D11">
            <w:pPr>
              <w:ind w:firstLine="709"/>
              <w:rPr>
                <w:spacing w:val="0"/>
                <w:sz w:val="22"/>
                <w:szCs w:val="22"/>
                <w:lang w:eastAsia="ru-RU"/>
              </w:rPr>
            </w:pPr>
          </w:p>
        </w:tc>
        <w:tc>
          <w:tcPr>
            <w:tcW w:w="280" w:type="pct"/>
            <w:vMerge/>
            <w:tcBorders>
              <w:left w:val="single" w:sz="12" w:space="0" w:color="000000"/>
              <w:bottom w:val="single" w:sz="12" w:space="0" w:color="000000"/>
              <w:right w:val="single" w:sz="12" w:space="0" w:color="000000"/>
            </w:tcBorders>
          </w:tcPr>
          <w:p w14:paraId="07B1173D" w14:textId="77777777" w:rsidR="00F4611F" w:rsidRPr="003D0D11" w:rsidRDefault="00F4611F" w:rsidP="003D0D11">
            <w:pPr>
              <w:ind w:firstLine="709"/>
              <w:rPr>
                <w:spacing w:val="0"/>
                <w:sz w:val="22"/>
                <w:szCs w:val="22"/>
                <w:lang w:eastAsia="ru-RU"/>
              </w:rPr>
            </w:pPr>
          </w:p>
        </w:tc>
        <w:tc>
          <w:tcPr>
            <w:tcW w:w="328" w:type="pct"/>
            <w:tcBorders>
              <w:top w:val="single" w:sz="12" w:space="0" w:color="000000"/>
              <w:left w:val="single" w:sz="12" w:space="0" w:color="000000"/>
              <w:bottom w:val="single" w:sz="12" w:space="0" w:color="000000"/>
              <w:right w:val="single" w:sz="12" w:space="0" w:color="000000"/>
            </w:tcBorders>
          </w:tcPr>
          <w:p w14:paraId="2FD54332" w14:textId="2CCA08F5" w:rsidR="00F4611F" w:rsidRPr="003D0D11" w:rsidRDefault="00AD41F0" w:rsidP="00AD41F0">
            <w:pPr>
              <w:autoSpaceDE w:val="0"/>
              <w:autoSpaceDN w:val="0"/>
              <w:adjustRightInd w:val="0"/>
              <w:jc w:val="both"/>
              <w:rPr>
                <w:spacing w:val="0"/>
                <w:sz w:val="22"/>
                <w:szCs w:val="22"/>
                <w:lang w:eastAsia="ru-RU"/>
              </w:rPr>
            </w:pPr>
            <w:r>
              <w:rPr>
                <w:spacing w:val="0"/>
                <w:sz w:val="22"/>
                <w:szCs w:val="22"/>
                <w:lang w:eastAsia="ru-RU"/>
              </w:rPr>
              <w:t>теорет.</w:t>
            </w:r>
          </w:p>
        </w:tc>
        <w:tc>
          <w:tcPr>
            <w:tcW w:w="376" w:type="pct"/>
            <w:tcBorders>
              <w:top w:val="single" w:sz="12" w:space="0" w:color="000000"/>
              <w:left w:val="single" w:sz="12" w:space="0" w:color="000000"/>
              <w:bottom w:val="single" w:sz="12" w:space="0" w:color="000000"/>
              <w:right w:val="single" w:sz="12" w:space="0" w:color="000000"/>
            </w:tcBorders>
          </w:tcPr>
          <w:p w14:paraId="237FAC4F" w14:textId="5072F4F1" w:rsidR="00F4611F" w:rsidRPr="003D0D11" w:rsidRDefault="00AF525B" w:rsidP="003D0D11">
            <w:pPr>
              <w:autoSpaceDE w:val="0"/>
              <w:autoSpaceDN w:val="0"/>
              <w:adjustRightInd w:val="0"/>
              <w:rPr>
                <w:spacing w:val="0"/>
                <w:sz w:val="22"/>
                <w:szCs w:val="22"/>
                <w:lang w:eastAsia="ru-RU"/>
              </w:rPr>
            </w:pPr>
            <w:r>
              <w:rPr>
                <w:spacing w:val="0"/>
                <w:sz w:val="22"/>
                <w:szCs w:val="22"/>
                <w:lang w:eastAsia="ru-RU"/>
              </w:rPr>
              <w:t>п</w:t>
            </w:r>
            <w:r w:rsidR="00F4611F" w:rsidRPr="003D0D11">
              <w:rPr>
                <w:spacing w:val="0"/>
                <w:sz w:val="22"/>
                <w:szCs w:val="22"/>
                <w:lang w:eastAsia="ru-RU"/>
              </w:rPr>
              <w:t>рактич.</w:t>
            </w:r>
          </w:p>
        </w:tc>
        <w:tc>
          <w:tcPr>
            <w:tcW w:w="280" w:type="pct"/>
            <w:vMerge/>
            <w:tcBorders>
              <w:left w:val="single" w:sz="12" w:space="0" w:color="000000"/>
              <w:bottom w:val="single" w:sz="12" w:space="0" w:color="000000"/>
              <w:right w:val="single" w:sz="12" w:space="0" w:color="000000"/>
            </w:tcBorders>
          </w:tcPr>
          <w:p w14:paraId="74020FB0" w14:textId="77777777" w:rsidR="00F4611F" w:rsidRPr="003D0D11" w:rsidRDefault="00F4611F" w:rsidP="003D0D11">
            <w:pPr>
              <w:ind w:firstLine="709"/>
              <w:rPr>
                <w:spacing w:val="0"/>
                <w:sz w:val="22"/>
                <w:szCs w:val="22"/>
                <w:lang w:eastAsia="ru-RU"/>
              </w:rPr>
            </w:pPr>
          </w:p>
        </w:tc>
        <w:tc>
          <w:tcPr>
            <w:tcW w:w="328" w:type="pct"/>
            <w:tcBorders>
              <w:top w:val="single" w:sz="12" w:space="0" w:color="000000"/>
              <w:left w:val="single" w:sz="12" w:space="0" w:color="000000"/>
              <w:bottom w:val="single" w:sz="12" w:space="0" w:color="000000"/>
              <w:right w:val="single" w:sz="12" w:space="0" w:color="000000"/>
            </w:tcBorders>
          </w:tcPr>
          <w:p w14:paraId="0E20CD99" w14:textId="1D094257" w:rsidR="00F4611F" w:rsidRPr="003D0D11" w:rsidRDefault="00AD41F0" w:rsidP="003D0D11">
            <w:pPr>
              <w:autoSpaceDE w:val="0"/>
              <w:autoSpaceDN w:val="0"/>
              <w:adjustRightInd w:val="0"/>
              <w:rPr>
                <w:spacing w:val="0"/>
                <w:sz w:val="22"/>
                <w:szCs w:val="22"/>
                <w:lang w:eastAsia="ru-RU"/>
              </w:rPr>
            </w:pPr>
            <w:r>
              <w:rPr>
                <w:spacing w:val="0"/>
                <w:sz w:val="22"/>
                <w:szCs w:val="22"/>
                <w:lang w:eastAsia="ru-RU"/>
              </w:rPr>
              <w:t>т</w:t>
            </w:r>
            <w:r w:rsidR="00F4611F" w:rsidRPr="003D0D11">
              <w:rPr>
                <w:spacing w:val="0"/>
                <w:sz w:val="22"/>
                <w:szCs w:val="22"/>
                <w:lang w:eastAsia="ru-RU"/>
              </w:rPr>
              <w:t>еорет.</w:t>
            </w:r>
          </w:p>
        </w:tc>
        <w:tc>
          <w:tcPr>
            <w:tcW w:w="375" w:type="pct"/>
            <w:tcBorders>
              <w:top w:val="single" w:sz="12" w:space="0" w:color="000000"/>
              <w:left w:val="single" w:sz="12" w:space="0" w:color="000000"/>
              <w:bottom w:val="single" w:sz="12" w:space="0" w:color="000000"/>
              <w:right w:val="single" w:sz="12" w:space="0" w:color="000000"/>
            </w:tcBorders>
          </w:tcPr>
          <w:p w14:paraId="1B7C2766" w14:textId="27595C93" w:rsidR="00F4611F" w:rsidRPr="003D0D11" w:rsidRDefault="00AD41F0" w:rsidP="003D0D11">
            <w:pPr>
              <w:autoSpaceDE w:val="0"/>
              <w:autoSpaceDN w:val="0"/>
              <w:adjustRightInd w:val="0"/>
              <w:rPr>
                <w:spacing w:val="0"/>
                <w:sz w:val="22"/>
                <w:szCs w:val="22"/>
                <w:lang w:eastAsia="ru-RU"/>
              </w:rPr>
            </w:pPr>
            <w:r>
              <w:rPr>
                <w:spacing w:val="0"/>
                <w:sz w:val="22"/>
                <w:szCs w:val="22"/>
                <w:lang w:eastAsia="ru-RU"/>
              </w:rPr>
              <w:t>п</w:t>
            </w:r>
            <w:r w:rsidR="00F4611F" w:rsidRPr="003D0D11">
              <w:rPr>
                <w:spacing w:val="0"/>
                <w:sz w:val="22"/>
                <w:szCs w:val="22"/>
                <w:lang w:eastAsia="ru-RU"/>
              </w:rPr>
              <w:t>рактич.</w:t>
            </w:r>
          </w:p>
        </w:tc>
        <w:tc>
          <w:tcPr>
            <w:tcW w:w="288" w:type="pct"/>
            <w:vMerge/>
            <w:tcBorders>
              <w:top w:val="single" w:sz="12" w:space="0" w:color="000000"/>
              <w:left w:val="single" w:sz="12" w:space="0" w:color="000000"/>
              <w:bottom w:val="single" w:sz="12" w:space="0" w:color="000000"/>
              <w:right w:val="single" w:sz="12" w:space="0" w:color="000000"/>
            </w:tcBorders>
          </w:tcPr>
          <w:p w14:paraId="05002C1B" w14:textId="77777777" w:rsidR="00F4611F" w:rsidRPr="003D0D11" w:rsidRDefault="00F4611F" w:rsidP="003D0D11">
            <w:pPr>
              <w:ind w:firstLine="709"/>
              <w:rPr>
                <w:spacing w:val="0"/>
                <w:sz w:val="22"/>
                <w:szCs w:val="22"/>
                <w:lang w:eastAsia="ru-RU"/>
              </w:rPr>
            </w:pPr>
          </w:p>
        </w:tc>
        <w:tc>
          <w:tcPr>
            <w:tcW w:w="329" w:type="pct"/>
            <w:tcBorders>
              <w:top w:val="single" w:sz="12" w:space="0" w:color="000000"/>
              <w:left w:val="single" w:sz="12" w:space="0" w:color="000000"/>
              <w:bottom w:val="single" w:sz="12" w:space="0" w:color="000000"/>
              <w:right w:val="single" w:sz="12" w:space="0" w:color="000000"/>
            </w:tcBorders>
          </w:tcPr>
          <w:p w14:paraId="72A8B630" w14:textId="25E6D914" w:rsidR="00F4611F" w:rsidRPr="003D0D11" w:rsidRDefault="00AD41F0" w:rsidP="00AD41F0">
            <w:pPr>
              <w:autoSpaceDE w:val="0"/>
              <w:autoSpaceDN w:val="0"/>
              <w:adjustRightInd w:val="0"/>
              <w:jc w:val="both"/>
              <w:rPr>
                <w:spacing w:val="0"/>
                <w:sz w:val="22"/>
                <w:szCs w:val="22"/>
                <w:lang w:eastAsia="ru-RU"/>
              </w:rPr>
            </w:pPr>
            <w:r>
              <w:rPr>
                <w:spacing w:val="0"/>
                <w:sz w:val="22"/>
                <w:szCs w:val="22"/>
                <w:lang w:eastAsia="ru-RU"/>
              </w:rPr>
              <w:t>т</w:t>
            </w:r>
            <w:r w:rsidR="00F4611F" w:rsidRPr="003D0D11">
              <w:rPr>
                <w:spacing w:val="0"/>
                <w:sz w:val="22"/>
                <w:szCs w:val="22"/>
                <w:lang w:eastAsia="ru-RU"/>
              </w:rPr>
              <w:t>еорет.</w:t>
            </w:r>
          </w:p>
        </w:tc>
        <w:tc>
          <w:tcPr>
            <w:tcW w:w="271" w:type="pct"/>
            <w:tcBorders>
              <w:top w:val="single" w:sz="12" w:space="0" w:color="000000"/>
              <w:left w:val="single" w:sz="12" w:space="0" w:color="000000"/>
              <w:bottom w:val="single" w:sz="12" w:space="0" w:color="000000"/>
              <w:right w:val="single" w:sz="12" w:space="0" w:color="000000"/>
            </w:tcBorders>
          </w:tcPr>
          <w:p w14:paraId="4D6239FC" w14:textId="6C905046" w:rsidR="00F4611F" w:rsidRPr="003D0D11" w:rsidRDefault="00AD41F0" w:rsidP="00AD41F0">
            <w:pPr>
              <w:autoSpaceDE w:val="0"/>
              <w:autoSpaceDN w:val="0"/>
              <w:adjustRightInd w:val="0"/>
              <w:jc w:val="both"/>
              <w:rPr>
                <w:spacing w:val="0"/>
                <w:sz w:val="22"/>
                <w:szCs w:val="22"/>
                <w:lang w:eastAsia="ru-RU"/>
              </w:rPr>
            </w:pPr>
            <w:r>
              <w:rPr>
                <w:spacing w:val="0"/>
                <w:sz w:val="22"/>
                <w:szCs w:val="22"/>
                <w:lang w:eastAsia="ru-RU"/>
              </w:rPr>
              <w:t>п</w:t>
            </w:r>
            <w:r w:rsidR="00F4611F" w:rsidRPr="003D0D11">
              <w:rPr>
                <w:spacing w:val="0"/>
                <w:sz w:val="22"/>
                <w:szCs w:val="22"/>
                <w:lang w:eastAsia="ru-RU"/>
              </w:rPr>
              <w:t>ракт</w:t>
            </w:r>
            <w:r>
              <w:rPr>
                <w:spacing w:val="0"/>
                <w:sz w:val="22"/>
                <w:szCs w:val="22"/>
                <w:lang w:eastAsia="ru-RU"/>
              </w:rPr>
              <w:t>.</w:t>
            </w:r>
          </w:p>
        </w:tc>
      </w:tr>
      <w:tr w:rsidR="00226626" w:rsidRPr="00226626" w14:paraId="664AA019" w14:textId="77777777" w:rsidTr="002A7FCB">
        <w:trPr>
          <w:trHeight w:val="640"/>
        </w:trPr>
        <w:tc>
          <w:tcPr>
            <w:tcW w:w="205" w:type="pct"/>
            <w:tcBorders>
              <w:top w:val="single" w:sz="12" w:space="0" w:color="000000"/>
              <w:left w:val="single" w:sz="12" w:space="0" w:color="000000"/>
              <w:bottom w:val="single" w:sz="12" w:space="0" w:color="000000"/>
              <w:right w:val="single" w:sz="12" w:space="0" w:color="000000"/>
            </w:tcBorders>
          </w:tcPr>
          <w:p w14:paraId="4EB55DFB" w14:textId="77777777" w:rsidR="00F4611F" w:rsidRPr="00226626" w:rsidRDefault="00B82FB6" w:rsidP="00CF57BD">
            <w:pPr>
              <w:autoSpaceDE w:val="0"/>
              <w:autoSpaceDN w:val="0"/>
              <w:adjustRightInd w:val="0"/>
              <w:rPr>
                <w:spacing w:val="0"/>
                <w:sz w:val="24"/>
                <w:szCs w:val="24"/>
                <w:lang w:eastAsia="ru-RU"/>
              </w:rPr>
            </w:pPr>
            <w:hyperlink r:id="rId73" w:anchor="Par1545" w:tooltip="Ссылка на текущий документ" w:history="1">
              <w:r w:rsidR="00F4611F" w:rsidRPr="00226626">
                <w:rPr>
                  <w:spacing w:val="0"/>
                  <w:sz w:val="24"/>
                  <w:szCs w:val="24"/>
                  <w:lang w:eastAsia="ru-RU"/>
                </w:rPr>
                <w:t>1</w:t>
              </w:r>
            </w:hyperlink>
          </w:p>
        </w:tc>
        <w:tc>
          <w:tcPr>
            <w:tcW w:w="1939" w:type="pct"/>
            <w:tcBorders>
              <w:top w:val="single" w:sz="12" w:space="0" w:color="000000"/>
              <w:left w:val="single" w:sz="12" w:space="0" w:color="000000"/>
              <w:bottom w:val="single" w:sz="12" w:space="0" w:color="000000"/>
              <w:right w:val="single" w:sz="12" w:space="0" w:color="000000"/>
            </w:tcBorders>
          </w:tcPr>
          <w:p w14:paraId="1EE332FD" w14:textId="77777777" w:rsidR="00F4611F" w:rsidRPr="00226626" w:rsidRDefault="00F4611F" w:rsidP="00226626">
            <w:pPr>
              <w:autoSpaceDE w:val="0"/>
              <w:autoSpaceDN w:val="0"/>
              <w:adjustRightInd w:val="0"/>
              <w:ind w:right="-56"/>
              <w:jc w:val="both"/>
              <w:rPr>
                <w:spacing w:val="0"/>
                <w:sz w:val="24"/>
                <w:szCs w:val="24"/>
                <w:lang w:eastAsia="ru-RU"/>
              </w:rPr>
            </w:pPr>
            <w:r w:rsidRPr="00226626">
              <w:rPr>
                <w:spacing w:val="0"/>
                <w:sz w:val="24"/>
                <w:szCs w:val="24"/>
                <w:lang w:eastAsia="ru-RU"/>
              </w:rPr>
              <w:t>Изменения норм и правил, изучаемых по дисциплине «Тактико-специальная подготовка» (время освоения указано по учебным разделам)</w:t>
            </w:r>
          </w:p>
        </w:tc>
        <w:tc>
          <w:tcPr>
            <w:tcW w:w="280" w:type="pct"/>
            <w:tcBorders>
              <w:top w:val="single" w:sz="12" w:space="0" w:color="000000"/>
              <w:left w:val="single" w:sz="12" w:space="0" w:color="000000"/>
              <w:bottom w:val="single" w:sz="12" w:space="0" w:color="000000"/>
              <w:right w:val="single" w:sz="12" w:space="0" w:color="000000"/>
            </w:tcBorders>
          </w:tcPr>
          <w:p w14:paraId="0D27CE5C" w14:textId="77777777" w:rsidR="00F4611F" w:rsidRPr="00226626" w:rsidRDefault="00F4611F" w:rsidP="00312FA4">
            <w:pPr>
              <w:autoSpaceDE w:val="0"/>
              <w:autoSpaceDN w:val="0"/>
              <w:adjustRightInd w:val="0"/>
              <w:ind w:firstLine="709"/>
              <w:rPr>
                <w:spacing w:val="0"/>
                <w:sz w:val="24"/>
                <w:szCs w:val="24"/>
                <w:lang w:eastAsia="ru-RU"/>
              </w:rPr>
            </w:pPr>
          </w:p>
        </w:tc>
        <w:tc>
          <w:tcPr>
            <w:tcW w:w="328" w:type="pct"/>
            <w:tcBorders>
              <w:top w:val="single" w:sz="12" w:space="0" w:color="000000"/>
              <w:left w:val="single" w:sz="12" w:space="0" w:color="000000"/>
              <w:bottom w:val="single" w:sz="12" w:space="0" w:color="000000"/>
              <w:right w:val="single" w:sz="12" w:space="0" w:color="000000"/>
            </w:tcBorders>
          </w:tcPr>
          <w:p w14:paraId="4B24469C" w14:textId="77777777" w:rsidR="00F4611F" w:rsidRPr="00226626" w:rsidRDefault="00F4611F" w:rsidP="00312FA4">
            <w:pPr>
              <w:autoSpaceDE w:val="0"/>
              <w:autoSpaceDN w:val="0"/>
              <w:adjustRightInd w:val="0"/>
              <w:ind w:firstLine="709"/>
              <w:rPr>
                <w:spacing w:val="0"/>
                <w:sz w:val="24"/>
                <w:szCs w:val="24"/>
                <w:lang w:eastAsia="ru-RU"/>
              </w:rPr>
            </w:pPr>
          </w:p>
        </w:tc>
        <w:tc>
          <w:tcPr>
            <w:tcW w:w="376" w:type="pct"/>
            <w:tcBorders>
              <w:top w:val="single" w:sz="12" w:space="0" w:color="000000"/>
              <w:left w:val="single" w:sz="12" w:space="0" w:color="000000"/>
              <w:bottom w:val="single" w:sz="12" w:space="0" w:color="000000"/>
              <w:right w:val="single" w:sz="12" w:space="0" w:color="000000"/>
            </w:tcBorders>
          </w:tcPr>
          <w:p w14:paraId="49B5A870" w14:textId="77777777" w:rsidR="00F4611F" w:rsidRPr="00226626" w:rsidRDefault="00F4611F" w:rsidP="00312FA4">
            <w:pPr>
              <w:autoSpaceDE w:val="0"/>
              <w:autoSpaceDN w:val="0"/>
              <w:adjustRightInd w:val="0"/>
              <w:ind w:firstLine="709"/>
              <w:rPr>
                <w:spacing w:val="0"/>
                <w:sz w:val="24"/>
                <w:szCs w:val="24"/>
                <w:lang w:eastAsia="ru-RU"/>
              </w:rPr>
            </w:pPr>
          </w:p>
        </w:tc>
        <w:tc>
          <w:tcPr>
            <w:tcW w:w="280" w:type="pct"/>
            <w:tcBorders>
              <w:top w:val="single" w:sz="12" w:space="0" w:color="000000"/>
              <w:left w:val="single" w:sz="12" w:space="0" w:color="000000"/>
              <w:bottom w:val="single" w:sz="12" w:space="0" w:color="000000"/>
              <w:right w:val="single" w:sz="12" w:space="0" w:color="000000"/>
            </w:tcBorders>
          </w:tcPr>
          <w:p w14:paraId="590B9B64" w14:textId="77777777" w:rsidR="00F4611F" w:rsidRPr="00226626" w:rsidRDefault="00F4611F" w:rsidP="00312FA4">
            <w:pPr>
              <w:autoSpaceDE w:val="0"/>
              <w:autoSpaceDN w:val="0"/>
              <w:adjustRightInd w:val="0"/>
              <w:ind w:firstLine="709"/>
              <w:rPr>
                <w:spacing w:val="0"/>
                <w:sz w:val="24"/>
                <w:szCs w:val="24"/>
                <w:lang w:eastAsia="ru-RU"/>
              </w:rPr>
            </w:pPr>
          </w:p>
        </w:tc>
        <w:tc>
          <w:tcPr>
            <w:tcW w:w="328" w:type="pct"/>
            <w:tcBorders>
              <w:top w:val="single" w:sz="12" w:space="0" w:color="000000"/>
              <w:left w:val="single" w:sz="12" w:space="0" w:color="000000"/>
              <w:bottom w:val="single" w:sz="12" w:space="0" w:color="000000"/>
              <w:right w:val="single" w:sz="12" w:space="0" w:color="000000"/>
            </w:tcBorders>
          </w:tcPr>
          <w:p w14:paraId="2D5528D7" w14:textId="77777777" w:rsidR="00F4611F" w:rsidRPr="00226626" w:rsidRDefault="00F4611F" w:rsidP="00312FA4">
            <w:pPr>
              <w:autoSpaceDE w:val="0"/>
              <w:autoSpaceDN w:val="0"/>
              <w:adjustRightInd w:val="0"/>
              <w:ind w:firstLine="709"/>
              <w:rPr>
                <w:spacing w:val="0"/>
                <w:sz w:val="24"/>
                <w:szCs w:val="24"/>
                <w:lang w:eastAsia="ru-RU"/>
              </w:rPr>
            </w:pPr>
          </w:p>
        </w:tc>
        <w:tc>
          <w:tcPr>
            <w:tcW w:w="375" w:type="pct"/>
            <w:tcBorders>
              <w:top w:val="single" w:sz="12" w:space="0" w:color="000000"/>
              <w:left w:val="single" w:sz="12" w:space="0" w:color="000000"/>
              <w:bottom w:val="single" w:sz="12" w:space="0" w:color="000000"/>
              <w:right w:val="single" w:sz="12" w:space="0" w:color="000000"/>
            </w:tcBorders>
          </w:tcPr>
          <w:p w14:paraId="370C8DF5" w14:textId="77777777" w:rsidR="00F4611F" w:rsidRPr="00226626" w:rsidRDefault="00F4611F" w:rsidP="00312FA4">
            <w:pPr>
              <w:autoSpaceDE w:val="0"/>
              <w:autoSpaceDN w:val="0"/>
              <w:adjustRightInd w:val="0"/>
              <w:ind w:firstLine="709"/>
              <w:rPr>
                <w:spacing w:val="0"/>
                <w:sz w:val="24"/>
                <w:szCs w:val="24"/>
                <w:lang w:eastAsia="ru-RU"/>
              </w:rPr>
            </w:pPr>
          </w:p>
        </w:tc>
        <w:tc>
          <w:tcPr>
            <w:tcW w:w="288" w:type="pct"/>
            <w:tcBorders>
              <w:top w:val="single" w:sz="12" w:space="0" w:color="000000"/>
              <w:left w:val="single" w:sz="12" w:space="0" w:color="000000"/>
              <w:bottom w:val="single" w:sz="12" w:space="0" w:color="000000"/>
              <w:right w:val="single" w:sz="12" w:space="0" w:color="000000"/>
            </w:tcBorders>
          </w:tcPr>
          <w:p w14:paraId="77AEBF46" w14:textId="77777777" w:rsidR="00F4611F" w:rsidRPr="00226626" w:rsidRDefault="00F4611F" w:rsidP="00312FA4">
            <w:pPr>
              <w:autoSpaceDE w:val="0"/>
              <w:autoSpaceDN w:val="0"/>
              <w:adjustRightInd w:val="0"/>
              <w:ind w:firstLine="709"/>
              <w:rPr>
                <w:spacing w:val="0"/>
                <w:sz w:val="24"/>
                <w:szCs w:val="24"/>
                <w:lang w:eastAsia="ru-RU"/>
              </w:rPr>
            </w:pPr>
          </w:p>
        </w:tc>
        <w:tc>
          <w:tcPr>
            <w:tcW w:w="329" w:type="pct"/>
            <w:tcBorders>
              <w:top w:val="single" w:sz="12" w:space="0" w:color="000000"/>
              <w:left w:val="single" w:sz="12" w:space="0" w:color="000000"/>
              <w:bottom w:val="single" w:sz="12" w:space="0" w:color="000000"/>
              <w:right w:val="single" w:sz="12" w:space="0" w:color="000000"/>
            </w:tcBorders>
          </w:tcPr>
          <w:p w14:paraId="05ECE761" w14:textId="77777777" w:rsidR="00F4611F" w:rsidRPr="00226626" w:rsidRDefault="00F4611F" w:rsidP="00312FA4">
            <w:pPr>
              <w:autoSpaceDE w:val="0"/>
              <w:autoSpaceDN w:val="0"/>
              <w:adjustRightInd w:val="0"/>
              <w:ind w:firstLine="709"/>
              <w:rPr>
                <w:spacing w:val="0"/>
                <w:sz w:val="24"/>
                <w:szCs w:val="24"/>
                <w:lang w:eastAsia="ru-RU"/>
              </w:rPr>
            </w:pPr>
          </w:p>
        </w:tc>
        <w:tc>
          <w:tcPr>
            <w:tcW w:w="271" w:type="pct"/>
            <w:tcBorders>
              <w:top w:val="single" w:sz="12" w:space="0" w:color="000000"/>
              <w:left w:val="single" w:sz="12" w:space="0" w:color="000000"/>
              <w:bottom w:val="single" w:sz="12" w:space="0" w:color="000000"/>
              <w:right w:val="single" w:sz="12" w:space="0" w:color="000000"/>
            </w:tcBorders>
          </w:tcPr>
          <w:p w14:paraId="6C752CF5" w14:textId="77777777" w:rsidR="00F4611F" w:rsidRPr="00226626" w:rsidRDefault="00F4611F" w:rsidP="00312FA4">
            <w:pPr>
              <w:autoSpaceDE w:val="0"/>
              <w:autoSpaceDN w:val="0"/>
              <w:adjustRightInd w:val="0"/>
              <w:ind w:firstLine="709"/>
              <w:rPr>
                <w:spacing w:val="0"/>
                <w:sz w:val="24"/>
                <w:szCs w:val="24"/>
                <w:lang w:eastAsia="ru-RU"/>
              </w:rPr>
            </w:pPr>
          </w:p>
        </w:tc>
      </w:tr>
      <w:tr w:rsidR="00226626" w:rsidRPr="00226626" w14:paraId="63D2E9F2" w14:textId="77777777" w:rsidTr="002A7FCB">
        <w:trPr>
          <w:trHeight w:val="381"/>
        </w:trPr>
        <w:tc>
          <w:tcPr>
            <w:tcW w:w="205" w:type="pct"/>
            <w:tcBorders>
              <w:top w:val="single" w:sz="12" w:space="0" w:color="000000"/>
              <w:left w:val="single" w:sz="12" w:space="0" w:color="000000"/>
              <w:bottom w:val="single" w:sz="12" w:space="0" w:color="000000"/>
              <w:right w:val="single" w:sz="12" w:space="0" w:color="000000"/>
            </w:tcBorders>
          </w:tcPr>
          <w:p w14:paraId="57ECCAE7" w14:textId="77777777" w:rsidR="00F4611F" w:rsidRPr="00226626" w:rsidRDefault="00F4611F" w:rsidP="00F4611F">
            <w:pPr>
              <w:autoSpaceDE w:val="0"/>
              <w:autoSpaceDN w:val="0"/>
              <w:adjustRightInd w:val="0"/>
              <w:jc w:val="both"/>
              <w:rPr>
                <w:spacing w:val="0"/>
                <w:sz w:val="24"/>
                <w:szCs w:val="24"/>
                <w:lang w:eastAsia="ru-RU"/>
              </w:rPr>
            </w:pPr>
            <w:r w:rsidRPr="00226626">
              <w:rPr>
                <w:spacing w:val="0"/>
                <w:sz w:val="24"/>
                <w:szCs w:val="24"/>
                <w:lang w:eastAsia="ru-RU"/>
              </w:rPr>
              <w:t>1.1</w:t>
            </w:r>
          </w:p>
        </w:tc>
        <w:tc>
          <w:tcPr>
            <w:tcW w:w="1939" w:type="pct"/>
            <w:tcBorders>
              <w:top w:val="single" w:sz="12" w:space="0" w:color="000000"/>
              <w:left w:val="single" w:sz="12" w:space="0" w:color="000000"/>
              <w:bottom w:val="single" w:sz="12" w:space="0" w:color="000000"/>
              <w:right w:val="single" w:sz="12" w:space="0" w:color="000000"/>
            </w:tcBorders>
          </w:tcPr>
          <w:p w14:paraId="3230E85F" w14:textId="358F8983" w:rsidR="00F4611F" w:rsidRPr="00226626" w:rsidRDefault="00B82FB6" w:rsidP="00226626">
            <w:pPr>
              <w:autoSpaceDE w:val="0"/>
              <w:autoSpaceDN w:val="0"/>
              <w:adjustRightInd w:val="0"/>
              <w:jc w:val="both"/>
              <w:rPr>
                <w:spacing w:val="0"/>
                <w:sz w:val="24"/>
                <w:szCs w:val="24"/>
                <w:lang w:eastAsia="ru-RU"/>
              </w:rPr>
            </w:pPr>
            <w:hyperlink r:id="rId74" w:anchor="Par1712" w:tooltip="Ссылка на текущий документ" w:history="1">
              <w:r w:rsidR="00F4611F" w:rsidRPr="00226626">
                <w:rPr>
                  <w:spacing w:val="0"/>
                  <w:sz w:val="24"/>
                  <w:szCs w:val="24"/>
                  <w:lang w:eastAsia="ru-RU"/>
                </w:rPr>
                <w:t>Раздел 1</w:t>
              </w:r>
            </w:hyperlink>
            <w:r w:rsidR="00F4611F" w:rsidRPr="00226626">
              <w:rPr>
                <w:spacing w:val="0"/>
                <w:sz w:val="24"/>
                <w:szCs w:val="24"/>
                <w:lang w:eastAsia="ru-RU"/>
              </w:rPr>
              <w:t xml:space="preserve">. Тактика и методы </w:t>
            </w:r>
            <w:r w:rsidR="00F87288">
              <w:rPr>
                <w:spacing w:val="0"/>
                <w:sz w:val="24"/>
                <w:szCs w:val="24"/>
                <w:lang w:eastAsia="ru-RU"/>
              </w:rPr>
              <w:t xml:space="preserve">осуществления </w:t>
            </w:r>
            <w:r w:rsidR="00F4611F" w:rsidRPr="00226626">
              <w:rPr>
                <w:spacing w:val="0"/>
                <w:sz w:val="24"/>
                <w:szCs w:val="24"/>
                <w:lang w:eastAsia="ru-RU"/>
              </w:rPr>
              <w:t xml:space="preserve">охраны </w:t>
            </w:r>
            <w:r w:rsidR="00F87288">
              <w:rPr>
                <w:spacing w:val="0"/>
                <w:sz w:val="24"/>
                <w:szCs w:val="24"/>
                <w:lang w:eastAsia="ru-RU"/>
              </w:rPr>
              <w:t>охраняемых объектов</w:t>
            </w:r>
            <w:r w:rsidR="00F4611F" w:rsidRPr="00226626">
              <w:rPr>
                <w:spacing w:val="0"/>
                <w:sz w:val="24"/>
                <w:szCs w:val="24"/>
                <w:lang w:eastAsia="ru-RU"/>
              </w:rPr>
              <w:t>. Обеспечение внутриобъектового и пропускного режимов</w:t>
            </w:r>
          </w:p>
        </w:tc>
        <w:tc>
          <w:tcPr>
            <w:tcW w:w="280" w:type="pct"/>
            <w:vMerge w:val="restart"/>
            <w:tcBorders>
              <w:top w:val="single" w:sz="12" w:space="0" w:color="000000"/>
              <w:left w:val="single" w:sz="12" w:space="0" w:color="000000"/>
              <w:right w:val="single" w:sz="12" w:space="0" w:color="000000"/>
            </w:tcBorders>
            <w:vAlign w:val="center"/>
          </w:tcPr>
          <w:p w14:paraId="194F3FEF" w14:textId="77777777" w:rsidR="00F4611F" w:rsidRPr="00226626" w:rsidRDefault="00F4611F" w:rsidP="00226626">
            <w:pPr>
              <w:autoSpaceDE w:val="0"/>
              <w:autoSpaceDN w:val="0"/>
              <w:adjustRightInd w:val="0"/>
              <w:ind w:firstLine="709"/>
              <w:rPr>
                <w:spacing w:val="0"/>
                <w:sz w:val="24"/>
                <w:szCs w:val="24"/>
                <w:lang w:eastAsia="ru-RU"/>
              </w:rPr>
            </w:pPr>
          </w:p>
          <w:p w14:paraId="105468E0"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p w14:paraId="114823EF"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val="restart"/>
            <w:tcBorders>
              <w:top w:val="single" w:sz="12" w:space="0" w:color="000000"/>
              <w:left w:val="single" w:sz="12" w:space="0" w:color="000000"/>
              <w:right w:val="single" w:sz="12" w:space="0" w:color="000000"/>
            </w:tcBorders>
            <w:vAlign w:val="center"/>
          </w:tcPr>
          <w:p w14:paraId="1797310A" w14:textId="77777777" w:rsidR="00F4611F" w:rsidRPr="00226626" w:rsidRDefault="00F4611F" w:rsidP="00226626">
            <w:pPr>
              <w:autoSpaceDE w:val="0"/>
              <w:autoSpaceDN w:val="0"/>
              <w:adjustRightInd w:val="0"/>
              <w:ind w:firstLine="709"/>
              <w:rPr>
                <w:spacing w:val="0"/>
                <w:sz w:val="24"/>
                <w:szCs w:val="24"/>
                <w:lang w:eastAsia="ru-RU"/>
              </w:rPr>
            </w:pPr>
          </w:p>
          <w:p w14:paraId="1E40FC5D"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p w14:paraId="3E1E4A4F" w14:textId="77777777" w:rsidR="00F4611F" w:rsidRPr="00226626" w:rsidRDefault="00F4611F" w:rsidP="00226626">
            <w:pPr>
              <w:autoSpaceDE w:val="0"/>
              <w:autoSpaceDN w:val="0"/>
              <w:adjustRightInd w:val="0"/>
              <w:ind w:firstLine="709"/>
              <w:rPr>
                <w:spacing w:val="0"/>
                <w:sz w:val="24"/>
                <w:szCs w:val="24"/>
                <w:lang w:eastAsia="ru-RU"/>
              </w:rPr>
            </w:pPr>
          </w:p>
        </w:tc>
        <w:tc>
          <w:tcPr>
            <w:tcW w:w="376" w:type="pct"/>
            <w:vMerge w:val="restart"/>
            <w:tcBorders>
              <w:top w:val="single" w:sz="12" w:space="0" w:color="000000"/>
              <w:left w:val="single" w:sz="12" w:space="0" w:color="000000"/>
              <w:right w:val="single" w:sz="12" w:space="0" w:color="000000"/>
            </w:tcBorders>
            <w:vAlign w:val="center"/>
          </w:tcPr>
          <w:p w14:paraId="2B15A054" w14:textId="77777777" w:rsidR="00F4611F" w:rsidRPr="00226626" w:rsidRDefault="00F4611F" w:rsidP="00226626">
            <w:pPr>
              <w:autoSpaceDE w:val="0"/>
              <w:autoSpaceDN w:val="0"/>
              <w:adjustRightInd w:val="0"/>
              <w:ind w:firstLine="709"/>
              <w:rPr>
                <w:spacing w:val="0"/>
                <w:sz w:val="24"/>
                <w:szCs w:val="24"/>
                <w:lang w:eastAsia="ru-RU"/>
              </w:rPr>
            </w:pPr>
          </w:p>
        </w:tc>
        <w:tc>
          <w:tcPr>
            <w:tcW w:w="280" w:type="pct"/>
            <w:vMerge w:val="restart"/>
            <w:tcBorders>
              <w:top w:val="single" w:sz="12" w:space="0" w:color="000000"/>
              <w:left w:val="single" w:sz="12" w:space="0" w:color="000000"/>
              <w:right w:val="single" w:sz="12" w:space="0" w:color="000000"/>
            </w:tcBorders>
            <w:vAlign w:val="center"/>
          </w:tcPr>
          <w:p w14:paraId="77B47201"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1</w:t>
            </w:r>
          </w:p>
        </w:tc>
        <w:tc>
          <w:tcPr>
            <w:tcW w:w="328" w:type="pct"/>
            <w:vMerge w:val="restart"/>
            <w:tcBorders>
              <w:top w:val="single" w:sz="12" w:space="0" w:color="000000"/>
              <w:left w:val="single" w:sz="12" w:space="0" w:color="000000"/>
              <w:right w:val="single" w:sz="12" w:space="0" w:color="000000"/>
            </w:tcBorders>
            <w:vAlign w:val="center"/>
          </w:tcPr>
          <w:p w14:paraId="6086991B"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375" w:type="pct"/>
            <w:vMerge w:val="restart"/>
            <w:tcBorders>
              <w:top w:val="single" w:sz="12" w:space="0" w:color="000000"/>
              <w:left w:val="single" w:sz="12" w:space="0" w:color="000000"/>
              <w:right w:val="single" w:sz="12" w:space="0" w:color="000000"/>
            </w:tcBorders>
            <w:vAlign w:val="center"/>
          </w:tcPr>
          <w:p w14:paraId="26AC8DAE"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288" w:type="pct"/>
            <w:vMerge w:val="restart"/>
            <w:tcBorders>
              <w:top w:val="single" w:sz="12" w:space="0" w:color="000000"/>
              <w:left w:val="single" w:sz="12" w:space="0" w:color="000000"/>
              <w:right w:val="single" w:sz="12" w:space="0" w:color="000000"/>
            </w:tcBorders>
            <w:vAlign w:val="center"/>
          </w:tcPr>
          <w:p w14:paraId="44C42321"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1</w:t>
            </w:r>
          </w:p>
        </w:tc>
        <w:tc>
          <w:tcPr>
            <w:tcW w:w="329" w:type="pct"/>
            <w:vMerge w:val="restart"/>
            <w:tcBorders>
              <w:top w:val="single" w:sz="12" w:space="0" w:color="000000"/>
              <w:left w:val="single" w:sz="12" w:space="0" w:color="000000"/>
              <w:right w:val="single" w:sz="12" w:space="0" w:color="000000"/>
            </w:tcBorders>
            <w:vAlign w:val="center"/>
          </w:tcPr>
          <w:p w14:paraId="33847770"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271" w:type="pct"/>
            <w:vMerge w:val="restart"/>
            <w:tcBorders>
              <w:top w:val="single" w:sz="12" w:space="0" w:color="000000"/>
              <w:left w:val="single" w:sz="12" w:space="0" w:color="000000"/>
              <w:right w:val="single" w:sz="12" w:space="0" w:color="000000"/>
            </w:tcBorders>
            <w:vAlign w:val="center"/>
          </w:tcPr>
          <w:p w14:paraId="7BE6E457"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r>
      <w:tr w:rsidR="00226626" w:rsidRPr="00226626" w14:paraId="77DEAD24" w14:textId="77777777" w:rsidTr="002A7FCB">
        <w:tc>
          <w:tcPr>
            <w:tcW w:w="205" w:type="pct"/>
            <w:tcBorders>
              <w:top w:val="single" w:sz="12" w:space="0" w:color="000000"/>
              <w:left w:val="single" w:sz="12" w:space="0" w:color="000000"/>
              <w:bottom w:val="single" w:sz="12" w:space="0" w:color="000000"/>
              <w:right w:val="single" w:sz="12" w:space="0" w:color="000000"/>
            </w:tcBorders>
          </w:tcPr>
          <w:p w14:paraId="2D65CAFF" w14:textId="77777777" w:rsidR="00F4611F" w:rsidRPr="00226626" w:rsidRDefault="00F4611F" w:rsidP="00F4611F">
            <w:pPr>
              <w:autoSpaceDE w:val="0"/>
              <w:autoSpaceDN w:val="0"/>
              <w:adjustRightInd w:val="0"/>
              <w:jc w:val="left"/>
              <w:rPr>
                <w:spacing w:val="0"/>
                <w:sz w:val="24"/>
                <w:szCs w:val="24"/>
                <w:lang w:eastAsia="ru-RU"/>
              </w:rPr>
            </w:pPr>
            <w:r w:rsidRPr="00226626">
              <w:rPr>
                <w:spacing w:val="0"/>
                <w:sz w:val="24"/>
                <w:szCs w:val="24"/>
                <w:lang w:eastAsia="ru-RU"/>
              </w:rPr>
              <w:t>1.2</w:t>
            </w:r>
          </w:p>
        </w:tc>
        <w:tc>
          <w:tcPr>
            <w:tcW w:w="1939" w:type="pct"/>
            <w:tcBorders>
              <w:top w:val="single" w:sz="12" w:space="0" w:color="000000"/>
              <w:left w:val="single" w:sz="12" w:space="0" w:color="000000"/>
              <w:bottom w:val="single" w:sz="12" w:space="0" w:color="000000"/>
              <w:right w:val="single" w:sz="12" w:space="0" w:color="000000"/>
            </w:tcBorders>
          </w:tcPr>
          <w:p w14:paraId="3529698F" w14:textId="26E882AD" w:rsidR="00F4611F" w:rsidRPr="00226626" w:rsidRDefault="00B82FB6" w:rsidP="00226626">
            <w:pPr>
              <w:autoSpaceDE w:val="0"/>
              <w:autoSpaceDN w:val="0"/>
              <w:adjustRightInd w:val="0"/>
              <w:jc w:val="both"/>
              <w:rPr>
                <w:spacing w:val="0"/>
                <w:sz w:val="24"/>
                <w:szCs w:val="24"/>
                <w:lang w:eastAsia="ru-RU"/>
              </w:rPr>
            </w:pPr>
            <w:hyperlink r:id="rId75" w:anchor="Par1720" w:tooltip="Ссылка на текущий документ" w:history="1">
              <w:r w:rsidR="00F4611F" w:rsidRPr="00226626">
                <w:rPr>
                  <w:spacing w:val="0"/>
                  <w:sz w:val="24"/>
                  <w:szCs w:val="24"/>
                  <w:lang w:eastAsia="ru-RU"/>
                </w:rPr>
                <w:t>Раздел 2</w:t>
              </w:r>
            </w:hyperlink>
            <w:r w:rsidR="00F4611F" w:rsidRPr="00226626">
              <w:rPr>
                <w:spacing w:val="0"/>
                <w:sz w:val="24"/>
                <w:szCs w:val="24"/>
                <w:lang w:eastAsia="ru-RU"/>
              </w:rPr>
              <w:t>. Защита жизни и здоровья</w:t>
            </w:r>
            <w:r w:rsidR="00F87288">
              <w:rPr>
                <w:spacing w:val="0"/>
                <w:sz w:val="24"/>
                <w:szCs w:val="24"/>
                <w:lang w:eastAsia="ru-RU"/>
              </w:rPr>
              <w:t xml:space="preserve"> физических лиц</w:t>
            </w:r>
            <w:r w:rsidR="00F4611F" w:rsidRPr="00226626">
              <w:rPr>
                <w:spacing w:val="0"/>
                <w:sz w:val="24"/>
                <w:szCs w:val="24"/>
                <w:lang w:eastAsia="ru-RU"/>
              </w:rPr>
              <w:t xml:space="preserve"> </w:t>
            </w:r>
            <w:r w:rsidR="00F87288">
              <w:rPr>
                <w:spacing w:val="0"/>
                <w:sz w:val="24"/>
                <w:szCs w:val="24"/>
                <w:lang w:eastAsia="ru-RU"/>
              </w:rPr>
              <w:t>от противоправных посягательств</w:t>
            </w:r>
          </w:p>
        </w:tc>
        <w:tc>
          <w:tcPr>
            <w:tcW w:w="280" w:type="pct"/>
            <w:vMerge/>
            <w:tcBorders>
              <w:left w:val="single" w:sz="12" w:space="0" w:color="000000"/>
              <w:right w:val="single" w:sz="12" w:space="0" w:color="000000"/>
            </w:tcBorders>
            <w:vAlign w:val="center"/>
          </w:tcPr>
          <w:p w14:paraId="10C37363"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tcBorders>
              <w:left w:val="single" w:sz="12" w:space="0" w:color="000000"/>
              <w:right w:val="single" w:sz="12" w:space="0" w:color="000000"/>
            </w:tcBorders>
            <w:vAlign w:val="center"/>
          </w:tcPr>
          <w:p w14:paraId="352E47AD" w14:textId="77777777" w:rsidR="00F4611F" w:rsidRPr="00226626" w:rsidRDefault="00F4611F" w:rsidP="00226626">
            <w:pPr>
              <w:autoSpaceDE w:val="0"/>
              <w:autoSpaceDN w:val="0"/>
              <w:adjustRightInd w:val="0"/>
              <w:ind w:firstLine="709"/>
              <w:rPr>
                <w:spacing w:val="0"/>
                <w:sz w:val="24"/>
                <w:szCs w:val="24"/>
                <w:lang w:eastAsia="ru-RU"/>
              </w:rPr>
            </w:pPr>
          </w:p>
        </w:tc>
        <w:tc>
          <w:tcPr>
            <w:tcW w:w="376" w:type="pct"/>
            <w:vMerge/>
            <w:tcBorders>
              <w:left w:val="single" w:sz="12" w:space="0" w:color="000000"/>
              <w:right w:val="single" w:sz="12" w:space="0" w:color="000000"/>
            </w:tcBorders>
            <w:vAlign w:val="center"/>
          </w:tcPr>
          <w:p w14:paraId="4B807FDA" w14:textId="77777777" w:rsidR="00F4611F" w:rsidRPr="00226626" w:rsidRDefault="00F4611F" w:rsidP="00226626">
            <w:pPr>
              <w:autoSpaceDE w:val="0"/>
              <w:autoSpaceDN w:val="0"/>
              <w:adjustRightInd w:val="0"/>
              <w:ind w:firstLine="709"/>
              <w:rPr>
                <w:spacing w:val="0"/>
                <w:sz w:val="24"/>
                <w:szCs w:val="24"/>
                <w:lang w:eastAsia="ru-RU"/>
              </w:rPr>
            </w:pPr>
          </w:p>
        </w:tc>
        <w:tc>
          <w:tcPr>
            <w:tcW w:w="280" w:type="pct"/>
            <w:vMerge/>
            <w:tcBorders>
              <w:left w:val="single" w:sz="12" w:space="0" w:color="000000"/>
              <w:right w:val="single" w:sz="12" w:space="0" w:color="000000"/>
            </w:tcBorders>
            <w:vAlign w:val="center"/>
          </w:tcPr>
          <w:p w14:paraId="1BB5BD64"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tcBorders>
              <w:left w:val="single" w:sz="12" w:space="0" w:color="000000"/>
              <w:right w:val="single" w:sz="12" w:space="0" w:color="000000"/>
            </w:tcBorders>
            <w:vAlign w:val="center"/>
          </w:tcPr>
          <w:p w14:paraId="262F6E16" w14:textId="77777777" w:rsidR="00F4611F" w:rsidRPr="00226626" w:rsidRDefault="00F4611F" w:rsidP="00226626">
            <w:pPr>
              <w:autoSpaceDE w:val="0"/>
              <w:autoSpaceDN w:val="0"/>
              <w:adjustRightInd w:val="0"/>
              <w:ind w:firstLine="709"/>
              <w:rPr>
                <w:spacing w:val="0"/>
                <w:sz w:val="24"/>
                <w:szCs w:val="24"/>
                <w:lang w:eastAsia="ru-RU"/>
              </w:rPr>
            </w:pPr>
          </w:p>
        </w:tc>
        <w:tc>
          <w:tcPr>
            <w:tcW w:w="375" w:type="pct"/>
            <w:vMerge/>
            <w:tcBorders>
              <w:left w:val="single" w:sz="12" w:space="0" w:color="000000"/>
              <w:right w:val="single" w:sz="12" w:space="0" w:color="000000"/>
            </w:tcBorders>
            <w:vAlign w:val="center"/>
          </w:tcPr>
          <w:p w14:paraId="049F03C8" w14:textId="77777777" w:rsidR="00F4611F" w:rsidRPr="00226626" w:rsidRDefault="00F4611F" w:rsidP="00226626">
            <w:pPr>
              <w:autoSpaceDE w:val="0"/>
              <w:autoSpaceDN w:val="0"/>
              <w:adjustRightInd w:val="0"/>
              <w:ind w:firstLine="709"/>
              <w:rPr>
                <w:spacing w:val="0"/>
                <w:sz w:val="24"/>
                <w:szCs w:val="24"/>
                <w:lang w:eastAsia="ru-RU"/>
              </w:rPr>
            </w:pPr>
          </w:p>
        </w:tc>
        <w:tc>
          <w:tcPr>
            <w:tcW w:w="288" w:type="pct"/>
            <w:vMerge/>
            <w:tcBorders>
              <w:left w:val="single" w:sz="12" w:space="0" w:color="000000"/>
              <w:right w:val="single" w:sz="12" w:space="0" w:color="000000"/>
            </w:tcBorders>
            <w:vAlign w:val="center"/>
          </w:tcPr>
          <w:p w14:paraId="6360D590" w14:textId="77777777" w:rsidR="00F4611F" w:rsidRPr="00226626" w:rsidRDefault="00F4611F" w:rsidP="00226626">
            <w:pPr>
              <w:autoSpaceDE w:val="0"/>
              <w:autoSpaceDN w:val="0"/>
              <w:adjustRightInd w:val="0"/>
              <w:ind w:firstLine="709"/>
              <w:rPr>
                <w:spacing w:val="0"/>
                <w:sz w:val="24"/>
                <w:szCs w:val="24"/>
                <w:lang w:eastAsia="ru-RU"/>
              </w:rPr>
            </w:pPr>
          </w:p>
        </w:tc>
        <w:tc>
          <w:tcPr>
            <w:tcW w:w="329" w:type="pct"/>
            <w:vMerge/>
            <w:tcBorders>
              <w:left w:val="single" w:sz="12" w:space="0" w:color="000000"/>
              <w:right w:val="single" w:sz="12" w:space="0" w:color="000000"/>
            </w:tcBorders>
            <w:vAlign w:val="center"/>
          </w:tcPr>
          <w:p w14:paraId="14EDE136" w14:textId="77777777" w:rsidR="00F4611F" w:rsidRPr="00226626" w:rsidRDefault="00F4611F" w:rsidP="00226626">
            <w:pPr>
              <w:autoSpaceDE w:val="0"/>
              <w:autoSpaceDN w:val="0"/>
              <w:adjustRightInd w:val="0"/>
              <w:ind w:firstLine="709"/>
              <w:rPr>
                <w:spacing w:val="0"/>
                <w:sz w:val="24"/>
                <w:szCs w:val="24"/>
                <w:lang w:eastAsia="ru-RU"/>
              </w:rPr>
            </w:pPr>
          </w:p>
        </w:tc>
        <w:tc>
          <w:tcPr>
            <w:tcW w:w="271" w:type="pct"/>
            <w:vMerge/>
            <w:tcBorders>
              <w:left w:val="single" w:sz="12" w:space="0" w:color="000000"/>
              <w:right w:val="single" w:sz="12" w:space="0" w:color="000000"/>
            </w:tcBorders>
            <w:vAlign w:val="center"/>
          </w:tcPr>
          <w:p w14:paraId="04E59DAD" w14:textId="77777777" w:rsidR="00F4611F" w:rsidRPr="00226626" w:rsidRDefault="00F4611F" w:rsidP="00226626">
            <w:pPr>
              <w:autoSpaceDE w:val="0"/>
              <w:autoSpaceDN w:val="0"/>
              <w:adjustRightInd w:val="0"/>
              <w:ind w:firstLine="709"/>
              <w:rPr>
                <w:spacing w:val="0"/>
                <w:sz w:val="24"/>
                <w:szCs w:val="24"/>
                <w:lang w:eastAsia="ru-RU"/>
              </w:rPr>
            </w:pPr>
          </w:p>
        </w:tc>
      </w:tr>
      <w:tr w:rsidR="00226626" w:rsidRPr="00226626" w14:paraId="640C6198" w14:textId="77777777" w:rsidTr="002A7FCB">
        <w:tc>
          <w:tcPr>
            <w:tcW w:w="205" w:type="pct"/>
            <w:tcBorders>
              <w:top w:val="single" w:sz="12" w:space="0" w:color="000000"/>
              <w:left w:val="single" w:sz="12" w:space="0" w:color="000000"/>
              <w:bottom w:val="single" w:sz="12" w:space="0" w:color="000000"/>
              <w:right w:val="single" w:sz="12" w:space="0" w:color="000000"/>
            </w:tcBorders>
          </w:tcPr>
          <w:p w14:paraId="34A5403B" w14:textId="77777777" w:rsidR="00F4611F" w:rsidRPr="00226626" w:rsidRDefault="00F4611F" w:rsidP="00F4611F">
            <w:pPr>
              <w:autoSpaceDE w:val="0"/>
              <w:autoSpaceDN w:val="0"/>
              <w:adjustRightInd w:val="0"/>
              <w:jc w:val="left"/>
              <w:rPr>
                <w:spacing w:val="0"/>
                <w:sz w:val="24"/>
                <w:szCs w:val="24"/>
                <w:lang w:eastAsia="ru-RU"/>
              </w:rPr>
            </w:pPr>
            <w:r w:rsidRPr="00226626">
              <w:rPr>
                <w:spacing w:val="0"/>
                <w:sz w:val="24"/>
                <w:szCs w:val="24"/>
                <w:lang w:eastAsia="ru-RU"/>
              </w:rPr>
              <w:t>1.3</w:t>
            </w:r>
          </w:p>
        </w:tc>
        <w:tc>
          <w:tcPr>
            <w:tcW w:w="1939" w:type="pct"/>
            <w:tcBorders>
              <w:top w:val="single" w:sz="12" w:space="0" w:color="000000"/>
              <w:left w:val="single" w:sz="12" w:space="0" w:color="000000"/>
              <w:bottom w:val="single" w:sz="12" w:space="0" w:color="000000"/>
              <w:right w:val="single" w:sz="12" w:space="0" w:color="000000"/>
            </w:tcBorders>
          </w:tcPr>
          <w:p w14:paraId="429DDE8A" w14:textId="69A7B7B4" w:rsidR="00F4611F" w:rsidRPr="00226626" w:rsidRDefault="00B82FB6" w:rsidP="00226626">
            <w:pPr>
              <w:autoSpaceDE w:val="0"/>
              <w:autoSpaceDN w:val="0"/>
              <w:adjustRightInd w:val="0"/>
              <w:jc w:val="both"/>
              <w:rPr>
                <w:spacing w:val="0"/>
                <w:sz w:val="24"/>
                <w:szCs w:val="24"/>
                <w:lang w:eastAsia="ru-RU"/>
              </w:rPr>
            </w:pPr>
            <w:hyperlink r:id="rId76" w:anchor="Par1725" w:tooltip="Ссылка на текущий документ" w:history="1">
              <w:r w:rsidR="00F4611F" w:rsidRPr="00226626">
                <w:rPr>
                  <w:spacing w:val="0"/>
                  <w:sz w:val="24"/>
                  <w:szCs w:val="24"/>
                  <w:lang w:eastAsia="ru-RU"/>
                </w:rPr>
                <w:t>Раздел 3</w:t>
              </w:r>
            </w:hyperlink>
            <w:r w:rsidR="00F4611F" w:rsidRPr="00226626">
              <w:rPr>
                <w:spacing w:val="0"/>
                <w:sz w:val="24"/>
                <w:szCs w:val="24"/>
                <w:lang w:eastAsia="ru-RU"/>
              </w:rPr>
              <w:t>. Тактика и методы обеспечения порядка в местах проведения мероприятий</w:t>
            </w:r>
          </w:p>
        </w:tc>
        <w:tc>
          <w:tcPr>
            <w:tcW w:w="280" w:type="pct"/>
            <w:vMerge/>
            <w:tcBorders>
              <w:left w:val="single" w:sz="12" w:space="0" w:color="000000"/>
              <w:right w:val="single" w:sz="12" w:space="0" w:color="000000"/>
            </w:tcBorders>
            <w:vAlign w:val="center"/>
          </w:tcPr>
          <w:p w14:paraId="3D6F3C6F"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tcBorders>
              <w:left w:val="single" w:sz="12" w:space="0" w:color="000000"/>
              <w:right w:val="single" w:sz="12" w:space="0" w:color="000000"/>
            </w:tcBorders>
            <w:vAlign w:val="center"/>
          </w:tcPr>
          <w:p w14:paraId="6F6E422B" w14:textId="77777777" w:rsidR="00F4611F" w:rsidRPr="00226626" w:rsidRDefault="00F4611F" w:rsidP="00226626">
            <w:pPr>
              <w:autoSpaceDE w:val="0"/>
              <w:autoSpaceDN w:val="0"/>
              <w:adjustRightInd w:val="0"/>
              <w:ind w:firstLine="709"/>
              <w:rPr>
                <w:spacing w:val="0"/>
                <w:sz w:val="24"/>
                <w:szCs w:val="24"/>
                <w:lang w:eastAsia="ru-RU"/>
              </w:rPr>
            </w:pPr>
          </w:p>
        </w:tc>
        <w:tc>
          <w:tcPr>
            <w:tcW w:w="376" w:type="pct"/>
            <w:vMerge/>
            <w:tcBorders>
              <w:left w:val="single" w:sz="12" w:space="0" w:color="000000"/>
              <w:right w:val="single" w:sz="12" w:space="0" w:color="000000"/>
            </w:tcBorders>
            <w:vAlign w:val="center"/>
          </w:tcPr>
          <w:p w14:paraId="73ED4F46" w14:textId="77777777" w:rsidR="00F4611F" w:rsidRPr="00226626" w:rsidRDefault="00F4611F" w:rsidP="00226626">
            <w:pPr>
              <w:autoSpaceDE w:val="0"/>
              <w:autoSpaceDN w:val="0"/>
              <w:adjustRightInd w:val="0"/>
              <w:ind w:firstLine="709"/>
              <w:rPr>
                <w:spacing w:val="0"/>
                <w:sz w:val="24"/>
                <w:szCs w:val="24"/>
                <w:lang w:eastAsia="ru-RU"/>
              </w:rPr>
            </w:pPr>
          </w:p>
        </w:tc>
        <w:tc>
          <w:tcPr>
            <w:tcW w:w="280" w:type="pct"/>
            <w:vMerge/>
            <w:tcBorders>
              <w:left w:val="single" w:sz="12" w:space="0" w:color="000000"/>
              <w:bottom w:val="single" w:sz="12" w:space="0" w:color="000000"/>
              <w:right w:val="single" w:sz="12" w:space="0" w:color="000000"/>
            </w:tcBorders>
            <w:vAlign w:val="center"/>
          </w:tcPr>
          <w:p w14:paraId="720720BF" w14:textId="77777777" w:rsidR="00F4611F" w:rsidRPr="00226626" w:rsidRDefault="00F4611F" w:rsidP="00226626">
            <w:pPr>
              <w:ind w:firstLine="709"/>
              <w:rPr>
                <w:spacing w:val="0"/>
                <w:sz w:val="24"/>
                <w:szCs w:val="24"/>
                <w:lang w:eastAsia="ru-RU"/>
              </w:rPr>
            </w:pPr>
          </w:p>
        </w:tc>
        <w:tc>
          <w:tcPr>
            <w:tcW w:w="328" w:type="pct"/>
            <w:vMerge/>
            <w:tcBorders>
              <w:left w:val="single" w:sz="12" w:space="0" w:color="000000"/>
              <w:bottom w:val="single" w:sz="12" w:space="0" w:color="000000"/>
              <w:right w:val="single" w:sz="12" w:space="0" w:color="000000"/>
            </w:tcBorders>
            <w:vAlign w:val="center"/>
          </w:tcPr>
          <w:p w14:paraId="16802405" w14:textId="77777777" w:rsidR="00F4611F" w:rsidRPr="00226626" w:rsidRDefault="00F4611F" w:rsidP="00226626">
            <w:pPr>
              <w:ind w:firstLine="709"/>
              <w:rPr>
                <w:spacing w:val="0"/>
                <w:sz w:val="24"/>
                <w:szCs w:val="24"/>
                <w:lang w:eastAsia="ru-RU"/>
              </w:rPr>
            </w:pPr>
          </w:p>
        </w:tc>
        <w:tc>
          <w:tcPr>
            <w:tcW w:w="375" w:type="pct"/>
            <w:vMerge/>
            <w:tcBorders>
              <w:left w:val="single" w:sz="12" w:space="0" w:color="000000"/>
              <w:bottom w:val="single" w:sz="12" w:space="0" w:color="000000"/>
              <w:right w:val="single" w:sz="12" w:space="0" w:color="000000"/>
            </w:tcBorders>
            <w:vAlign w:val="center"/>
          </w:tcPr>
          <w:p w14:paraId="4CF28532" w14:textId="77777777" w:rsidR="00F4611F" w:rsidRPr="00226626" w:rsidRDefault="00F4611F" w:rsidP="00226626">
            <w:pPr>
              <w:ind w:firstLine="709"/>
              <w:rPr>
                <w:spacing w:val="0"/>
                <w:sz w:val="24"/>
                <w:szCs w:val="24"/>
                <w:lang w:eastAsia="ru-RU"/>
              </w:rPr>
            </w:pPr>
          </w:p>
        </w:tc>
        <w:tc>
          <w:tcPr>
            <w:tcW w:w="288" w:type="pct"/>
            <w:vMerge/>
            <w:tcBorders>
              <w:left w:val="single" w:sz="12" w:space="0" w:color="000000"/>
              <w:bottom w:val="single" w:sz="12" w:space="0" w:color="000000"/>
              <w:right w:val="single" w:sz="12" w:space="0" w:color="000000"/>
            </w:tcBorders>
            <w:vAlign w:val="center"/>
          </w:tcPr>
          <w:p w14:paraId="0EEC9D8B" w14:textId="77777777" w:rsidR="00F4611F" w:rsidRPr="00226626" w:rsidRDefault="00F4611F" w:rsidP="00226626">
            <w:pPr>
              <w:ind w:firstLine="709"/>
              <w:rPr>
                <w:spacing w:val="0"/>
                <w:sz w:val="24"/>
                <w:szCs w:val="24"/>
                <w:lang w:eastAsia="ru-RU"/>
              </w:rPr>
            </w:pPr>
          </w:p>
        </w:tc>
        <w:tc>
          <w:tcPr>
            <w:tcW w:w="329" w:type="pct"/>
            <w:vMerge/>
            <w:tcBorders>
              <w:left w:val="single" w:sz="12" w:space="0" w:color="000000"/>
              <w:bottom w:val="single" w:sz="12" w:space="0" w:color="000000"/>
              <w:right w:val="single" w:sz="12" w:space="0" w:color="000000"/>
            </w:tcBorders>
            <w:vAlign w:val="center"/>
          </w:tcPr>
          <w:p w14:paraId="266490D3" w14:textId="77777777" w:rsidR="00F4611F" w:rsidRPr="00226626" w:rsidRDefault="00F4611F" w:rsidP="00226626">
            <w:pPr>
              <w:ind w:firstLine="709"/>
              <w:rPr>
                <w:spacing w:val="0"/>
                <w:sz w:val="24"/>
                <w:szCs w:val="24"/>
                <w:lang w:eastAsia="ru-RU"/>
              </w:rPr>
            </w:pPr>
          </w:p>
        </w:tc>
        <w:tc>
          <w:tcPr>
            <w:tcW w:w="271" w:type="pct"/>
            <w:vMerge/>
            <w:tcBorders>
              <w:left w:val="single" w:sz="12" w:space="0" w:color="000000"/>
              <w:bottom w:val="single" w:sz="12" w:space="0" w:color="000000"/>
              <w:right w:val="single" w:sz="12" w:space="0" w:color="000000"/>
            </w:tcBorders>
            <w:vAlign w:val="center"/>
          </w:tcPr>
          <w:p w14:paraId="7B14B262" w14:textId="77777777" w:rsidR="00F4611F" w:rsidRPr="00226626" w:rsidRDefault="00F4611F" w:rsidP="00226626">
            <w:pPr>
              <w:ind w:firstLine="709"/>
              <w:rPr>
                <w:spacing w:val="0"/>
                <w:sz w:val="24"/>
                <w:szCs w:val="24"/>
                <w:lang w:eastAsia="ru-RU"/>
              </w:rPr>
            </w:pPr>
          </w:p>
        </w:tc>
      </w:tr>
      <w:tr w:rsidR="00226626" w:rsidRPr="00226626" w14:paraId="0930E851" w14:textId="77777777" w:rsidTr="002A7FCB">
        <w:tc>
          <w:tcPr>
            <w:tcW w:w="205" w:type="pct"/>
            <w:tcBorders>
              <w:top w:val="single" w:sz="12" w:space="0" w:color="000000"/>
              <w:left w:val="single" w:sz="12" w:space="0" w:color="000000"/>
              <w:bottom w:val="single" w:sz="12" w:space="0" w:color="000000"/>
              <w:right w:val="single" w:sz="12" w:space="0" w:color="000000"/>
            </w:tcBorders>
          </w:tcPr>
          <w:p w14:paraId="4A08F822" w14:textId="77777777" w:rsidR="00F4611F" w:rsidRPr="00226626" w:rsidRDefault="00F4611F" w:rsidP="00F4611F">
            <w:pPr>
              <w:autoSpaceDE w:val="0"/>
              <w:autoSpaceDN w:val="0"/>
              <w:adjustRightInd w:val="0"/>
              <w:jc w:val="left"/>
              <w:rPr>
                <w:spacing w:val="0"/>
                <w:sz w:val="24"/>
                <w:szCs w:val="24"/>
                <w:lang w:eastAsia="ru-RU"/>
              </w:rPr>
            </w:pPr>
            <w:r w:rsidRPr="00226626">
              <w:rPr>
                <w:spacing w:val="0"/>
                <w:sz w:val="24"/>
                <w:szCs w:val="24"/>
                <w:lang w:eastAsia="ru-RU"/>
              </w:rPr>
              <w:t>1.4</w:t>
            </w:r>
          </w:p>
        </w:tc>
        <w:tc>
          <w:tcPr>
            <w:tcW w:w="1939" w:type="pct"/>
            <w:tcBorders>
              <w:top w:val="single" w:sz="12" w:space="0" w:color="000000"/>
              <w:left w:val="single" w:sz="12" w:space="0" w:color="000000"/>
              <w:bottom w:val="single" w:sz="12" w:space="0" w:color="000000"/>
              <w:right w:val="single" w:sz="12" w:space="0" w:color="000000"/>
            </w:tcBorders>
          </w:tcPr>
          <w:p w14:paraId="55240A1D" w14:textId="1EBC4C05" w:rsidR="00F4611F" w:rsidRPr="00226626" w:rsidRDefault="00B82FB6" w:rsidP="00226626">
            <w:pPr>
              <w:autoSpaceDE w:val="0"/>
              <w:autoSpaceDN w:val="0"/>
              <w:adjustRightInd w:val="0"/>
              <w:jc w:val="both"/>
              <w:rPr>
                <w:spacing w:val="0"/>
                <w:sz w:val="24"/>
                <w:szCs w:val="24"/>
                <w:lang w:eastAsia="ru-RU"/>
              </w:rPr>
            </w:pPr>
            <w:hyperlink r:id="rId77" w:anchor="Par1731" w:tooltip="Ссылка на текущий документ" w:history="1">
              <w:r w:rsidR="00F4611F" w:rsidRPr="00226626">
                <w:rPr>
                  <w:spacing w:val="0"/>
                  <w:sz w:val="24"/>
                  <w:szCs w:val="24"/>
                  <w:lang w:eastAsia="ru-RU"/>
                </w:rPr>
                <w:t>Раздел 4</w:t>
              </w:r>
            </w:hyperlink>
            <w:r w:rsidR="00F4611F" w:rsidRPr="00226626">
              <w:rPr>
                <w:spacing w:val="0"/>
                <w:sz w:val="24"/>
                <w:szCs w:val="24"/>
                <w:lang w:eastAsia="ru-RU"/>
              </w:rPr>
              <w:t xml:space="preserve">. </w:t>
            </w:r>
            <w:r w:rsidR="00F87288">
              <w:rPr>
                <w:spacing w:val="0"/>
                <w:sz w:val="24"/>
                <w:szCs w:val="24"/>
                <w:lang w:eastAsia="ru-RU"/>
              </w:rPr>
              <w:t>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tc>
        <w:tc>
          <w:tcPr>
            <w:tcW w:w="280" w:type="pct"/>
            <w:vMerge/>
            <w:tcBorders>
              <w:left w:val="single" w:sz="12" w:space="0" w:color="000000"/>
              <w:right w:val="single" w:sz="12" w:space="0" w:color="000000"/>
            </w:tcBorders>
            <w:vAlign w:val="center"/>
          </w:tcPr>
          <w:p w14:paraId="62A4EB9A"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tcBorders>
              <w:left w:val="single" w:sz="12" w:space="0" w:color="000000"/>
              <w:right w:val="single" w:sz="12" w:space="0" w:color="000000"/>
            </w:tcBorders>
            <w:vAlign w:val="center"/>
          </w:tcPr>
          <w:p w14:paraId="6BEF5074" w14:textId="77777777" w:rsidR="00F4611F" w:rsidRPr="00226626" w:rsidRDefault="00F4611F" w:rsidP="00226626">
            <w:pPr>
              <w:autoSpaceDE w:val="0"/>
              <w:autoSpaceDN w:val="0"/>
              <w:adjustRightInd w:val="0"/>
              <w:ind w:firstLine="709"/>
              <w:rPr>
                <w:spacing w:val="0"/>
                <w:sz w:val="24"/>
                <w:szCs w:val="24"/>
                <w:lang w:eastAsia="ru-RU"/>
              </w:rPr>
            </w:pPr>
          </w:p>
        </w:tc>
        <w:tc>
          <w:tcPr>
            <w:tcW w:w="376" w:type="pct"/>
            <w:vMerge/>
            <w:tcBorders>
              <w:left w:val="single" w:sz="12" w:space="0" w:color="000000"/>
              <w:right w:val="single" w:sz="12" w:space="0" w:color="000000"/>
            </w:tcBorders>
            <w:vAlign w:val="center"/>
          </w:tcPr>
          <w:p w14:paraId="56EE665A" w14:textId="77777777" w:rsidR="00F4611F" w:rsidRPr="00226626" w:rsidRDefault="00F4611F" w:rsidP="00226626">
            <w:pPr>
              <w:autoSpaceDE w:val="0"/>
              <w:autoSpaceDN w:val="0"/>
              <w:adjustRightInd w:val="0"/>
              <w:ind w:firstLine="709"/>
              <w:rPr>
                <w:spacing w:val="0"/>
                <w:sz w:val="24"/>
                <w:szCs w:val="24"/>
                <w:lang w:eastAsia="ru-RU"/>
              </w:rPr>
            </w:pPr>
          </w:p>
        </w:tc>
        <w:tc>
          <w:tcPr>
            <w:tcW w:w="280" w:type="pct"/>
            <w:vMerge w:val="restart"/>
            <w:tcBorders>
              <w:top w:val="single" w:sz="12" w:space="0" w:color="000000"/>
              <w:left w:val="single" w:sz="12" w:space="0" w:color="000000"/>
              <w:right w:val="single" w:sz="12" w:space="0" w:color="000000"/>
            </w:tcBorders>
            <w:vAlign w:val="center"/>
          </w:tcPr>
          <w:p w14:paraId="12D98069" w14:textId="77777777" w:rsidR="00F4611F" w:rsidRPr="00226626" w:rsidRDefault="00F4611F" w:rsidP="00226626">
            <w:pPr>
              <w:autoSpaceDE w:val="0"/>
              <w:autoSpaceDN w:val="0"/>
              <w:adjustRightInd w:val="0"/>
              <w:ind w:firstLine="709"/>
              <w:rPr>
                <w:spacing w:val="0"/>
                <w:sz w:val="24"/>
                <w:szCs w:val="24"/>
                <w:lang w:eastAsia="ru-RU"/>
              </w:rPr>
            </w:pPr>
          </w:p>
          <w:p w14:paraId="3D1FFD55"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p w14:paraId="0F4680C5"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val="restart"/>
            <w:tcBorders>
              <w:top w:val="single" w:sz="12" w:space="0" w:color="000000"/>
              <w:left w:val="single" w:sz="12" w:space="0" w:color="000000"/>
              <w:right w:val="single" w:sz="12" w:space="0" w:color="000000"/>
            </w:tcBorders>
            <w:vAlign w:val="center"/>
          </w:tcPr>
          <w:p w14:paraId="1EC6C5B5" w14:textId="77777777" w:rsidR="00F4611F" w:rsidRPr="00226626" w:rsidRDefault="00F4611F" w:rsidP="00226626">
            <w:pPr>
              <w:autoSpaceDE w:val="0"/>
              <w:autoSpaceDN w:val="0"/>
              <w:adjustRightInd w:val="0"/>
              <w:ind w:firstLine="709"/>
              <w:rPr>
                <w:spacing w:val="0"/>
                <w:sz w:val="24"/>
                <w:szCs w:val="24"/>
                <w:lang w:eastAsia="ru-RU"/>
              </w:rPr>
            </w:pPr>
          </w:p>
          <w:p w14:paraId="4A9B76D0"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p w14:paraId="4929DD08" w14:textId="77777777" w:rsidR="00F4611F" w:rsidRPr="00226626" w:rsidRDefault="00F4611F" w:rsidP="00226626">
            <w:pPr>
              <w:autoSpaceDE w:val="0"/>
              <w:autoSpaceDN w:val="0"/>
              <w:adjustRightInd w:val="0"/>
              <w:ind w:firstLine="709"/>
              <w:rPr>
                <w:spacing w:val="0"/>
                <w:sz w:val="24"/>
                <w:szCs w:val="24"/>
                <w:lang w:eastAsia="ru-RU"/>
              </w:rPr>
            </w:pPr>
          </w:p>
        </w:tc>
        <w:tc>
          <w:tcPr>
            <w:tcW w:w="375" w:type="pct"/>
            <w:vMerge w:val="restart"/>
            <w:tcBorders>
              <w:top w:val="single" w:sz="12" w:space="0" w:color="000000"/>
              <w:left w:val="single" w:sz="12" w:space="0" w:color="000000"/>
              <w:right w:val="single" w:sz="12" w:space="0" w:color="000000"/>
            </w:tcBorders>
            <w:vAlign w:val="center"/>
          </w:tcPr>
          <w:p w14:paraId="66116315" w14:textId="77777777" w:rsidR="00F4611F" w:rsidRPr="00226626" w:rsidRDefault="00F4611F" w:rsidP="00226626">
            <w:pPr>
              <w:autoSpaceDE w:val="0"/>
              <w:autoSpaceDN w:val="0"/>
              <w:adjustRightInd w:val="0"/>
              <w:ind w:firstLine="709"/>
              <w:rPr>
                <w:spacing w:val="0"/>
                <w:sz w:val="24"/>
                <w:szCs w:val="24"/>
                <w:lang w:eastAsia="ru-RU"/>
              </w:rPr>
            </w:pPr>
          </w:p>
        </w:tc>
        <w:tc>
          <w:tcPr>
            <w:tcW w:w="288" w:type="pct"/>
            <w:vMerge w:val="restart"/>
            <w:tcBorders>
              <w:top w:val="single" w:sz="12" w:space="0" w:color="000000"/>
              <w:left w:val="single" w:sz="12" w:space="0" w:color="000000"/>
              <w:right w:val="single" w:sz="12" w:space="0" w:color="000000"/>
            </w:tcBorders>
            <w:vAlign w:val="center"/>
          </w:tcPr>
          <w:p w14:paraId="4412FB0A"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329" w:type="pct"/>
            <w:vMerge w:val="restart"/>
            <w:tcBorders>
              <w:top w:val="single" w:sz="12" w:space="0" w:color="000000"/>
              <w:left w:val="single" w:sz="12" w:space="0" w:color="000000"/>
              <w:right w:val="single" w:sz="12" w:space="0" w:color="000000"/>
            </w:tcBorders>
            <w:vAlign w:val="center"/>
          </w:tcPr>
          <w:p w14:paraId="27358361"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271" w:type="pct"/>
            <w:vMerge w:val="restart"/>
            <w:tcBorders>
              <w:top w:val="single" w:sz="12" w:space="0" w:color="000000"/>
              <w:left w:val="single" w:sz="12" w:space="0" w:color="000000"/>
              <w:right w:val="single" w:sz="12" w:space="0" w:color="000000"/>
            </w:tcBorders>
            <w:vAlign w:val="center"/>
          </w:tcPr>
          <w:p w14:paraId="4AFDE46C" w14:textId="77777777" w:rsidR="00F4611F" w:rsidRPr="00226626" w:rsidRDefault="00F4611F" w:rsidP="00226626">
            <w:pPr>
              <w:autoSpaceDE w:val="0"/>
              <w:autoSpaceDN w:val="0"/>
              <w:adjustRightInd w:val="0"/>
              <w:ind w:firstLine="709"/>
              <w:rPr>
                <w:spacing w:val="0"/>
                <w:sz w:val="24"/>
                <w:szCs w:val="24"/>
                <w:lang w:eastAsia="ru-RU"/>
              </w:rPr>
            </w:pPr>
          </w:p>
        </w:tc>
      </w:tr>
      <w:tr w:rsidR="00226626" w:rsidRPr="00226626" w14:paraId="2751A622" w14:textId="77777777" w:rsidTr="002A7FCB">
        <w:trPr>
          <w:trHeight w:val="1218"/>
        </w:trPr>
        <w:tc>
          <w:tcPr>
            <w:tcW w:w="205" w:type="pct"/>
            <w:tcBorders>
              <w:top w:val="single" w:sz="12" w:space="0" w:color="000000"/>
              <w:left w:val="single" w:sz="12" w:space="0" w:color="000000"/>
              <w:bottom w:val="single" w:sz="12" w:space="0" w:color="000000"/>
              <w:right w:val="single" w:sz="12" w:space="0" w:color="000000"/>
            </w:tcBorders>
          </w:tcPr>
          <w:p w14:paraId="344D202D" w14:textId="77777777" w:rsidR="00F4611F" w:rsidRPr="00226626" w:rsidRDefault="00F4611F" w:rsidP="00F4611F">
            <w:pPr>
              <w:autoSpaceDE w:val="0"/>
              <w:autoSpaceDN w:val="0"/>
              <w:adjustRightInd w:val="0"/>
              <w:jc w:val="left"/>
              <w:rPr>
                <w:spacing w:val="0"/>
                <w:sz w:val="24"/>
                <w:szCs w:val="24"/>
                <w:lang w:eastAsia="ru-RU"/>
              </w:rPr>
            </w:pPr>
            <w:r w:rsidRPr="00226626">
              <w:rPr>
                <w:spacing w:val="0"/>
                <w:sz w:val="24"/>
                <w:szCs w:val="24"/>
                <w:lang w:eastAsia="ru-RU"/>
              </w:rPr>
              <w:t>1.5</w:t>
            </w:r>
          </w:p>
        </w:tc>
        <w:tc>
          <w:tcPr>
            <w:tcW w:w="1939" w:type="pct"/>
            <w:tcBorders>
              <w:top w:val="single" w:sz="12" w:space="0" w:color="000000"/>
              <w:left w:val="single" w:sz="12" w:space="0" w:color="000000"/>
              <w:bottom w:val="single" w:sz="12" w:space="0" w:color="000000"/>
              <w:right w:val="single" w:sz="12" w:space="0" w:color="000000"/>
            </w:tcBorders>
          </w:tcPr>
          <w:p w14:paraId="0DD83365" w14:textId="6FF9313B" w:rsidR="00F4611F" w:rsidRPr="00226626" w:rsidRDefault="00B82FB6" w:rsidP="00226626">
            <w:pPr>
              <w:autoSpaceDE w:val="0"/>
              <w:autoSpaceDN w:val="0"/>
              <w:adjustRightInd w:val="0"/>
              <w:jc w:val="both"/>
              <w:rPr>
                <w:spacing w:val="0"/>
                <w:sz w:val="24"/>
                <w:szCs w:val="24"/>
                <w:lang w:eastAsia="ru-RU"/>
              </w:rPr>
            </w:pPr>
            <w:hyperlink r:id="rId78" w:anchor="Par1735" w:tooltip="Ссылка на текущий документ" w:history="1">
              <w:r w:rsidR="00F4611F" w:rsidRPr="00226626">
                <w:rPr>
                  <w:spacing w:val="0"/>
                  <w:sz w:val="24"/>
                  <w:szCs w:val="24"/>
                  <w:lang w:eastAsia="ru-RU"/>
                </w:rPr>
                <w:t>Раздел 5</w:t>
              </w:r>
            </w:hyperlink>
            <w:r w:rsidR="00F4611F" w:rsidRPr="00226626">
              <w:rPr>
                <w:spacing w:val="0"/>
                <w:sz w:val="24"/>
                <w:szCs w:val="24"/>
                <w:lang w:eastAsia="ru-RU"/>
              </w:rPr>
              <w:t xml:space="preserve">. </w:t>
            </w:r>
            <w:r w:rsidR="00F87288" w:rsidRPr="00F87288">
              <w:rPr>
                <w:rFonts w:eastAsiaTheme="minorEastAsia"/>
                <w:kern w:val="2"/>
                <w:sz w:val="24"/>
                <w:szCs w:val="24"/>
                <w:lang w:eastAsia="ru-RU"/>
              </w:rPr>
              <w:t>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tc>
        <w:tc>
          <w:tcPr>
            <w:tcW w:w="280" w:type="pct"/>
            <w:vMerge/>
            <w:tcBorders>
              <w:left w:val="single" w:sz="12" w:space="0" w:color="000000"/>
              <w:right w:val="single" w:sz="12" w:space="0" w:color="000000"/>
            </w:tcBorders>
            <w:vAlign w:val="center"/>
          </w:tcPr>
          <w:p w14:paraId="3A386363"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tcBorders>
              <w:left w:val="single" w:sz="12" w:space="0" w:color="000000"/>
              <w:right w:val="single" w:sz="12" w:space="0" w:color="000000"/>
            </w:tcBorders>
            <w:vAlign w:val="center"/>
          </w:tcPr>
          <w:p w14:paraId="2049A190" w14:textId="77777777" w:rsidR="00F4611F" w:rsidRPr="00226626" w:rsidRDefault="00F4611F" w:rsidP="00226626">
            <w:pPr>
              <w:autoSpaceDE w:val="0"/>
              <w:autoSpaceDN w:val="0"/>
              <w:adjustRightInd w:val="0"/>
              <w:ind w:firstLine="709"/>
              <w:rPr>
                <w:spacing w:val="0"/>
                <w:sz w:val="24"/>
                <w:szCs w:val="24"/>
                <w:lang w:eastAsia="ru-RU"/>
              </w:rPr>
            </w:pPr>
          </w:p>
        </w:tc>
        <w:tc>
          <w:tcPr>
            <w:tcW w:w="376" w:type="pct"/>
            <w:vMerge/>
            <w:tcBorders>
              <w:left w:val="single" w:sz="12" w:space="0" w:color="000000"/>
              <w:right w:val="single" w:sz="12" w:space="0" w:color="000000"/>
            </w:tcBorders>
            <w:vAlign w:val="center"/>
          </w:tcPr>
          <w:p w14:paraId="43C7C790" w14:textId="77777777" w:rsidR="00F4611F" w:rsidRPr="00226626" w:rsidRDefault="00F4611F" w:rsidP="00226626">
            <w:pPr>
              <w:autoSpaceDE w:val="0"/>
              <w:autoSpaceDN w:val="0"/>
              <w:adjustRightInd w:val="0"/>
              <w:ind w:firstLine="709"/>
              <w:rPr>
                <w:spacing w:val="0"/>
                <w:sz w:val="24"/>
                <w:szCs w:val="24"/>
                <w:lang w:eastAsia="ru-RU"/>
              </w:rPr>
            </w:pPr>
          </w:p>
        </w:tc>
        <w:tc>
          <w:tcPr>
            <w:tcW w:w="280" w:type="pct"/>
            <w:vMerge/>
            <w:tcBorders>
              <w:left w:val="single" w:sz="12" w:space="0" w:color="000000"/>
              <w:right w:val="single" w:sz="12" w:space="0" w:color="000000"/>
            </w:tcBorders>
            <w:vAlign w:val="center"/>
          </w:tcPr>
          <w:p w14:paraId="623FA645" w14:textId="77777777" w:rsidR="00F4611F" w:rsidRPr="00226626" w:rsidRDefault="00F4611F" w:rsidP="00226626">
            <w:pPr>
              <w:autoSpaceDE w:val="0"/>
              <w:autoSpaceDN w:val="0"/>
              <w:adjustRightInd w:val="0"/>
              <w:ind w:firstLine="709"/>
              <w:rPr>
                <w:spacing w:val="0"/>
                <w:sz w:val="24"/>
                <w:szCs w:val="24"/>
                <w:lang w:eastAsia="ru-RU"/>
              </w:rPr>
            </w:pPr>
          </w:p>
        </w:tc>
        <w:tc>
          <w:tcPr>
            <w:tcW w:w="328" w:type="pct"/>
            <w:vMerge/>
            <w:tcBorders>
              <w:left w:val="single" w:sz="12" w:space="0" w:color="000000"/>
              <w:right w:val="single" w:sz="12" w:space="0" w:color="000000"/>
            </w:tcBorders>
            <w:vAlign w:val="center"/>
          </w:tcPr>
          <w:p w14:paraId="3EDA7F6E" w14:textId="77777777" w:rsidR="00F4611F" w:rsidRPr="00226626" w:rsidRDefault="00F4611F" w:rsidP="00226626">
            <w:pPr>
              <w:autoSpaceDE w:val="0"/>
              <w:autoSpaceDN w:val="0"/>
              <w:adjustRightInd w:val="0"/>
              <w:ind w:firstLine="709"/>
              <w:rPr>
                <w:spacing w:val="0"/>
                <w:sz w:val="24"/>
                <w:szCs w:val="24"/>
                <w:lang w:eastAsia="ru-RU"/>
              </w:rPr>
            </w:pPr>
          </w:p>
        </w:tc>
        <w:tc>
          <w:tcPr>
            <w:tcW w:w="375" w:type="pct"/>
            <w:vMerge/>
            <w:tcBorders>
              <w:left w:val="single" w:sz="12" w:space="0" w:color="000000"/>
              <w:right w:val="single" w:sz="12" w:space="0" w:color="000000"/>
            </w:tcBorders>
            <w:vAlign w:val="center"/>
          </w:tcPr>
          <w:p w14:paraId="5F577B0C" w14:textId="77777777" w:rsidR="00F4611F" w:rsidRPr="00226626" w:rsidRDefault="00F4611F" w:rsidP="00226626">
            <w:pPr>
              <w:autoSpaceDE w:val="0"/>
              <w:autoSpaceDN w:val="0"/>
              <w:adjustRightInd w:val="0"/>
              <w:ind w:firstLine="709"/>
              <w:rPr>
                <w:spacing w:val="0"/>
                <w:sz w:val="24"/>
                <w:szCs w:val="24"/>
                <w:lang w:eastAsia="ru-RU"/>
              </w:rPr>
            </w:pPr>
          </w:p>
        </w:tc>
        <w:tc>
          <w:tcPr>
            <w:tcW w:w="288" w:type="pct"/>
            <w:vMerge/>
            <w:tcBorders>
              <w:left w:val="single" w:sz="12" w:space="0" w:color="000000"/>
              <w:right w:val="single" w:sz="12" w:space="0" w:color="000000"/>
            </w:tcBorders>
            <w:vAlign w:val="center"/>
          </w:tcPr>
          <w:p w14:paraId="3A185E44" w14:textId="77777777" w:rsidR="00F4611F" w:rsidRPr="00226626" w:rsidRDefault="00F4611F" w:rsidP="00226626">
            <w:pPr>
              <w:autoSpaceDE w:val="0"/>
              <w:autoSpaceDN w:val="0"/>
              <w:adjustRightInd w:val="0"/>
              <w:ind w:firstLine="709"/>
              <w:rPr>
                <w:spacing w:val="0"/>
                <w:sz w:val="24"/>
                <w:szCs w:val="24"/>
                <w:lang w:eastAsia="ru-RU"/>
              </w:rPr>
            </w:pPr>
          </w:p>
        </w:tc>
        <w:tc>
          <w:tcPr>
            <w:tcW w:w="329" w:type="pct"/>
            <w:vMerge/>
            <w:tcBorders>
              <w:left w:val="single" w:sz="12" w:space="0" w:color="000000"/>
              <w:right w:val="single" w:sz="12" w:space="0" w:color="000000"/>
            </w:tcBorders>
            <w:vAlign w:val="center"/>
          </w:tcPr>
          <w:p w14:paraId="53E5278D" w14:textId="77777777" w:rsidR="00F4611F" w:rsidRPr="00226626" w:rsidRDefault="00F4611F" w:rsidP="00226626">
            <w:pPr>
              <w:autoSpaceDE w:val="0"/>
              <w:autoSpaceDN w:val="0"/>
              <w:adjustRightInd w:val="0"/>
              <w:ind w:firstLine="709"/>
              <w:rPr>
                <w:spacing w:val="0"/>
                <w:sz w:val="24"/>
                <w:szCs w:val="24"/>
                <w:lang w:eastAsia="ru-RU"/>
              </w:rPr>
            </w:pPr>
          </w:p>
        </w:tc>
        <w:tc>
          <w:tcPr>
            <w:tcW w:w="271" w:type="pct"/>
            <w:vMerge/>
            <w:tcBorders>
              <w:left w:val="single" w:sz="12" w:space="0" w:color="000000"/>
              <w:right w:val="single" w:sz="12" w:space="0" w:color="000000"/>
            </w:tcBorders>
            <w:vAlign w:val="center"/>
          </w:tcPr>
          <w:p w14:paraId="192B25B1" w14:textId="77777777" w:rsidR="00F4611F" w:rsidRPr="00226626" w:rsidRDefault="00F4611F" w:rsidP="00226626">
            <w:pPr>
              <w:autoSpaceDE w:val="0"/>
              <w:autoSpaceDN w:val="0"/>
              <w:adjustRightInd w:val="0"/>
              <w:ind w:firstLine="709"/>
              <w:rPr>
                <w:spacing w:val="0"/>
                <w:sz w:val="24"/>
                <w:szCs w:val="24"/>
                <w:lang w:eastAsia="ru-RU"/>
              </w:rPr>
            </w:pPr>
          </w:p>
        </w:tc>
      </w:tr>
      <w:tr w:rsidR="00226626" w:rsidRPr="00226626" w14:paraId="2E285145" w14:textId="77777777" w:rsidTr="002A7FCB">
        <w:tc>
          <w:tcPr>
            <w:tcW w:w="205" w:type="pct"/>
            <w:tcBorders>
              <w:top w:val="single" w:sz="12" w:space="0" w:color="000000"/>
              <w:left w:val="single" w:sz="12" w:space="0" w:color="000000"/>
              <w:bottom w:val="single" w:sz="12" w:space="0" w:color="000000"/>
              <w:right w:val="single" w:sz="12" w:space="0" w:color="000000"/>
            </w:tcBorders>
          </w:tcPr>
          <w:p w14:paraId="025F2DFD" w14:textId="77777777" w:rsidR="00F4611F" w:rsidRPr="00226626" w:rsidRDefault="00F4611F" w:rsidP="00F4611F">
            <w:pPr>
              <w:autoSpaceDE w:val="0"/>
              <w:autoSpaceDN w:val="0"/>
              <w:adjustRightInd w:val="0"/>
              <w:jc w:val="left"/>
              <w:rPr>
                <w:spacing w:val="0"/>
                <w:sz w:val="24"/>
                <w:szCs w:val="24"/>
                <w:lang w:eastAsia="ru-RU"/>
              </w:rPr>
            </w:pPr>
            <w:r w:rsidRPr="00226626">
              <w:rPr>
                <w:spacing w:val="0"/>
                <w:sz w:val="24"/>
                <w:szCs w:val="24"/>
                <w:lang w:eastAsia="ru-RU"/>
              </w:rPr>
              <w:t>1.6</w:t>
            </w:r>
          </w:p>
        </w:tc>
        <w:tc>
          <w:tcPr>
            <w:tcW w:w="1939" w:type="pct"/>
            <w:tcBorders>
              <w:top w:val="single" w:sz="12" w:space="0" w:color="000000"/>
              <w:left w:val="single" w:sz="12" w:space="0" w:color="000000"/>
              <w:bottom w:val="single" w:sz="12" w:space="0" w:color="000000"/>
              <w:right w:val="single" w:sz="12" w:space="0" w:color="000000"/>
            </w:tcBorders>
          </w:tcPr>
          <w:p w14:paraId="1873E8E7" w14:textId="5DE76290" w:rsidR="00F4611F" w:rsidRPr="00226626" w:rsidRDefault="00B82FB6" w:rsidP="00226626">
            <w:pPr>
              <w:autoSpaceDE w:val="0"/>
              <w:autoSpaceDN w:val="0"/>
              <w:adjustRightInd w:val="0"/>
              <w:jc w:val="both"/>
              <w:rPr>
                <w:spacing w:val="0"/>
                <w:sz w:val="24"/>
                <w:szCs w:val="24"/>
                <w:lang w:eastAsia="ru-RU"/>
              </w:rPr>
            </w:pPr>
            <w:hyperlink r:id="rId79" w:anchor="Par1741" w:tooltip="Ссылка на текущий документ" w:history="1">
              <w:r w:rsidR="00F4611F" w:rsidRPr="00226626">
                <w:rPr>
                  <w:spacing w:val="0"/>
                  <w:sz w:val="24"/>
                  <w:szCs w:val="24"/>
                  <w:lang w:eastAsia="ru-RU"/>
                </w:rPr>
                <w:t>Раздел 6</w:t>
              </w:r>
            </w:hyperlink>
            <w:r w:rsidR="00F4611F" w:rsidRPr="00226626">
              <w:rPr>
                <w:spacing w:val="0"/>
                <w:sz w:val="24"/>
                <w:szCs w:val="24"/>
                <w:lang w:eastAsia="ru-RU"/>
              </w:rPr>
              <w:t xml:space="preserve">. Действия </w:t>
            </w:r>
            <w:r w:rsidR="00F87288">
              <w:rPr>
                <w:spacing w:val="0"/>
                <w:sz w:val="24"/>
                <w:szCs w:val="24"/>
                <w:lang w:eastAsia="ru-RU"/>
              </w:rPr>
              <w:t xml:space="preserve">работника </w:t>
            </w:r>
            <w:r w:rsidR="00B649EB">
              <w:rPr>
                <w:spacing w:val="0"/>
                <w:sz w:val="24"/>
                <w:szCs w:val="24"/>
                <w:lang w:eastAsia="ru-RU"/>
              </w:rPr>
              <w:t>частной охранной организации</w:t>
            </w:r>
            <w:r w:rsidR="00F4611F" w:rsidRPr="00226626">
              <w:rPr>
                <w:spacing w:val="0"/>
                <w:sz w:val="24"/>
                <w:szCs w:val="24"/>
                <w:lang w:eastAsia="ru-RU"/>
              </w:rPr>
              <w:t xml:space="preserve"> охраны в экстремальных ситуациях</w:t>
            </w:r>
          </w:p>
        </w:tc>
        <w:tc>
          <w:tcPr>
            <w:tcW w:w="280" w:type="pct"/>
            <w:vMerge/>
            <w:tcBorders>
              <w:left w:val="single" w:sz="12" w:space="0" w:color="000000"/>
              <w:bottom w:val="single" w:sz="12" w:space="0" w:color="000000"/>
              <w:right w:val="single" w:sz="12" w:space="0" w:color="000000"/>
            </w:tcBorders>
            <w:vAlign w:val="center"/>
          </w:tcPr>
          <w:p w14:paraId="31BA9CEB" w14:textId="77777777" w:rsidR="00F4611F" w:rsidRPr="00226626" w:rsidRDefault="00F4611F" w:rsidP="00226626">
            <w:pPr>
              <w:ind w:firstLine="709"/>
              <w:rPr>
                <w:spacing w:val="0"/>
                <w:sz w:val="24"/>
                <w:szCs w:val="24"/>
                <w:lang w:eastAsia="ru-RU"/>
              </w:rPr>
            </w:pPr>
          </w:p>
        </w:tc>
        <w:tc>
          <w:tcPr>
            <w:tcW w:w="328" w:type="pct"/>
            <w:vMerge/>
            <w:tcBorders>
              <w:left w:val="single" w:sz="12" w:space="0" w:color="000000"/>
              <w:bottom w:val="single" w:sz="12" w:space="0" w:color="000000"/>
              <w:right w:val="single" w:sz="12" w:space="0" w:color="000000"/>
            </w:tcBorders>
            <w:vAlign w:val="center"/>
          </w:tcPr>
          <w:p w14:paraId="5F22BA49" w14:textId="77777777" w:rsidR="00F4611F" w:rsidRPr="00226626" w:rsidRDefault="00F4611F" w:rsidP="00226626">
            <w:pPr>
              <w:ind w:firstLine="709"/>
              <w:rPr>
                <w:spacing w:val="0"/>
                <w:sz w:val="24"/>
                <w:szCs w:val="24"/>
                <w:lang w:eastAsia="ru-RU"/>
              </w:rPr>
            </w:pPr>
          </w:p>
        </w:tc>
        <w:tc>
          <w:tcPr>
            <w:tcW w:w="376" w:type="pct"/>
            <w:vMerge/>
            <w:tcBorders>
              <w:left w:val="single" w:sz="12" w:space="0" w:color="000000"/>
              <w:bottom w:val="single" w:sz="12" w:space="0" w:color="000000"/>
              <w:right w:val="single" w:sz="12" w:space="0" w:color="000000"/>
            </w:tcBorders>
            <w:vAlign w:val="center"/>
          </w:tcPr>
          <w:p w14:paraId="52517755" w14:textId="77777777" w:rsidR="00F4611F" w:rsidRPr="00226626" w:rsidRDefault="00F4611F" w:rsidP="00226626">
            <w:pPr>
              <w:ind w:firstLine="709"/>
              <w:rPr>
                <w:spacing w:val="0"/>
                <w:sz w:val="24"/>
                <w:szCs w:val="24"/>
                <w:lang w:eastAsia="ru-RU"/>
              </w:rPr>
            </w:pPr>
          </w:p>
        </w:tc>
        <w:tc>
          <w:tcPr>
            <w:tcW w:w="280" w:type="pct"/>
            <w:vMerge/>
            <w:tcBorders>
              <w:left w:val="single" w:sz="12" w:space="0" w:color="000000"/>
              <w:bottom w:val="single" w:sz="12" w:space="0" w:color="000000"/>
              <w:right w:val="single" w:sz="12" w:space="0" w:color="000000"/>
            </w:tcBorders>
            <w:vAlign w:val="center"/>
          </w:tcPr>
          <w:p w14:paraId="1A5BD88A" w14:textId="77777777" w:rsidR="00F4611F" w:rsidRPr="00226626" w:rsidRDefault="00F4611F" w:rsidP="00226626">
            <w:pPr>
              <w:ind w:firstLine="709"/>
              <w:rPr>
                <w:spacing w:val="0"/>
                <w:sz w:val="24"/>
                <w:szCs w:val="24"/>
                <w:lang w:eastAsia="ru-RU"/>
              </w:rPr>
            </w:pPr>
          </w:p>
        </w:tc>
        <w:tc>
          <w:tcPr>
            <w:tcW w:w="328" w:type="pct"/>
            <w:vMerge/>
            <w:tcBorders>
              <w:left w:val="single" w:sz="12" w:space="0" w:color="000000"/>
              <w:bottom w:val="single" w:sz="12" w:space="0" w:color="000000"/>
              <w:right w:val="single" w:sz="12" w:space="0" w:color="000000"/>
            </w:tcBorders>
            <w:vAlign w:val="center"/>
          </w:tcPr>
          <w:p w14:paraId="508EE5BF" w14:textId="77777777" w:rsidR="00F4611F" w:rsidRPr="00226626" w:rsidRDefault="00F4611F" w:rsidP="00226626">
            <w:pPr>
              <w:ind w:firstLine="709"/>
              <w:rPr>
                <w:spacing w:val="0"/>
                <w:sz w:val="24"/>
                <w:szCs w:val="24"/>
                <w:lang w:eastAsia="ru-RU"/>
              </w:rPr>
            </w:pPr>
          </w:p>
        </w:tc>
        <w:tc>
          <w:tcPr>
            <w:tcW w:w="375" w:type="pct"/>
            <w:vMerge/>
            <w:tcBorders>
              <w:left w:val="single" w:sz="12" w:space="0" w:color="000000"/>
              <w:bottom w:val="single" w:sz="12" w:space="0" w:color="000000"/>
              <w:right w:val="single" w:sz="12" w:space="0" w:color="000000"/>
            </w:tcBorders>
            <w:vAlign w:val="center"/>
          </w:tcPr>
          <w:p w14:paraId="1510B265" w14:textId="77777777" w:rsidR="00F4611F" w:rsidRPr="00226626" w:rsidRDefault="00F4611F" w:rsidP="00226626">
            <w:pPr>
              <w:ind w:firstLine="709"/>
              <w:rPr>
                <w:spacing w:val="0"/>
                <w:sz w:val="24"/>
                <w:szCs w:val="24"/>
                <w:lang w:eastAsia="ru-RU"/>
              </w:rPr>
            </w:pPr>
          </w:p>
        </w:tc>
        <w:tc>
          <w:tcPr>
            <w:tcW w:w="288" w:type="pct"/>
            <w:vMerge/>
            <w:tcBorders>
              <w:left w:val="single" w:sz="12" w:space="0" w:color="000000"/>
              <w:bottom w:val="single" w:sz="12" w:space="0" w:color="000000"/>
              <w:right w:val="single" w:sz="12" w:space="0" w:color="000000"/>
            </w:tcBorders>
            <w:vAlign w:val="center"/>
          </w:tcPr>
          <w:p w14:paraId="3C9896A5" w14:textId="77777777" w:rsidR="00F4611F" w:rsidRPr="00226626" w:rsidRDefault="00F4611F" w:rsidP="00226626">
            <w:pPr>
              <w:ind w:firstLine="709"/>
              <w:rPr>
                <w:spacing w:val="0"/>
                <w:sz w:val="24"/>
                <w:szCs w:val="24"/>
                <w:lang w:eastAsia="ru-RU"/>
              </w:rPr>
            </w:pPr>
          </w:p>
        </w:tc>
        <w:tc>
          <w:tcPr>
            <w:tcW w:w="329" w:type="pct"/>
            <w:vMerge/>
            <w:tcBorders>
              <w:left w:val="single" w:sz="12" w:space="0" w:color="000000"/>
              <w:bottom w:val="single" w:sz="12" w:space="0" w:color="000000"/>
              <w:right w:val="single" w:sz="12" w:space="0" w:color="000000"/>
            </w:tcBorders>
            <w:vAlign w:val="center"/>
          </w:tcPr>
          <w:p w14:paraId="44D81C7F" w14:textId="77777777" w:rsidR="00F4611F" w:rsidRPr="00226626" w:rsidRDefault="00F4611F" w:rsidP="00226626">
            <w:pPr>
              <w:ind w:firstLine="709"/>
              <w:rPr>
                <w:spacing w:val="0"/>
                <w:sz w:val="24"/>
                <w:szCs w:val="24"/>
                <w:lang w:eastAsia="ru-RU"/>
              </w:rPr>
            </w:pPr>
          </w:p>
        </w:tc>
        <w:tc>
          <w:tcPr>
            <w:tcW w:w="271" w:type="pct"/>
            <w:vMerge/>
            <w:tcBorders>
              <w:left w:val="single" w:sz="12" w:space="0" w:color="000000"/>
              <w:right w:val="single" w:sz="12" w:space="0" w:color="000000"/>
            </w:tcBorders>
            <w:vAlign w:val="center"/>
          </w:tcPr>
          <w:p w14:paraId="31CA04D6" w14:textId="77777777" w:rsidR="00F4611F" w:rsidRPr="00226626" w:rsidRDefault="00F4611F" w:rsidP="00226626">
            <w:pPr>
              <w:ind w:firstLine="709"/>
              <w:rPr>
                <w:spacing w:val="0"/>
                <w:sz w:val="24"/>
                <w:szCs w:val="24"/>
                <w:lang w:eastAsia="ru-RU"/>
              </w:rPr>
            </w:pPr>
          </w:p>
        </w:tc>
      </w:tr>
      <w:tr w:rsidR="00226626" w:rsidRPr="00226626" w14:paraId="2EB9F74A" w14:textId="77777777" w:rsidTr="002A7FCB">
        <w:tc>
          <w:tcPr>
            <w:tcW w:w="2144" w:type="pct"/>
            <w:gridSpan w:val="2"/>
            <w:tcBorders>
              <w:top w:val="single" w:sz="12" w:space="0" w:color="000000"/>
              <w:left w:val="single" w:sz="12" w:space="0" w:color="000000"/>
              <w:bottom w:val="single" w:sz="12" w:space="0" w:color="000000"/>
              <w:right w:val="single" w:sz="12" w:space="0" w:color="000000"/>
            </w:tcBorders>
          </w:tcPr>
          <w:p w14:paraId="5BC2A180" w14:textId="77777777" w:rsidR="00F4611F" w:rsidRPr="00226626" w:rsidRDefault="00F4611F" w:rsidP="00AD41F0">
            <w:pPr>
              <w:autoSpaceDE w:val="0"/>
              <w:autoSpaceDN w:val="0"/>
              <w:adjustRightInd w:val="0"/>
              <w:ind w:firstLine="709"/>
              <w:rPr>
                <w:spacing w:val="0"/>
                <w:sz w:val="24"/>
                <w:szCs w:val="24"/>
                <w:lang w:eastAsia="ru-RU"/>
              </w:rPr>
            </w:pPr>
            <w:r w:rsidRPr="00226626">
              <w:rPr>
                <w:spacing w:val="0"/>
                <w:sz w:val="24"/>
                <w:szCs w:val="24"/>
                <w:lang w:eastAsia="ru-RU"/>
              </w:rPr>
              <w:t>Промежуточная аттестация</w:t>
            </w:r>
          </w:p>
        </w:tc>
        <w:tc>
          <w:tcPr>
            <w:tcW w:w="280" w:type="pct"/>
            <w:tcBorders>
              <w:top w:val="single" w:sz="12" w:space="0" w:color="000000"/>
              <w:left w:val="single" w:sz="12" w:space="0" w:color="000000"/>
              <w:bottom w:val="single" w:sz="12" w:space="0" w:color="000000"/>
              <w:right w:val="single" w:sz="12" w:space="0" w:color="000000"/>
            </w:tcBorders>
            <w:vAlign w:val="center"/>
          </w:tcPr>
          <w:p w14:paraId="54BA98BF"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328" w:type="pct"/>
            <w:tcBorders>
              <w:top w:val="single" w:sz="12" w:space="0" w:color="000000"/>
              <w:left w:val="single" w:sz="12" w:space="0" w:color="000000"/>
              <w:bottom w:val="single" w:sz="12" w:space="0" w:color="000000"/>
              <w:right w:val="single" w:sz="12" w:space="0" w:color="000000"/>
            </w:tcBorders>
            <w:vAlign w:val="center"/>
          </w:tcPr>
          <w:p w14:paraId="1582AAC9" w14:textId="77777777" w:rsidR="00F4611F" w:rsidRPr="00226626" w:rsidRDefault="00F4611F" w:rsidP="00226626">
            <w:pPr>
              <w:autoSpaceDE w:val="0"/>
              <w:autoSpaceDN w:val="0"/>
              <w:adjustRightInd w:val="0"/>
              <w:ind w:firstLine="709"/>
              <w:rPr>
                <w:spacing w:val="0"/>
                <w:sz w:val="24"/>
                <w:szCs w:val="24"/>
                <w:lang w:eastAsia="ru-RU"/>
              </w:rPr>
            </w:pPr>
          </w:p>
        </w:tc>
        <w:tc>
          <w:tcPr>
            <w:tcW w:w="376" w:type="pct"/>
            <w:tcBorders>
              <w:top w:val="single" w:sz="12" w:space="0" w:color="000000"/>
              <w:left w:val="single" w:sz="12" w:space="0" w:color="000000"/>
              <w:bottom w:val="single" w:sz="12" w:space="0" w:color="000000"/>
              <w:right w:val="single" w:sz="12" w:space="0" w:color="000000"/>
            </w:tcBorders>
            <w:vAlign w:val="center"/>
          </w:tcPr>
          <w:p w14:paraId="50DE9ADD"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280" w:type="pct"/>
            <w:tcBorders>
              <w:top w:val="single" w:sz="12" w:space="0" w:color="000000"/>
              <w:left w:val="single" w:sz="12" w:space="0" w:color="000000"/>
              <w:bottom w:val="single" w:sz="12" w:space="0" w:color="000000"/>
              <w:right w:val="single" w:sz="12" w:space="0" w:color="000000"/>
            </w:tcBorders>
            <w:vAlign w:val="center"/>
          </w:tcPr>
          <w:p w14:paraId="06E7F2D2"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328" w:type="pct"/>
            <w:tcBorders>
              <w:top w:val="single" w:sz="12" w:space="0" w:color="000000"/>
              <w:left w:val="single" w:sz="12" w:space="0" w:color="000000"/>
              <w:bottom w:val="single" w:sz="12" w:space="0" w:color="000000"/>
              <w:right w:val="single" w:sz="12" w:space="0" w:color="000000"/>
            </w:tcBorders>
            <w:vAlign w:val="center"/>
          </w:tcPr>
          <w:p w14:paraId="0B5B104C" w14:textId="77777777" w:rsidR="00F4611F" w:rsidRPr="00226626" w:rsidRDefault="00F4611F" w:rsidP="00226626">
            <w:pPr>
              <w:autoSpaceDE w:val="0"/>
              <w:autoSpaceDN w:val="0"/>
              <w:adjustRightInd w:val="0"/>
              <w:ind w:firstLine="709"/>
              <w:rPr>
                <w:spacing w:val="0"/>
                <w:sz w:val="24"/>
                <w:szCs w:val="24"/>
                <w:lang w:eastAsia="ru-RU"/>
              </w:rPr>
            </w:pPr>
          </w:p>
        </w:tc>
        <w:tc>
          <w:tcPr>
            <w:tcW w:w="375" w:type="pct"/>
            <w:tcBorders>
              <w:top w:val="single" w:sz="12" w:space="0" w:color="000000"/>
              <w:left w:val="single" w:sz="12" w:space="0" w:color="000000"/>
              <w:bottom w:val="single" w:sz="12" w:space="0" w:color="000000"/>
              <w:right w:val="single" w:sz="12" w:space="0" w:color="000000"/>
            </w:tcBorders>
            <w:vAlign w:val="center"/>
          </w:tcPr>
          <w:p w14:paraId="3F8CFB51"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288" w:type="pct"/>
            <w:tcBorders>
              <w:top w:val="single" w:sz="12" w:space="0" w:color="000000"/>
              <w:left w:val="single" w:sz="12" w:space="0" w:color="000000"/>
              <w:bottom w:val="single" w:sz="12" w:space="0" w:color="000000"/>
              <w:right w:val="single" w:sz="12" w:space="0" w:color="000000"/>
            </w:tcBorders>
            <w:vAlign w:val="center"/>
          </w:tcPr>
          <w:p w14:paraId="1E9225C0"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c>
          <w:tcPr>
            <w:tcW w:w="329" w:type="pct"/>
            <w:tcBorders>
              <w:top w:val="single" w:sz="12" w:space="0" w:color="000000"/>
              <w:left w:val="single" w:sz="12" w:space="0" w:color="000000"/>
              <w:bottom w:val="single" w:sz="12" w:space="0" w:color="000000"/>
              <w:right w:val="single" w:sz="12" w:space="0" w:color="000000"/>
            </w:tcBorders>
            <w:vAlign w:val="center"/>
          </w:tcPr>
          <w:p w14:paraId="67BEE9A0" w14:textId="77777777" w:rsidR="00F4611F" w:rsidRPr="00226626" w:rsidRDefault="00F4611F" w:rsidP="00226626">
            <w:pPr>
              <w:autoSpaceDE w:val="0"/>
              <w:autoSpaceDN w:val="0"/>
              <w:adjustRightInd w:val="0"/>
              <w:ind w:firstLine="709"/>
              <w:rPr>
                <w:spacing w:val="0"/>
                <w:sz w:val="24"/>
                <w:szCs w:val="24"/>
                <w:lang w:eastAsia="ru-RU"/>
              </w:rPr>
            </w:pPr>
          </w:p>
        </w:tc>
        <w:tc>
          <w:tcPr>
            <w:tcW w:w="271" w:type="pct"/>
            <w:tcBorders>
              <w:top w:val="single" w:sz="12" w:space="0" w:color="000000"/>
              <w:left w:val="single" w:sz="12" w:space="0" w:color="000000"/>
              <w:bottom w:val="single" w:sz="12" w:space="0" w:color="000000"/>
              <w:right w:val="single" w:sz="12" w:space="0" w:color="000000"/>
            </w:tcBorders>
            <w:vAlign w:val="center"/>
          </w:tcPr>
          <w:p w14:paraId="221585C7" w14:textId="77777777" w:rsidR="00F4611F" w:rsidRPr="00226626" w:rsidRDefault="00F4611F" w:rsidP="00226626">
            <w:pPr>
              <w:autoSpaceDE w:val="0"/>
              <w:autoSpaceDN w:val="0"/>
              <w:adjustRightInd w:val="0"/>
              <w:rPr>
                <w:spacing w:val="0"/>
                <w:sz w:val="24"/>
                <w:szCs w:val="24"/>
                <w:lang w:eastAsia="ru-RU"/>
              </w:rPr>
            </w:pPr>
            <w:r w:rsidRPr="00226626">
              <w:rPr>
                <w:spacing w:val="0"/>
                <w:sz w:val="24"/>
                <w:szCs w:val="24"/>
                <w:lang w:eastAsia="ru-RU"/>
              </w:rPr>
              <w:t>0,5</w:t>
            </w:r>
          </w:p>
        </w:tc>
      </w:tr>
      <w:tr w:rsidR="00226626" w:rsidRPr="00226626" w14:paraId="3713E8AA" w14:textId="77777777" w:rsidTr="002A7FCB">
        <w:tc>
          <w:tcPr>
            <w:tcW w:w="2144" w:type="pct"/>
            <w:gridSpan w:val="2"/>
            <w:tcBorders>
              <w:top w:val="single" w:sz="12" w:space="0" w:color="000000"/>
              <w:left w:val="single" w:sz="12" w:space="0" w:color="000000"/>
              <w:bottom w:val="single" w:sz="12" w:space="0" w:color="000000"/>
              <w:right w:val="single" w:sz="12" w:space="0" w:color="000000"/>
            </w:tcBorders>
          </w:tcPr>
          <w:p w14:paraId="2F509D1D" w14:textId="77777777" w:rsidR="00F4611F" w:rsidRPr="00AD41F0" w:rsidRDefault="00F4611F" w:rsidP="00AD41F0">
            <w:pPr>
              <w:autoSpaceDE w:val="0"/>
              <w:autoSpaceDN w:val="0"/>
              <w:adjustRightInd w:val="0"/>
              <w:ind w:firstLine="709"/>
              <w:rPr>
                <w:b/>
                <w:bCs/>
                <w:spacing w:val="0"/>
                <w:sz w:val="24"/>
                <w:szCs w:val="24"/>
                <w:lang w:eastAsia="ru-RU"/>
              </w:rPr>
            </w:pPr>
            <w:r w:rsidRPr="00AD41F0">
              <w:rPr>
                <w:b/>
                <w:bCs/>
                <w:spacing w:val="0"/>
                <w:sz w:val="24"/>
                <w:szCs w:val="24"/>
                <w:lang w:eastAsia="ru-RU"/>
              </w:rPr>
              <w:t>Итого</w:t>
            </w:r>
          </w:p>
        </w:tc>
        <w:tc>
          <w:tcPr>
            <w:tcW w:w="280" w:type="pct"/>
            <w:tcBorders>
              <w:top w:val="single" w:sz="12" w:space="0" w:color="000000"/>
              <w:left w:val="single" w:sz="12" w:space="0" w:color="000000"/>
              <w:bottom w:val="single" w:sz="12" w:space="0" w:color="000000"/>
              <w:right w:val="single" w:sz="12" w:space="0" w:color="000000"/>
            </w:tcBorders>
            <w:vAlign w:val="center"/>
          </w:tcPr>
          <w:p w14:paraId="42A82319"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1</w:t>
            </w:r>
          </w:p>
        </w:tc>
        <w:tc>
          <w:tcPr>
            <w:tcW w:w="328" w:type="pct"/>
            <w:tcBorders>
              <w:top w:val="single" w:sz="12" w:space="0" w:color="000000"/>
              <w:left w:val="single" w:sz="12" w:space="0" w:color="000000"/>
              <w:bottom w:val="single" w:sz="12" w:space="0" w:color="000000"/>
              <w:right w:val="single" w:sz="12" w:space="0" w:color="000000"/>
            </w:tcBorders>
            <w:vAlign w:val="center"/>
          </w:tcPr>
          <w:p w14:paraId="47574D73"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0,5</w:t>
            </w:r>
          </w:p>
        </w:tc>
        <w:tc>
          <w:tcPr>
            <w:tcW w:w="376" w:type="pct"/>
            <w:tcBorders>
              <w:top w:val="single" w:sz="12" w:space="0" w:color="000000"/>
              <w:left w:val="single" w:sz="12" w:space="0" w:color="000000"/>
              <w:bottom w:val="single" w:sz="12" w:space="0" w:color="000000"/>
              <w:right w:val="single" w:sz="12" w:space="0" w:color="000000"/>
            </w:tcBorders>
            <w:vAlign w:val="center"/>
          </w:tcPr>
          <w:p w14:paraId="7B4306AC"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0,5</w:t>
            </w:r>
          </w:p>
        </w:tc>
        <w:tc>
          <w:tcPr>
            <w:tcW w:w="280" w:type="pct"/>
            <w:tcBorders>
              <w:top w:val="single" w:sz="12" w:space="0" w:color="000000"/>
              <w:left w:val="single" w:sz="12" w:space="0" w:color="000000"/>
              <w:bottom w:val="single" w:sz="12" w:space="0" w:color="000000"/>
              <w:right w:val="single" w:sz="12" w:space="0" w:color="000000"/>
            </w:tcBorders>
            <w:vAlign w:val="center"/>
          </w:tcPr>
          <w:p w14:paraId="5563E2C7"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2</w:t>
            </w:r>
          </w:p>
        </w:tc>
        <w:tc>
          <w:tcPr>
            <w:tcW w:w="328" w:type="pct"/>
            <w:tcBorders>
              <w:top w:val="single" w:sz="12" w:space="0" w:color="000000"/>
              <w:left w:val="single" w:sz="12" w:space="0" w:color="000000"/>
              <w:bottom w:val="single" w:sz="12" w:space="0" w:color="000000"/>
              <w:right w:val="single" w:sz="12" w:space="0" w:color="000000"/>
            </w:tcBorders>
            <w:vAlign w:val="center"/>
          </w:tcPr>
          <w:p w14:paraId="73FFD484"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1</w:t>
            </w:r>
          </w:p>
        </w:tc>
        <w:tc>
          <w:tcPr>
            <w:tcW w:w="375" w:type="pct"/>
            <w:tcBorders>
              <w:top w:val="single" w:sz="12" w:space="0" w:color="000000"/>
              <w:left w:val="single" w:sz="12" w:space="0" w:color="000000"/>
              <w:bottom w:val="single" w:sz="12" w:space="0" w:color="000000"/>
              <w:right w:val="single" w:sz="12" w:space="0" w:color="000000"/>
            </w:tcBorders>
            <w:vAlign w:val="center"/>
          </w:tcPr>
          <w:p w14:paraId="3888BF32"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1</w:t>
            </w:r>
          </w:p>
        </w:tc>
        <w:tc>
          <w:tcPr>
            <w:tcW w:w="288" w:type="pct"/>
            <w:tcBorders>
              <w:top w:val="single" w:sz="12" w:space="0" w:color="000000"/>
              <w:left w:val="single" w:sz="12" w:space="0" w:color="000000"/>
              <w:bottom w:val="single" w:sz="12" w:space="0" w:color="000000"/>
              <w:right w:val="single" w:sz="12" w:space="0" w:color="000000"/>
            </w:tcBorders>
            <w:vAlign w:val="center"/>
          </w:tcPr>
          <w:p w14:paraId="711BA2B9"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2</w:t>
            </w:r>
          </w:p>
        </w:tc>
        <w:tc>
          <w:tcPr>
            <w:tcW w:w="329" w:type="pct"/>
            <w:tcBorders>
              <w:top w:val="single" w:sz="12" w:space="0" w:color="000000"/>
              <w:left w:val="single" w:sz="12" w:space="0" w:color="000000"/>
              <w:bottom w:val="single" w:sz="12" w:space="0" w:color="000000"/>
              <w:right w:val="single" w:sz="12" w:space="0" w:color="000000"/>
            </w:tcBorders>
            <w:vAlign w:val="center"/>
          </w:tcPr>
          <w:p w14:paraId="4C3E90F0"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1</w:t>
            </w:r>
          </w:p>
        </w:tc>
        <w:tc>
          <w:tcPr>
            <w:tcW w:w="271" w:type="pct"/>
            <w:tcBorders>
              <w:top w:val="single" w:sz="12" w:space="0" w:color="000000"/>
              <w:left w:val="single" w:sz="12" w:space="0" w:color="000000"/>
              <w:bottom w:val="single" w:sz="12" w:space="0" w:color="000000"/>
              <w:right w:val="single" w:sz="12" w:space="0" w:color="000000"/>
            </w:tcBorders>
            <w:vAlign w:val="center"/>
          </w:tcPr>
          <w:p w14:paraId="174B193D" w14:textId="77777777" w:rsidR="00F4611F" w:rsidRPr="00AD41F0" w:rsidRDefault="00F4611F" w:rsidP="00226626">
            <w:pPr>
              <w:autoSpaceDE w:val="0"/>
              <w:autoSpaceDN w:val="0"/>
              <w:adjustRightInd w:val="0"/>
              <w:rPr>
                <w:b/>
                <w:bCs/>
                <w:spacing w:val="0"/>
                <w:sz w:val="24"/>
                <w:szCs w:val="24"/>
                <w:lang w:eastAsia="ru-RU"/>
              </w:rPr>
            </w:pPr>
            <w:r w:rsidRPr="00AD41F0">
              <w:rPr>
                <w:b/>
                <w:bCs/>
                <w:spacing w:val="0"/>
                <w:sz w:val="24"/>
                <w:szCs w:val="24"/>
                <w:lang w:eastAsia="ru-RU"/>
              </w:rPr>
              <w:t>1</w:t>
            </w:r>
          </w:p>
        </w:tc>
      </w:tr>
    </w:tbl>
    <w:p w14:paraId="11D1A1BE" w14:textId="77777777" w:rsidR="00A90642" w:rsidRDefault="00A90642" w:rsidP="00312FA4">
      <w:pPr>
        <w:autoSpaceDE w:val="0"/>
        <w:autoSpaceDN w:val="0"/>
        <w:adjustRightInd w:val="0"/>
        <w:ind w:firstLine="709"/>
        <w:jc w:val="both"/>
        <w:outlineLvl w:val="3"/>
        <w:rPr>
          <w:b/>
          <w:spacing w:val="0"/>
          <w:sz w:val="24"/>
          <w:szCs w:val="24"/>
          <w:lang w:eastAsia="ru-RU"/>
        </w:rPr>
        <w:sectPr w:rsidR="00A90642" w:rsidSect="00187D07">
          <w:footnotePr>
            <w:numRestart w:val="eachPage"/>
          </w:footnotePr>
          <w:pgSz w:w="16838" w:h="11906" w:orient="landscape" w:code="9"/>
          <w:pgMar w:top="1701" w:right="1134" w:bottom="851" w:left="1134" w:header="510" w:footer="709" w:gutter="0"/>
          <w:cols w:space="708"/>
          <w:titlePg/>
          <w:docGrid w:linePitch="381"/>
        </w:sectPr>
      </w:pPr>
      <w:bookmarkStart w:id="6" w:name="Par1705"/>
      <w:bookmarkEnd w:id="6"/>
    </w:p>
    <w:p w14:paraId="544A68A6" w14:textId="459D921A" w:rsidR="003B63B2" w:rsidRDefault="00A90642" w:rsidP="003B63B2">
      <w:pPr>
        <w:autoSpaceDE w:val="0"/>
        <w:autoSpaceDN w:val="0"/>
        <w:adjustRightInd w:val="0"/>
        <w:ind w:firstLine="709"/>
        <w:outlineLvl w:val="3"/>
        <w:rPr>
          <w:b/>
          <w:spacing w:val="0"/>
          <w:lang w:eastAsia="ru-RU"/>
        </w:rPr>
      </w:pPr>
      <w:r w:rsidRPr="00226626">
        <w:rPr>
          <w:b/>
          <w:spacing w:val="0"/>
          <w:lang w:eastAsia="ru-RU"/>
        </w:rPr>
        <w:lastRenderedPageBreak/>
        <w:t>9.</w:t>
      </w:r>
      <w:r w:rsidR="008A61DE">
        <w:rPr>
          <w:b/>
          <w:spacing w:val="0"/>
          <w:lang w:eastAsia="ru-RU"/>
        </w:rPr>
        <w:t>5</w:t>
      </w:r>
      <w:r w:rsidRPr="00226626">
        <w:rPr>
          <w:b/>
          <w:spacing w:val="0"/>
          <w:lang w:eastAsia="ru-RU"/>
        </w:rPr>
        <w:t>. Р</w:t>
      </w:r>
      <w:r w:rsidR="00312FA4" w:rsidRPr="00226626">
        <w:rPr>
          <w:b/>
          <w:spacing w:val="0"/>
          <w:lang w:eastAsia="ru-RU"/>
        </w:rPr>
        <w:t>абочая программа дисциплины</w:t>
      </w:r>
    </w:p>
    <w:p w14:paraId="3236C3A6" w14:textId="47E26BB2" w:rsidR="00312FA4" w:rsidRPr="00226626" w:rsidRDefault="00A90642" w:rsidP="003B63B2">
      <w:pPr>
        <w:autoSpaceDE w:val="0"/>
        <w:autoSpaceDN w:val="0"/>
        <w:adjustRightInd w:val="0"/>
        <w:ind w:firstLine="709"/>
        <w:outlineLvl w:val="3"/>
        <w:rPr>
          <w:b/>
          <w:spacing w:val="0"/>
          <w:lang w:eastAsia="ru-RU"/>
        </w:rPr>
      </w:pPr>
      <w:r w:rsidRPr="00226626">
        <w:rPr>
          <w:b/>
          <w:spacing w:val="0"/>
          <w:lang w:eastAsia="ru-RU"/>
        </w:rPr>
        <w:t>Д2. Тактико-специальная подготовка</w:t>
      </w:r>
    </w:p>
    <w:p w14:paraId="79FC9809" w14:textId="77777777" w:rsidR="00B066B4" w:rsidRPr="00226626" w:rsidRDefault="00B066B4" w:rsidP="00312FA4">
      <w:pPr>
        <w:autoSpaceDE w:val="0"/>
        <w:autoSpaceDN w:val="0"/>
        <w:adjustRightInd w:val="0"/>
        <w:ind w:firstLine="709"/>
        <w:jc w:val="both"/>
        <w:outlineLvl w:val="3"/>
        <w:rPr>
          <w:b/>
          <w:spacing w:val="0"/>
          <w:lang w:eastAsia="ru-RU"/>
        </w:rPr>
      </w:pPr>
    </w:p>
    <w:p w14:paraId="417BE345" w14:textId="2F1B2948" w:rsidR="00323F48" w:rsidRDefault="00323F48" w:rsidP="0023277B">
      <w:pPr>
        <w:widowControl w:val="0"/>
        <w:tabs>
          <w:tab w:val="left" w:pos="709"/>
        </w:tabs>
        <w:autoSpaceDE w:val="0"/>
        <w:autoSpaceDN w:val="0"/>
        <w:ind w:firstLine="540"/>
        <w:jc w:val="both"/>
        <w:rPr>
          <w:rFonts w:eastAsiaTheme="minorEastAsia"/>
          <w:b/>
          <w:bCs/>
          <w:kern w:val="2"/>
          <w:lang w:eastAsia="ru-RU"/>
        </w:rPr>
      </w:pPr>
      <w:bookmarkStart w:id="7" w:name="Par1710"/>
      <w:bookmarkStart w:id="8" w:name="Par1712"/>
      <w:bookmarkEnd w:id="7"/>
      <w:bookmarkEnd w:id="8"/>
      <w:r w:rsidRPr="00323F48">
        <w:rPr>
          <w:rFonts w:eastAsiaTheme="minorEastAsia"/>
          <w:b/>
          <w:bCs/>
          <w:kern w:val="2"/>
          <w:lang w:eastAsia="ru-RU"/>
        </w:rPr>
        <w:t xml:space="preserve">Тема 1. Изменения норм и правил, изучаемых по дисциплине </w:t>
      </w:r>
      <w:r w:rsidR="0023277B">
        <w:rPr>
          <w:rFonts w:eastAsiaTheme="minorEastAsia"/>
          <w:b/>
          <w:bCs/>
          <w:kern w:val="2"/>
          <w:lang w:eastAsia="ru-RU"/>
        </w:rPr>
        <w:t>«</w:t>
      </w:r>
      <w:r w:rsidRPr="00323F48">
        <w:rPr>
          <w:rFonts w:eastAsiaTheme="minorEastAsia"/>
          <w:b/>
          <w:bCs/>
          <w:kern w:val="2"/>
          <w:lang w:eastAsia="ru-RU"/>
        </w:rPr>
        <w:t>Тактико-специальная подготовка</w:t>
      </w:r>
      <w:r w:rsidR="0023277B">
        <w:rPr>
          <w:rFonts w:eastAsiaTheme="minorEastAsia"/>
          <w:b/>
          <w:bCs/>
          <w:kern w:val="2"/>
          <w:lang w:eastAsia="ru-RU"/>
        </w:rPr>
        <w:t>»</w:t>
      </w:r>
      <w:r w:rsidRPr="00323F48">
        <w:rPr>
          <w:rFonts w:eastAsiaTheme="minorEastAsia"/>
          <w:b/>
          <w:bCs/>
          <w:kern w:val="2"/>
          <w:lang w:eastAsia="ru-RU"/>
        </w:rPr>
        <w:t>, включает в себя следующие учебные разделы:</w:t>
      </w:r>
    </w:p>
    <w:p w14:paraId="20DA56C7" w14:textId="77777777" w:rsidR="00323F48" w:rsidRDefault="00323F48" w:rsidP="00323F48">
      <w:pPr>
        <w:widowControl w:val="0"/>
        <w:autoSpaceDE w:val="0"/>
        <w:autoSpaceDN w:val="0"/>
        <w:jc w:val="both"/>
        <w:rPr>
          <w:rFonts w:eastAsiaTheme="minorEastAsia"/>
          <w:b/>
          <w:bCs/>
          <w:kern w:val="2"/>
          <w:lang w:eastAsia="ru-RU"/>
        </w:rPr>
      </w:pPr>
    </w:p>
    <w:p w14:paraId="48CAB731" w14:textId="79DCA607" w:rsidR="00323F48" w:rsidRPr="00323F48" w:rsidRDefault="00323F48" w:rsidP="00F73835">
      <w:pPr>
        <w:widowControl w:val="0"/>
        <w:autoSpaceDE w:val="0"/>
        <w:autoSpaceDN w:val="0"/>
        <w:ind w:firstLine="709"/>
        <w:jc w:val="both"/>
        <w:rPr>
          <w:rFonts w:eastAsiaTheme="minorEastAsia"/>
          <w:b/>
          <w:bCs/>
          <w:kern w:val="2"/>
          <w:lang w:eastAsia="ru-RU"/>
        </w:rPr>
      </w:pPr>
      <w:r w:rsidRPr="00323F48">
        <w:rPr>
          <w:rFonts w:eastAsiaTheme="minorEastAsia"/>
          <w:b/>
          <w:bCs/>
          <w:kern w:val="2"/>
          <w:lang w:eastAsia="ru-RU"/>
        </w:rPr>
        <w:t>Раздел 1. Тактика и методы осуществления охраны объектов. Обеспечение внутриобъектового и пропускного режимов.</w:t>
      </w:r>
    </w:p>
    <w:p w14:paraId="23E2A693"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Виды охраняемых объектов и комплекс мер по обеспечению их безопасности.</w:t>
      </w:r>
    </w:p>
    <w:p w14:paraId="491D0BBA"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охраны зданий, строений, сооружений, территорий и акваторий, транспортных средств и грузов, в том числе при их транспортировке. Особенности охраны денежных средств. Особенности охраны мест проживания граждан. Осуществление охраны объектов с использованием оружия.</w:t>
      </w:r>
    </w:p>
    <w:p w14:paraId="7A57AC7E"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охраны объектов с принятием мер реагирования мобильными группами охраны.</w:t>
      </w:r>
    </w:p>
    <w:p w14:paraId="10815A62"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охраны объектов, в отношении которых установлены обязательные для выполнения требования к антитеррористической защищенности.</w:t>
      </w:r>
    </w:p>
    <w:p w14:paraId="4D7517C6"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Обеспечение внутриобъектового и пропускного режимов на охраняемых объектах как самостоятельный вид охранных услуг. Обеспечение внутриобъектового и пропускного режимов на охраняемых объектах, в отношении которых установлены обязательные для выполнения требования к антитеррористической защищенности. Организация пропускного и внутриобъектового режимов. Выявление документов, имеющих признаки подделки.</w:t>
      </w:r>
    </w:p>
    <w:p w14:paraId="201DED49"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Тактика действий при задержании лиц, совершивших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нарушающих внутриобъектовый режим и (или) пропускной режим, в том числе при обеспечении порядка в местах проведения мероприятий (при наличии в их действиях признаков преступления либо административного правонарушения). Тактика действий частного охранника, телохранителя в ходе принятия мер по незамедлительной передаче задержанных в орган внутренних дел (полицию).</w:t>
      </w:r>
    </w:p>
    <w:p w14:paraId="3724C1A4"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охраны объектов социальной сферы, жизнедеятельности и жизнеобеспечения населения, топливно-энергетического комплекса. Осуществление охраны объектов топливно-энергетического комплекса в соответствии с законодательством Российской Федерации в сфере обеспечения безопасности объектов топливно-энергетического комплекса.</w:t>
      </w:r>
    </w:p>
    <w:p w14:paraId="18258C4B" w14:textId="733FCA0F" w:rsidR="00323F48"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Оказание охранных услуг на объектах транспортной инфраструктуры и транспортных средствах с учетом требований законодательства Российской Федерации о транспортной безопасности.</w:t>
      </w:r>
    </w:p>
    <w:p w14:paraId="13CD074D" w14:textId="77777777" w:rsidR="00323F48" w:rsidRDefault="00323F48" w:rsidP="00F73835">
      <w:pPr>
        <w:widowControl w:val="0"/>
        <w:autoSpaceDE w:val="0"/>
        <w:autoSpaceDN w:val="0"/>
        <w:ind w:firstLine="709"/>
        <w:jc w:val="both"/>
        <w:rPr>
          <w:rFonts w:eastAsiaTheme="minorEastAsia"/>
          <w:kern w:val="2"/>
          <w:lang w:eastAsia="ru-RU"/>
        </w:rPr>
      </w:pPr>
    </w:p>
    <w:p w14:paraId="7383D94F" w14:textId="7E837283" w:rsidR="00323F48" w:rsidRPr="00323F48" w:rsidRDefault="00323F48" w:rsidP="00F73835">
      <w:pPr>
        <w:widowControl w:val="0"/>
        <w:autoSpaceDE w:val="0"/>
        <w:autoSpaceDN w:val="0"/>
        <w:ind w:firstLine="709"/>
        <w:jc w:val="both"/>
        <w:rPr>
          <w:rFonts w:eastAsiaTheme="minorEastAsia"/>
          <w:b/>
          <w:bCs/>
          <w:kern w:val="2"/>
          <w:lang w:eastAsia="ru-RU"/>
        </w:rPr>
      </w:pPr>
      <w:r w:rsidRPr="00323F48">
        <w:rPr>
          <w:rFonts w:eastAsiaTheme="minorEastAsia"/>
          <w:b/>
          <w:bCs/>
          <w:kern w:val="2"/>
          <w:lang w:eastAsia="ru-RU"/>
        </w:rPr>
        <w:t>Раздел 2. Защита жизни и здоровья физических лиц от противоправных посягательств.</w:t>
      </w:r>
    </w:p>
    <w:p w14:paraId="24349127"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lastRenderedPageBreak/>
        <w:t>Особенности заключения договора на оказание соответствующего вида охранных услуг. Работники частной охранной организации, которым разрешено выполнение трудовой функции по оказанию названной охранной услуги. Особенности использования оружия при осуществлении соответствующего вида услуг.</w:t>
      </w:r>
    </w:p>
    <w:p w14:paraId="0FB15CEA"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Тактика осуществления защиты жизни и здоровья физических лиц на стационарных объектах.</w:t>
      </w:r>
    </w:p>
    <w:p w14:paraId="22462506"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осуществления защиты жизни и здоровья физических лиц в общественных местах.</w:t>
      </w:r>
    </w:p>
    <w:p w14:paraId="74606821" w14:textId="77777777" w:rsidR="00F73835" w:rsidRDefault="00F73835" w:rsidP="00F73835">
      <w:pPr>
        <w:widowControl w:val="0"/>
        <w:autoSpaceDE w:val="0"/>
        <w:autoSpaceDN w:val="0"/>
        <w:ind w:firstLine="709"/>
        <w:jc w:val="both"/>
        <w:rPr>
          <w:rFonts w:eastAsiaTheme="minorEastAsia"/>
          <w:b/>
          <w:bCs/>
          <w:kern w:val="2"/>
          <w:lang w:eastAsia="ru-RU"/>
        </w:rPr>
      </w:pPr>
    </w:p>
    <w:p w14:paraId="78070A81" w14:textId="1EA328C9" w:rsidR="00323F48" w:rsidRPr="00F73835" w:rsidRDefault="00323F48" w:rsidP="00F73835">
      <w:pPr>
        <w:widowControl w:val="0"/>
        <w:tabs>
          <w:tab w:val="left" w:pos="709"/>
        </w:tabs>
        <w:autoSpaceDE w:val="0"/>
        <w:autoSpaceDN w:val="0"/>
        <w:ind w:firstLine="709"/>
        <w:jc w:val="both"/>
        <w:rPr>
          <w:rFonts w:eastAsiaTheme="minorEastAsia"/>
          <w:b/>
          <w:bCs/>
          <w:kern w:val="2"/>
          <w:lang w:eastAsia="ru-RU"/>
        </w:rPr>
      </w:pPr>
      <w:r w:rsidRPr="00F73835">
        <w:rPr>
          <w:rFonts w:eastAsiaTheme="minorEastAsia"/>
          <w:b/>
          <w:bCs/>
          <w:kern w:val="2"/>
          <w:lang w:eastAsia="ru-RU"/>
        </w:rPr>
        <w:t>Раздел 3. Тактика и методы обеспечения порядка в местах проведения мероприятий.</w:t>
      </w:r>
    </w:p>
    <w:p w14:paraId="412AE0F6"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Понятие "мероприятие", виды мероприятий. Особенности обеспечения порядка в местах проведения мероприятий.</w:t>
      </w:r>
    </w:p>
    <w:p w14:paraId="25051F00"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Принципы организации охраны мест проведения различных мероприятий. Организация и осуществление охраны при подготовке, во время проведения и после окончания мероприятий.</w:t>
      </w:r>
    </w:p>
    <w:p w14:paraId="5083107A"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Порядок действий в нестандартных и конфликтных ситуациях.</w:t>
      </w:r>
    </w:p>
    <w:p w14:paraId="4F1BEB1E"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Тактика действий при оказании содействия правоохранительным органам в местах оказания охранных услуг и на прилегающих территориях. Тактика действий по охране общественного порядка при совместном с правоохранительными органами патрулировании общественных мест, в том числе с сотрудниками полиции, а также военнослужащими (сотрудниками) войск национальной гвардии.</w:t>
      </w:r>
    </w:p>
    <w:p w14:paraId="7D17ACB8" w14:textId="3187B446" w:rsidR="00323F48"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Тактика действий при участии в проведении осмотра физических лиц и осмотра находящихся при них вещей, в том числе с применением технических средств, осуществляемых совместно с должностными лицами войск национальной гвардии и (или) органов внутренних дел при входе в места проведения мероприятий; действия при отказе физических лиц подвергнуться осмотру. Тактика осуществления иных действий, предусмотренных для частных охранников в целях защиты граждан от противоправных посягательств при обеспечении порядка в местах проведения мероприятий.</w:t>
      </w:r>
    </w:p>
    <w:p w14:paraId="1520668B" w14:textId="77777777" w:rsidR="00F73835" w:rsidRDefault="00F73835" w:rsidP="00F73835">
      <w:pPr>
        <w:widowControl w:val="0"/>
        <w:autoSpaceDE w:val="0"/>
        <w:autoSpaceDN w:val="0"/>
        <w:ind w:firstLine="709"/>
        <w:jc w:val="both"/>
        <w:rPr>
          <w:rFonts w:eastAsiaTheme="minorEastAsia"/>
          <w:kern w:val="2"/>
          <w:lang w:eastAsia="ru-RU"/>
        </w:rPr>
      </w:pPr>
    </w:p>
    <w:p w14:paraId="104A1259" w14:textId="45B03CFC" w:rsidR="00323F48" w:rsidRPr="00F73835" w:rsidRDefault="00323F48" w:rsidP="00F73835">
      <w:pPr>
        <w:widowControl w:val="0"/>
        <w:autoSpaceDE w:val="0"/>
        <w:autoSpaceDN w:val="0"/>
        <w:ind w:firstLine="709"/>
        <w:jc w:val="both"/>
        <w:rPr>
          <w:rFonts w:eastAsiaTheme="minorEastAsia"/>
          <w:b/>
          <w:bCs/>
          <w:kern w:val="2"/>
          <w:lang w:eastAsia="ru-RU"/>
        </w:rPr>
      </w:pPr>
      <w:r w:rsidRPr="00F73835">
        <w:rPr>
          <w:rFonts w:eastAsiaTheme="minorEastAsia"/>
          <w:b/>
          <w:bCs/>
          <w:kern w:val="2"/>
          <w:lang w:eastAsia="ru-RU"/>
        </w:rPr>
        <w:t>Раздел 4. Проектирование, монтаж, эксплуатационное обслуживание технических средств охраны в целях охраны (защиты) объектов, в отношении которых установлены обязательные для выполнения требования к антитеррористической защищенности.</w:t>
      </w:r>
    </w:p>
    <w:p w14:paraId="04AE8B6B"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заключения договора на оказание соответствующего вида охранных услуг. Предмет договора.</w:t>
      </w:r>
    </w:p>
    <w:p w14:paraId="37274C5B"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оказания услуги на этапах проектирования, монтажа и эксплуатационного обслуживания технических средств охраны.</w:t>
      </w:r>
    </w:p>
    <w:p w14:paraId="79A919A5"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Применение технических средств охранной, пожарной и тревожной сигнализаций.</w:t>
      </w:r>
    </w:p>
    <w:p w14:paraId="6749BFEE"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 xml:space="preserve">Особенности использования технических средств охраны в целях охраны (защиты) объектов, в отношении которых установлены обязательные для </w:t>
      </w:r>
      <w:r w:rsidRPr="00CE1DA5">
        <w:rPr>
          <w:rFonts w:eastAsiaTheme="minorEastAsia"/>
          <w:kern w:val="2"/>
          <w:lang w:eastAsia="ru-RU"/>
        </w:rPr>
        <w:lastRenderedPageBreak/>
        <w:t>выполнения требования к антитеррористической защищенности.</w:t>
      </w:r>
    </w:p>
    <w:p w14:paraId="13550A5F" w14:textId="77777777" w:rsidR="00323F48" w:rsidRPr="00F73835" w:rsidRDefault="00323F48" w:rsidP="00F73835">
      <w:pPr>
        <w:widowControl w:val="0"/>
        <w:autoSpaceDE w:val="0"/>
        <w:autoSpaceDN w:val="0"/>
        <w:ind w:firstLine="709"/>
        <w:jc w:val="both"/>
        <w:rPr>
          <w:rFonts w:eastAsiaTheme="minorEastAsia"/>
          <w:b/>
          <w:bCs/>
          <w:kern w:val="2"/>
          <w:lang w:eastAsia="ru-RU"/>
        </w:rPr>
      </w:pPr>
      <w:r w:rsidRPr="00F73835">
        <w:rPr>
          <w:rFonts w:eastAsiaTheme="minorEastAsia"/>
          <w:b/>
          <w:bCs/>
          <w:kern w:val="2"/>
          <w:lang w:eastAsia="ru-RU"/>
        </w:rPr>
        <w:t>Раздел 5.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407B8A1F"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Особенности приема и обработки информации, поступающей с охраняемых объектов при помощи технических средств охраны.</w:t>
      </w:r>
    </w:p>
    <w:p w14:paraId="5E6E9629"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Передача полученной информации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0B7EAAC3" w14:textId="77777777" w:rsidR="00F73835" w:rsidRDefault="00F73835" w:rsidP="00F73835">
      <w:pPr>
        <w:widowControl w:val="0"/>
        <w:autoSpaceDE w:val="0"/>
        <w:autoSpaceDN w:val="0"/>
        <w:ind w:firstLine="709"/>
        <w:jc w:val="both"/>
        <w:rPr>
          <w:rFonts w:eastAsiaTheme="minorEastAsia"/>
          <w:b/>
          <w:bCs/>
          <w:kern w:val="2"/>
          <w:lang w:eastAsia="ru-RU"/>
        </w:rPr>
      </w:pPr>
    </w:p>
    <w:p w14:paraId="538386FF" w14:textId="170A918E" w:rsidR="00323F48" w:rsidRPr="00F73835" w:rsidRDefault="00323F48" w:rsidP="00F73835">
      <w:pPr>
        <w:widowControl w:val="0"/>
        <w:autoSpaceDE w:val="0"/>
        <w:autoSpaceDN w:val="0"/>
        <w:ind w:firstLine="709"/>
        <w:jc w:val="both"/>
        <w:rPr>
          <w:rFonts w:eastAsiaTheme="minorEastAsia"/>
          <w:b/>
          <w:bCs/>
          <w:kern w:val="2"/>
          <w:lang w:eastAsia="ru-RU"/>
        </w:rPr>
      </w:pPr>
      <w:r w:rsidRPr="00F73835">
        <w:rPr>
          <w:rFonts w:eastAsiaTheme="minorEastAsia"/>
          <w:b/>
          <w:bCs/>
          <w:kern w:val="2"/>
          <w:lang w:eastAsia="ru-RU"/>
        </w:rPr>
        <w:t>Раздел 6. Действия работника частной охранной организации в экстремальных ситуациях.</w:t>
      </w:r>
    </w:p>
    <w:p w14:paraId="77DED83F"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Общая последовательность действий на месте происшествия.</w:t>
      </w:r>
    </w:p>
    <w:p w14:paraId="3B1AF381" w14:textId="77777777" w:rsidR="00323F48" w:rsidRPr="00CE1DA5" w:rsidRDefault="00323F48" w:rsidP="00F73835">
      <w:pPr>
        <w:widowControl w:val="0"/>
        <w:autoSpaceDE w:val="0"/>
        <w:autoSpaceDN w:val="0"/>
        <w:ind w:firstLine="709"/>
        <w:jc w:val="both"/>
        <w:rPr>
          <w:rFonts w:eastAsiaTheme="minorEastAsia"/>
          <w:kern w:val="2"/>
          <w:lang w:eastAsia="ru-RU"/>
        </w:rPr>
      </w:pPr>
      <w:r w:rsidRPr="00CE1DA5">
        <w:rPr>
          <w:rFonts w:eastAsiaTheme="minorEastAsia"/>
          <w:kern w:val="2"/>
          <w:lang w:eastAsia="ru-RU"/>
        </w:rPr>
        <w:t>Действия при пожарах, технических авариях, природных и техногенных катастрофах. Действия при совершении преступлений и административных правонарушений на объекте охраны (за исключением действий в ситуациях террористической угрозы, изучаемых в рамках дисциплины "Противодействие терроризму. Обеспечение антитеррористической защищенности объектов").</w:t>
      </w:r>
    </w:p>
    <w:p w14:paraId="21C2F652" w14:textId="77777777" w:rsidR="00B066B4" w:rsidRDefault="00B066B4" w:rsidP="00312FA4">
      <w:pPr>
        <w:autoSpaceDE w:val="0"/>
        <w:autoSpaceDN w:val="0"/>
        <w:adjustRightInd w:val="0"/>
        <w:ind w:firstLine="709"/>
        <w:jc w:val="both"/>
        <w:outlineLvl w:val="4"/>
        <w:rPr>
          <w:spacing w:val="0"/>
          <w:sz w:val="24"/>
          <w:szCs w:val="24"/>
          <w:lang w:eastAsia="ru-RU"/>
        </w:rPr>
      </w:pPr>
    </w:p>
    <w:p w14:paraId="4F707291" w14:textId="77777777" w:rsidR="00B066B4" w:rsidRDefault="00B066B4" w:rsidP="00312FA4">
      <w:pPr>
        <w:autoSpaceDE w:val="0"/>
        <w:autoSpaceDN w:val="0"/>
        <w:adjustRightInd w:val="0"/>
        <w:ind w:firstLine="709"/>
        <w:jc w:val="both"/>
        <w:outlineLvl w:val="4"/>
        <w:rPr>
          <w:spacing w:val="0"/>
          <w:sz w:val="24"/>
          <w:szCs w:val="24"/>
          <w:lang w:eastAsia="ru-RU"/>
        </w:rPr>
      </w:pPr>
    </w:p>
    <w:p w14:paraId="27E80928" w14:textId="77777777" w:rsidR="00B066B4" w:rsidRDefault="00B066B4" w:rsidP="00312FA4">
      <w:pPr>
        <w:autoSpaceDE w:val="0"/>
        <w:autoSpaceDN w:val="0"/>
        <w:adjustRightInd w:val="0"/>
        <w:ind w:firstLine="709"/>
        <w:jc w:val="both"/>
        <w:outlineLvl w:val="4"/>
        <w:rPr>
          <w:spacing w:val="0"/>
          <w:sz w:val="24"/>
          <w:szCs w:val="24"/>
          <w:lang w:eastAsia="ru-RU"/>
        </w:rPr>
      </w:pPr>
    </w:p>
    <w:p w14:paraId="0BB40D44" w14:textId="77777777" w:rsidR="00B066B4" w:rsidRDefault="00B066B4" w:rsidP="00312FA4">
      <w:pPr>
        <w:autoSpaceDE w:val="0"/>
        <w:autoSpaceDN w:val="0"/>
        <w:adjustRightInd w:val="0"/>
        <w:ind w:firstLine="709"/>
        <w:jc w:val="both"/>
        <w:outlineLvl w:val="4"/>
        <w:rPr>
          <w:spacing w:val="0"/>
          <w:sz w:val="24"/>
          <w:szCs w:val="24"/>
          <w:lang w:eastAsia="ru-RU"/>
        </w:rPr>
      </w:pPr>
    </w:p>
    <w:p w14:paraId="156D92FE" w14:textId="77777777" w:rsidR="00B066B4" w:rsidRDefault="00B066B4" w:rsidP="00312FA4">
      <w:pPr>
        <w:autoSpaceDE w:val="0"/>
        <w:autoSpaceDN w:val="0"/>
        <w:adjustRightInd w:val="0"/>
        <w:ind w:firstLine="709"/>
        <w:jc w:val="both"/>
        <w:outlineLvl w:val="4"/>
        <w:rPr>
          <w:spacing w:val="0"/>
          <w:sz w:val="24"/>
          <w:szCs w:val="24"/>
          <w:lang w:eastAsia="ru-RU"/>
        </w:rPr>
      </w:pPr>
    </w:p>
    <w:p w14:paraId="27ACD0F9" w14:textId="77777777" w:rsidR="00B066B4" w:rsidRDefault="00B066B4" w:rsidP="00312FA4">
      <w:pPr>
        <w:autoSpaceDE w:val="0"/>
        <w:autoSpaceDN w:val="0"/>
        <w:adjustRightInd w:val="0"/>
        <w:ind w:firstLine="709"/>
        <w:jc w:val="both"/>
        <w:outlineLvl w:val="4"/>
        <w:rPr>
          <w:spacing w:val="0"/>
          <w:sz w:val="24"/>
          <w:szCs w:val="24"/>
          <w:lang w:eastAsia="ru-RU"/>
        </w:rPr>
      </w:pPr>
    </w:p>
    <w:p w14:paraId="2BD9AADD" w14:textId="77777777" w:rsidR="00B066B4" w:rsidRDefault="00B066B4" w:rsidP="00312FA4">
      <w:pPr>
        <w:autoSpaceDE w:val="0"/>
        <w:autoSpaceDN w:val="0"/>
        <w:adjustRightInd w:val="0"/>
        <w:ind w:firstLine="709"/>
        <w:jc w:val="both"/>
        <w:outlineLvl w:val="4"/>
        <w:rPr>
          <w:spacing w:val="0"/>
          <w:sz w:val="24"/>
          <w:szCs w:val="24"/>
          <w:lang w:eastAsia="ru-RU"/>
        </w:rPr>
      </w:pPr>
    </w:p>
    <w:p w14:paraId="587CA1EC" w14:textId="77777777" w:rsidR="00B066B4" w:rsidRDefault="00B066B4" w:rsidP="00312FA4">
      <w:pPr>
        <w:autoSpaceDE w:val="0"/>
        <w:autoSpaceDN w:val="0"/>
        <w:adjustRightInd w:val="0"/>
        <w:ind w:firstLine="709"/>
        <w:jc w:val="both"/>
        <w:outlineLvl w:val="4"/>
        <w:rPr>
          <w:spacing w:val="0"/>
          <w:sz w:val="24"/>
          <w:szCs w:val="24"/>
          <w:lang w:eastAsia="ru-RU"/>
        </w:rPr>
      </w:pPr>
    </w:p>
    <w:p w14:paraId="405CB912" w14:textId="77777777" w:rsidR="00187D07" w:rsidRDefault="00187D07" w:rsidP="00312FA4">
      <w:pPr>
        <w:autoSpaceDE w:val="0"/>
        <w:autoSpaceDN w:val="0"/>
        <w:adjustRightInd w:val="0"/>
        <w:ind w:firstLine="709"/>
        <w:jc w:val="both"/>
        <w:outlineLvl w:val="4"/>
        <w:rPr>
          <w:b/>
          <w:spacing w:val="0"/>
          <w:sz w:val="24"/>
          <w:szCs w:val="24"/>
          <w:lang w:eastAsia="ru-RU"/>
        </w:rPr>
        <w:sectPr w:rsidR="00187D07" w:rsidSect="009256D6">
          <w:footnotePr>
            <w:numRestart w:val="eachPage"/>
          </w:footnotePr>
          <w:pgSz w:w="11906" w:h="16838" w:code="9"/>
          <w:pgMar w:top="1134" w:right="567" w:bottom="1134" w:left="1701" w:header="510" w:footer="709" w:gutter="0"/>
          <w:cols w:space="708"/>
          <w:titlePg/>
          <w:docGrid w:linePitch="381"/>
        </w:sectPr>
      </w:pPr>
    </w:p>
    <w:p w14:paraId="4034B551" w14:textId="52F2D59C" w:rsidR="00312FA4" w:rsidRPr="00226626" w:rsidRDefault="00B066B4" w:rsidP="009C0158">
      <w:pPr>
        <w:autoSpaceDE w:val="0"/>
        <w:autoSpaceDN w:val="0"/>
        <w:adjustRightInd w:val="0"/>
        <w:ind w:firstLine="709"/>
        <w:outlineLvl w:val="4"/>
        <w:rPr>
          <w:b/>
          <w:spacing w:val="0"/>
          <w:lang w:eastAsia="ru-RU"/>
        </w:rPr>
      </w:pPr>
      <w:r w:rsidRPr="00226626">
        <w:rPr>
          <w:b/>
          <w:spacing w:val="0"/>
          <w:lang w:eastAsia="ru-RU"/>
        </w:rPr>
        <w:lastRenderedPageBreak/>
        <w:t>9.</w:t>
      </w:r>
      <w:r w:rsidR="008A61DE">
        <w:rPr>
          <w:b/>
          <w:spacing w:val="0"/>
          <w:lang w:eastAsia="ru-RU"/>
        </w:rPr>
        <w:t>6</w:t>
      </w:r>
      <w:r w:rsidRPr="00226626">
        <w:rPr>
          <w:b/>
          <w:spacing w:val="0"/>
          <w:lang w:eastAsia="ru-RU"/>
        </w:rPr>
        <w:t>. Т</w:t>
      </w:r>
      <w:r w:rsidR="00312FA4" w:rsidRPr="00226626">
        <w:rPr>
          <w:b/>
          <w:spacing w:val="0"/>
          <w:lang w:eastAsia="ru-RU"/>
        </w:rPr>
        <w:t>ематический план дисциплины</w:t>
      </w:r>
      <w:r w:rsidRPr="00226626">
        <w:rPr>
          <w:b/>
          <w:spacing w:val="0"/>
          <w:lang w:eastAsia="ru-RU"/>
        </w:rPr>
        <w:t xml:space="preserve"> Д3. Техническая подготовка</w:t>
      </w:r>
    </w:p>
    <w:p w14:paraId="411CACBB" w14:textId="77777777" w:rsidR="00312FA4" w:rsidRPr="00312FA4" w:rsidRDefault="00312FA4" w:rsidP="00312FA4">
      <w:pPr>
        <w:autoSpaceDE w:val="0"/>
        <w:autoSpaceDN w:val="0"/>
        <w:adjustRightInd w:val="0"/>
        <w:ind w:firstLine="709"/>
        <w:rPr>
          <w:spacing w:val="0"/>
          <w:sz w:val="24"/>
          <w:szCs w:val="24"/>
          <w:lang w:eastAsia="ru-RU"/>
        </w:rPr>
      </w:pPr>
    </w:p>
    <w:tbl>
      <w:tblPr>
        <w:tblW w:w="5134" w:type="pct"/>
        <w:jc w:val="center"/>
        <w:tblCellMar>
          <w:top w:w="75" w:type="dxa"/>
          <w:left w:w="0" w:type="dxa"/>
          <w:bottom w:w="75" w:type="dxa"/>
          <w:right w:w="0" w:type="dxa"/>
        </w:tblCellMar>
        <w:tblLook w:val="00A0" w:firstRow="1" w:lastRow="0" w:firstColumn="1" w:lastColumn="0" w:noHBand="0" w:noVBand="0"/>
      </w:tblPr>
      <w:tblGrid>
        <w:gridCol w:w="542"/>
        <w:gridCol w:w="5528"/>
        <w:gridCol w:w="851"/>
        <w:gridCol w:w="1135"/>
        <w:gridCol w:w="1135"/>
        <w:gridCol w:w="848"/>
        <w:gridCol w:w="993"/>
        <w:gridCol w:w="1138"/>
        <w:gridCol w:w="851"/>
        <w:gridCol w:w="993"/>
        <w:gridCol w:w="1074"/>
      </w:tblGrid>
      <w:tr w:rsidR="009C0158" w:rsidRPr="00312FA4" w14:paraId="6A9538BE" w14:textId="77777777" w:rsidTr="002A7FCB">
        <w:trPr>
          <w:tblHeader/>
          <w:jc w:val="center"/>
        </w:trPr>
        <w:tc>
          <w:tcPr>
            <w:tcW w:w="180"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041B66A4" w14:textId="77777777" w:rsidR="00312FA4" w:rsidRPr="00312FA4" w:rsidRDefault="009C0158" w:rsidP="00CF57BD">
            <w:pPr>
              <w:autoSpaceDE w:val="0"/>
              <w:autoSpaceDN w:val="0"/>
              <w:adjustRightInd w:val="0"/>
              <w:rPr>
                <w:spacing w:val="0"/>
                <w:sz w:val="24"/>
                <w:szCs w:val="24"/>
                <w:lang w:eastAsia="ru-RU"/>
              </w:rPr>
            </w:pPr>
            <w:r>
              <w:rPr>
                <w:spacing w:val="0"/>
                <w:sz w:val="24"/>
                <w:szCs w:val="24"/>
                <w:lang w:eastAsia="ru-RU"/>
              </w:rPr>
              <w:t>№ п/п</w:t>
            </w:r>
          </w:p>
        </w:tc>
        <w:tc>
          <w:tcPr>
            <w:tcW w:w="1832"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2A3D59DA" w14:textId="77777777" w:rsidR="00312FA4" w:rsidRPr="00312FA4" w:rsidRDefault="00312FA4" w:rsidP="00CF57BD">
            <w:pPr>
              <w:autoSpaceDE w:val="0"/>
              <w:autoSpaceDN w:val="0"/>
              <w:adjustRightInd w:val="0"/>
              <w:ind w:firstLine="709"/>
              <w:rPr>
                <w:spacing w:val="0"/>
                <w:sz w:val="24"/>
                <w:szCs w:val="24"/>
                <w:lang w:eastAsia="ru-RU"/>
              </w:rPr>
            </w:pPr>
            <w:r w:rsidRPr="00312FA4">
              <w:rPr>
                <w:spacing w:val="0"/>
                <w:sz w:val="24"/>
                <w:szCs w:val="24"/>
                <w:lang w:eastAsia="ru-RU"/>
              </w:rPr>
              <w:t>Наименование темы</w:t>
            </w:r>
          </w:p>
        </w:tc>
        <w:tc>
          <w:tcPr>
            <w:tcW w:w="1034"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tcPr>
          <w:p w14:paraId="0EACC37C"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4 разряд</w:t>
            </w:r>
          </w:p>
        </w:tc>
        <w:tc>
          <w:tcPr>
            <w:tcW w:w="987"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tcPr>
          <w:p w14:paraId="14D423DF"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5 разряд</w:t>
            </w:r>
          </w:p>
        </w:tc>
        <w:tc>
          <w:tcPr>
            <w:tcW w:w="967"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tcPr>
          <w:p w14:paraId="2970E1DA"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6 разряд</w:t>
            </w:r>
          </w:p>
        </w:tc>
      </w:tr>
      <w:tr w:rsidR="00312FA4" w:rsidRPr="00312FA4" w14:paraId="39FA082D" w14:textId="77777777" w:rsidTr="002A7FCB">
        <w:trPr>
          <w:tblHeader/>
          <w:jc w:val="center"/>
        </w:trPr>
        <w:tc>
          <w:tcPr>
            <w:tcW w:w="180" w:type="pct"/>
            <w:vMerge/>
            <w:tcBorders>
              <w:top w:val="single" w:sz="4" w:space="0" w:color="auto"/>
              <w:left w:val="single" w:sz="12" w:space="0" w:color="auto"/>
              <w:bottom w:val="single" w:sz="4" w:space="0" w:color="auto"/>
              <w:right w:val="single" w:sz="12" w:space="0" w:color="auto"/>
            </w:tcBorders>
            <w:vAlign w:val="center"/>
          </w:tcPr>
          <w:p w14:paraId="79AEB4F9" w14:textId="77777777" w:rsidR="00312FA4" w:rsidRPr="00312FA4" w:rsidRDefault="00312FA4" w:rsidP="00312FA4">
            <w:pPr>
              <w:ind w:firstLine="709"/>
              <w:jc w:val="left"/>
              <w:rPr>
                <w:spacing w:val="0"/>
                <w:sz w:val="24"/>
                <w:szCs w:val="24"/>
                <w:lang w:eastAsia="ru-RU"/>
              </w:rPr>
            </w:pPr>
          </w:p>
        </w:tc>
        <w:tc>
          <w:tcPr>
            <w:tcW w:w="1832" w:type="pct"/>
            <w:vMerge/>
            <w:tcBorders>
              <w:top w:val="single" w:sz="4" w:space="0" w:color="auto"/>
              <w:left w:val="single" w:sz="12" w:space="0" w:color="auto"/>
              <w:bottom w:val="single" w:sz="4" w:space="0" w:color="auto"/>
              <w:right w:val="single" w:sz="12" w:space="0" w:color="auto"/>
            </w:tcBorders>
            <w:vAlign w:val="center"/>
          </w:tcPr>
          <w:p w14:paraId="3E61C080" w14:textId="77777777" w:rsidR="00312FA4" w:rsidRPr="00312FA4" w:rsidRDefault="00312FA4" w:rsidP="00312FA4">
            <w:pPr>
              <w:ind w:firstLine="709"/>
              <w:jc w:val="left"/>
              <w:rPr>
                <w:spacing w:val="0"/>
                <w:sz w:val="24"/>
                <w:szCs w:val="24"/>
                <w:lang w:eastAsia="ru-RU"/>
              </w:rPr>
            </w:pPr>
          </w:p>
        </w:tc>
        <w:tc>
          <w:tcPr>
            <w:tcW w:w="1034"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4722B4B5"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987"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197B652A"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c>
          <w:tcPr>
            <w:tcW w:w="967"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2DE4B4D5"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r>
      <w:tr w:rsidR="009C0158" w:rsidRPr="00312FA4" w14:paraId="2FE8BA45" w14:textId="77777777" w:rsidTr="002A7FCB">
        <w:trPr>
          <w:tblHeader/>
          <w:jc w:val="center"/>
        </w:trPr>
        <w:tc>
          <w:tcPr>
            <w:tcW w:w="180" w:type="pct"/>
            <w:vMerge/>
            <w:tcBorders>
              <w:top w:val="single" w:sz="4" w:space="0" w:color="auto"/>
              <w:left w:val="single" w:sz="12" w:space="0" w:color="auto"/>
              <w:bottom w:val="single" w:sz="4" w:space="0" w:color="auto"/>
              <w:right w:val="single" w:sz="12" w:space="0" w:color="auto"/>
            </w:tcBorders>
            <w:vAlign w:val="center"/>
          </w:tcPr>
          <w:p w14:paraId="4818740C" w14:textId="77777777" w:rsidR="00312FA4" w:rsidRPr="00312FA4" w:rsidRDefault="00312FA4" w:rsidP="00312FA4">
            <w:pPr>
              <w:ind w:firstLine="709"/>
              <w:jc w:val="left"/>
              <w:rPr>
                <w:spacing w:val="0"/>
                <w:sz w:val="24"/>
                <w:szCs w:val="24"/>
                <w:lang w:eastAsia="ru-RU"/>
              </w:rPr>
            </w:pPr>
          </w:p>
        </w:tc>
        <w:tc>
          <w:tcPr>
            <w:tcW w:w="1832" w:type="pct"/>
            <w:vMerge/>
            <w:tcBorders>
              <w:top w:val="single" w:sz="4" w:space="0" w:color="auto"/>
              <w:left w:val="single" w:sz="12" w:space="0" w:color="auto"/>
              <w:bottom w:val="single" w:sz="4" w:space="0" w:color="auto"/>
              <w:right w:val="single" w:sz="12" w:space="0" w:color="auto"/>
            </w:tcBorders>
            <w:vAlign w:val="center"/>
          </w:tcPr>
          <w:p w14:paraId="6D28D80F" w14:textId="77777777" w:rsidR="00312FA4" w:rsidRPr="00312FA4" w:rsidRDefault="00312FA4" w:rsidP="00312FA4">
            <w:pPr>
              <w:ind w:firstLine="709"/>
              <w:jc w:val="left"/>
              <w:rPr>
                <w:spacing w:val="0"/>
                <w:sz w:val="24"/>
                <w:szCs w:val="24"/>
                <w:lang w:eastAsia="ru-RU"/>
              </w:rPr>
            </w:pPr>
          </w:p>
        </w:tc>
        <w:tc>
          <w:tcPr>
            <w:tcW w:w="282"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tcPr>
          <w:p w14:paraId="52F5A046" w14:textId="77777777" w:rsidR="00312FA4" w:rsidRPr="00312FA4" w:rsidRDefault="00312FA4" w:rsidP="009C0158">
            <w:pPr>
              <w:autoSpaceDE w:val="0"/>
              <w:autoSpaceDN w:val="0"/>
              <w:adjustRightInd w:val="0"/>
              <w:jc w:val="both"/>
              <w:rPr>
                <w:spacing w:val="0"/>
                <w:sz w:val="24"/>
                <w:szCs w:val="24"/>
                <w:lang w:eastAsia="ru-RU"/>
              </w:rPr>
            </w:pPr>
            <w:r w:rsidRPr="00312FA4">
              <w:rPr>
                <w:spacing w:val="0"/>
                <w:sz w:val="24"/>
                <w:szCs w:val="24"/>
                <w:lang w:eastAsia="ru-RU"/>
              </w:rPr>
              <w:t>всего</w:t>
            </w:r>
          </w:p>
        </w:tc>
        <w:tc>
          <w:tcPr>
            <w:tcW w:w="752" w:type="pct"/>
            <w:gridSpan w:val="2"/>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tcPr>
          <w:p w14:paraId="34127BC4"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c>
          <w:tcPr>
            <w:tcW w:w="281"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tcPr>
          <w:p w14:paraId="4422DBFB" w14:textId="77777777" w:rsidR="00312FA4" w:rsidRPr="00312FA4" w:rsidRDefault="00312FA4" w:rsidP="009C0158">
            <w:pPr>
              <w:autoSpaceDE w:val="0"/>
              <w:autoSpaceDN w:val="0"/>
              <w:adjustRightInd w:val="0"/>
              <w:jc w:val="both"/>
              <w:rPr>
                <w:spacing w:val="0"/>
                <w:sz w:val="24"/>
                <w:szCs w:val="24"/>
                <w:lang w:eastAsia="ru-RU"/>
              </w:rPr>
            </w:pPr>
            <w:r w:rsidRPr="00312FA4">
              <w:rPr>
                <w:spacing w:val="0"/>
                <w:sz w:val="24"/>
                <w:szCs w:val="24"/>
                <w:lang w:eastAsia="ru-RU"/>
              </w:rPr>
              <w:t>всего</w:t>
            </w:r>
          </w:p>
        </w:tc>
        <w:tc>
          <w:tcPr>
            <w:tcW w:w="706"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tcPr>
          <w:p w14:paraId="085DF47E"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c>
          <w:tcPr>
            <w:tcW w:w="282"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tcPr>
          <w:p w14:paraId="1779441E" w14:textId="77777777" w:rsidR="00312FA4" w:rsidRPr="00312FA4" w:rsidRDefault="00312FA4" w:rsidP="009C0158">
            <w:pPr>
              <w:autoSpaceDE w:val="0"/>
              <w:autoSpaceDN w:val="0"/>
              <w:adjustRightInd w:val="0"/>
              <w:jc w:val="both"/>
              <w:rPr>
                <w:spacing w:val="0"/>
                <w:sz w:val="24"/>
                <w:szCs w:val="24"/>
                <w:lang w:eastAsia="ru-RU"/>
              </w:rPr>
            </w:pPr>
            <w:r w:rsidRPr="00312FA4">
              <w:rPr>
                <w:spacing w:val="0"/>
                <w:sz w:val="24"/>
                <w:szCs w:val="24"/>
                <w:lang w:eastAsia="ru-RU"/>
              </w:rPr>
              <w:t>всего</w:t>
            </w:r>
          </w:p>
        </w:tc>
        <w:tc>
          <w:tcPr>
            <w:tcW w:w="685"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tcPr>
          <w:p w14:paraId="2236EB2C" w14:textId="77777777" w:rsidR="00312FA4" w:rsidRPr="00312FA4" w:rsidRDefault="00312FA4" w:rsidP="00312FA4">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r>
      <w:tr w:rsidR="009C0158" w:rsidRPr="00312FA4" w14:paraId="52B146DD" w14:textId="77777777" w:rsidTr="002A7FCB">
        <w:trPr>
          <w:tblHeader/>
          <w:jc w:val="center"/>
        </w:trPr>
        <w:tc>
          <w:tcPr>
            <w:tcW w:w="180" w:type="pct"/>
            <w:vMerge/>
            <w:tcBorders>
              <w:top w:val="single" w:sz="4" w:space="0" w:color="auto"/>
              <w:left w:val="single" w:sz="12" w:space="0" w:color="auto"/>
              <w:bottom w:val="single" w:sz="4" w:space="0" w:color="auto"/>
              <w:right w:val="single" w:sz="12" w:space="0" w:color="auto"/>
            </w:tcBorders>
            <w:vAlign w:val="center"/>
          </w:tcPr>
          <w:p w14:paraId="0E3EC741" w14:textId="77777777" w:rsidR="009C0158" w:rsidRPr="00312FA4" w:rsidRDefault="009C0158" w:rsidP="00312FA4">
            <w:pPr>
              <w:ind w:firstLine="709"/>
              <w:jc w:val="left"/>
              <w:rPr>
                <w:spacing w:val="0"/>
                <w:sz w:val="24"/>
                <w:szCs w:val="24"/>
                <w:lang w:eastAsia="ru-RU"/>
              </w:rPr>
            </w:pPr>
          </w:p>
        </w:tc>
        <w:tc>
          <w:tcPr>
            <w:tcW w:w="1832" w:type="pct"/>
            <w:vMerge/>
            <w:tcBorders>
              <w:top w:val="single" w:sz="4" w:space="0" w:color="auto"/>
              <w:left w:val="single" w:sz="12" w:space="0" w:color="auto"/>
              <w:bottom w:val="single" w:sz="4" w:space="0" w:color="auto"/>
              <w:right w:val="single" w:sz="12" w:space="0" w:color="auto"/>
            </w:tcBorders>
            <w:vAlign w:val="center"/>
          </w:tcPr>
          <w:p w14:paraId="196EC874" w14:textId="77777777" w:rsidR="009C0158" w:rsidRPr="00312FA4" w:rsidRDefault="009C0158" w:rsidP="00312FA4">
            <w:pPr>
              <w:ind w:firstLine="709"/>
              <w:jc w:val="left"/>
              <w:rPr>
                <w:spacing w:val="0"/>
                <w:sz w:val="24"/>
                <w:szCs w:val="24"/>
                <w:lang w:eastAsia="ru-RU"/>
              </w:rPr>
            </w:pPr>
          </w:p>
        </w:tc>
        <w:tc>
          <w:tcPr>
            <w:tcW w:w="282" w:type="pct"/>
            <w:vMerge/>
            <w:tcBorders>
              <w:top w:val="single" w:sz="4" w:space="0" w:color="auto"/>
              <w:left w:val="single" w:sz="12" w:space="0" w:color="auto"/>
              <w:bottom w:val="single" w:sz="4" w:space="0" w:color="auto"/>
              <w:right w:val="single" w:sz="12" w:space="0" w:color="000000"/>
            </w:tcBorders>
            <w:vAlign w:val="center"/>
          </w:tcPr>
          <w:p w14:paraId="4A0CDAB0" w14:textId="77777777" w:rsidR="009C0158" w:rsidRPr="00312FA4" w:rsidRDefault="009C0158" w:rsidP="00312FA4">
            <w:pPr>
              <w:ind w:firstLine="709"/>
              <w:jc w:val="left"/>
              <w:rPr>
                <w:spacing w:val="0"/>
                <w:sz w:val="24"/>
                <w:szCs w:val="24"/>
                <w:lang w:eastAsia="ru-RU"/>
              </w:rPr>
            </w:pPr>
          </w:p>
        </w:tc>
        <w:tc>
          <w:tcPr>
            <w:tcW w:w="376" w:type="pct"/>
            <w:tcBorders>
              <w:top w:val="single" w:sz="12" w:space="0" w:color="000000"/>
              <w:left w:val="single" w:sz="12" w:space="0" w:color="000000"/>
              <w:bottom w:val="single" w:sz="4" w:space="0" w:color="auto"/>
              <w:right w:val="single" w:sz="12" w:space="0" w:color="000000"/>
            </w:tcBorders>
            <w:vAlign w:val="center"/>
          </w:tcPr>
          <w:p w14:paraId="6A2E75E4" w14:textId="62B7E9C7" w:rsidR="009C0158" w:rsidRPr="003D0D11" w:rsidRDefault="00AD41F0" w:rsidP="00D174A2">
            <w:pPr>
              <w:autoSpaceDE w:val="0"/>
              <w:autoSpaceDN w:val="0"/>
              <w:adjustRightInd w:val="0"/>
              <w:rPr>
                <w:spacing w:val="0"/>
                <w:sz w:val="22"/>
                <w:szCs w:val="22"/>
                <w:lang w:eastAsia="ru-RU"/>
              </w:rPr>
            </w:pPr>
            <w:r>
              <w:rPr>
                <w:spacing w:val="0"/>
                <w:sz w:val="22"/>
                <w:szCs w:val="22"/>
                <w:lang w:eastAsia="ru-RU"/>
              </w:rPr>
              <w:t>т</w:t>
            </w:r>
            <w:r w:rsidR="009C0158" w:rsidRPr="003D0D11">
              <w:rPr>
                <w:spacing w:val="0"/>
                <w:sz w:val="22"/>
                <w:szCs w:val="22"/>
                <w:lang w:eastAsia="ru-RU"/>
              </w:rPr>
              <w:t>еорет.</w:t>
            </w:r>
          </w:p>
        </w:tc>
        <w:tc>
          <w:tcPr>
            <w:tcW w:w="376" w:type="pct"/>
            <w:tcBorders>
              <w:top w:val="single" w:sz="12" w:space="0" w:color="000000"/>
              <w:left w:val="single" w:sz="12" w:space="0" w:color="000000"/>
              <w:bottom w:val="single" w:sz="4" w:space="0" w:color="auto"/>
              <w:right w:val="single" w:sz="12" w:space="0" w:color="auto"/>
            </w:tcBorders>
            <w:vAlign w:val="center"/>
          </w:tcPr>
          <w:p w14:paraId="136D9182" w14:textId="73A7276E" w:rsidR="009C0158" w:rsidRPr="003D0D11" w:rsidRDefault="00AD41F0" w:rsidP="00D174A2">
            <w:pPr>
              <w:autoSpaceDE w:val="0"/>
              <w:autoSpaceDN w:val="0"/>
              <w:adjustRightInd w:val="0"/>
              <w:rPr>
                <w:spacing w:val="0"/>
                <w:sz w:val="22"/>
                <w:szCs w:val="22"/>
                <w:lang w:eastAsia="ru-RU"/>
              </w:rPr>
            </w:pPr>
            <w:r>
              <w:rPr>
                <w:spacing w:val="0"/>
                <w:sz w:val="22"/>
                <w:szCs w:val="22"/>
                <w:lang w:eastAsia="ru-RU"/>
              </w:rPr>
              <w:t>п</w:t>
            </w:r>
            <w:r w:rsidR="009C0158" w:rsidRPr="003D0D11">
              <w:rPr>
                <w:spacing w:val="0"/>
                <w:sz w:val="22"/>
                <w:szCs w:val="22"/>
                <w:lang w:eastAsia="ru-RU"/>
              </w:rPr>
              <w:t>рактич.</w:t>
            </w:r>
          </w:p>
        </w:tc>
        <w:tc>
          <w:tcPr>
            <w:tcW w:w="281" w:type="pct"/>
            <w:vMerge/>
            <w:tcBorders>
              <w:top w:val="single" w:sz="4" w:space="0" w:color="auto"/>
              <w:left w:val="single" w:sz="12" w:space="0" w:color="auto"/>
              <w:bottom w:val="single" w:sz="4" w:space="0" w:color="auto"/>
              <w:right w:val="single" w:sz="12" w:space="0" w:color="000000"/>
            </w:tcBorders>
            <w:vAlign w:val="center"/>
          </w:tcPr>
          <w:p w14:paraId="6D73EE5B" w14:textId="77777777" w:rsidR="009C0158" w:rsidRPr="00312FA4" w:rsidRDefault="009C0158" w:rsidP="00312FA4">
            <w:pPr>
              <w:ind w:firstLine="709"/>
              <w:jc w:val="left"/>
              <w:rPr>
                <w:spacing w:val="0"/>
                <w:sz w:val="24"/>
                <w:szCs w:val="24"/>
                <w:lang w:eastAsia="ru-RU"/>
              </w:rPr>
            </w:pPr>
          </w:p>
        </w:tc>
        <w:tc>
          <w:tcPr>
            <w:tcW w:w="329" w:type="pct"/>
            <w:tcBorders>
              <w:top w:val="single" w:sz="12" w:space="0" w:color="000000"/>
              <w:left w:val="single" w:sz="12" w:space="0" w:color="000000"/>
              <w:bottom w:val="single" w:sz="4" w:space="0" w:color="auto"/>
              <w:right w:val="single" w:sz="12" w:space="0" w:color="000000"/>
            </w:tcBorders>
            <w:vAlign w:val="center"/>
          </w:tcPr>
          <w:p w14:paraId="138C19DD" w14:textId="211AABF6" w:rsidR="009C0158" w:rsidRPr="003D0D11" w:rsidRDefault="00AD41F0" w:rsidP="00D174A2">
            <w:pPr>
              <w:autoSpaceDE w:val="0"/>
              <w:autoSpaceDN w:val="0"/>
              <w:adjustRightInd w:val="0"/>
              <w:rPr>
                <w:spacing w:val="0"/>
                <w:sz w:val="22"/>
                <w:szCs w:val="22"/>
                <w:lang w:eastAsia="ru-RU"/>
              </w:rPr>
            </w:pPr>
            <w:r>
              <w:rPr>
                <w:spacing w:val="0"/>
                <w:sz w:val="22"/>
                <w:szCs w:val="22"/>
                <w:lang w:eastAsia="ru-RU"/>
              </w:rPr>
              <w:t>т</w:t>
            </w:r>
            <w:r w:rsidR="009C0158" w:rsidRPr="003D0D11">
              <w:rPr>
                <w:spacing w:val="0"/>
                <w:sz w:val="22"/>
                <w:szCs w:val="22"/>
                <w:lang w:eastAsia="ru-RU"/>
              </w:rPr>
              <w:t>еорет.</w:t>
            </w:r>
          </w:p>
        </w:tc>
        <w:tc>
          <w:tcPr>
            <w:tcW w:w="377" w:type="pct"/>
            <w:tcBorders>
              <w:top w:val="single" w:sz="12" w:space="0" w:color="000000"/>
              <w:left w:val="single" w:sz="12" w:space="0" w:color="000000"/>
              <w:bottom w:val="single" w:sz="4" w:space="0" w:color="auto"/>
              <w:right w:val="single" w:sz="12" w:space="0" w:color="auto"/>
            </w:tcBorders>
            <w:vAlign w:val="center"/>
          </w:tcPr>
          <w:p w14:paraId="00C8F00E" w14:textId="1AF180D1" w:rsidR="009C0158" w:rsidRPr="003D0D11" w:rsidRDefault="00AD41F0" w:rsidP="00D174A2">
            <w:pPr>
              <w:autoSpaceDE w:val="0"/>
              <w:autoSpaceDN w:val="0"/>
              <w:adjustRightInd w:val="0"/>
              <w:rPr>
                <w:spacing w:val="0"/>
                <w:sz w:val="22"/>
                <w:szCs w:val="22"/>
                <w:lang w:eastAsia="ru-RU"/>
              </w:rPr>
            </w:pPr>
            <w:r>
              <w:rPr>
                <w:spacing w:val="0"/>
                <w:sz w:val="22"/>
                <w:szCs w:val="22"/>
                <w:lang w:eastAsia="ru-RU"/>
              </w:rPr>
              <w:t>п</w:t>
            </w:r>
            <w:r w:rsidR="009C0158" w:rsidRPr="003D0D11">
              <w:rPr>
                <w:spacing w:val="0"/>
                <w:sz w:val="22"/>
                <w:szCs w:val="22"/>
                <w:lang w:eastAsia="ru-RU"/>
              </w:rPr>
              <w:t>рактич.</w:t>
            </w:r>
          </w:p>
        </w:tc>
        <w:tc>
          <w:tcPr>
            <w:tcW w:w="282" w:type="pct"/>
            <w:vMerge/>
            <w:tcBorders>
              <w:top w:val="single" w:sz="4" w:space="0" w:color="auto"/>
              <w:left w:val="single" w:sz="12" w:space="0" w:color="auto"/>
              <w:bottom w:val="single" w:sz="4" w:space="0" w:color="auto"/>
              <w:right w:val="single" w:sz="12" w:space="0" w:color="000000"/>
            </w:tcBorders>
            <w:vAlign w:val="center"/>
          </w:tcPr>
          <w:p w14:paraId="37AE087A" w14:textId="77777777" w:rsidR="009C0158" w:rsidRPr="00312FA4" w:rsidRDefault="009C0158" w:rsidP="00312FA4">
            <w:pPr>
              <w:ind w:firstLine="709"/>
              <w:jc w:val="left"/>
              <w:rPr>
                <w:spacing w:val="0"/>
                <w:sz w:val="24"/>
                <w:szCs w:val="24"/>
                <w:lang w:eastAsia="ru-RU"/>
              </w:rPr>
            </w:pPr>
          </w:p>
        </w:tc>
        <w:tc>
          <w:tcPr>
            <w:tcW w:w="329"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2A87FD6D" w14:textId="76460E77" w:rsidR="009C0158" w:rsidRPr="003D0D11" w:rsidRDefault="00AD41F0" w:rsidP="00D174A2">
            <w:pPr>
              <w:autoSpaceDE w:val="0"/>
              <w:autoSpaceDN w:val="0"/>
              <w:adjustRightInd w:val="0"/>
              <w:rPr>
                <w:spacing w:val="0"/>
                <w:sz w:val="22"/>
                <w:szCs w:val="22"/>
                <w:lang w:eastAsia="ru-RU"/>
              </w:rPr>
            </w:pPr>
            <w:r>
              <w:rPr>
                <w:spacing w:val="0"/>
                <w:sz w:val="22"/>
                <w:szCs w:val="22"/>
                <w:lang w:eastAsia="ru-RU"/>
              </w:rPr>
              <w:t>т</w:t>
            </w:r>
            <w:r w:rsidR="009C0158" w:rsidRPr="003D0D11">
              <w:rPr>
                <w:spacing w:val="0"/>
                <w:sz w:val="22"/>
                <w:szCs w:val="22"/>
                <w:lang w:eastAsia="ru-RU"/>
              </w:rPr>
              <w:t>еорет.</w:t>
            </w:r>
          </w:p>
        </w:tc>
        <w:tc>
          <w:tcPr>
            <w:tcW w:w="356"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3E11FA04" w14:textId="1029145E" w:rsidR="009C0158" w:rsidRPr="003D0D11" w:rsidRDefault="00AD41F0" w:rsidP="00D174A2">
            <w:pPr>
              <w:autoSpaceDE w:val="0"/>
              <w:autoSpaceDN w:val="0"/>
              <w:adjustRightInd w:val="0"/>
              <w:rPr>
                <w:spacing w:val="0"/>
                <w:sz w:val="22"/>
                <w:szCs w:val="22"/>
                <w:lang w:eastAsia="ru-RU"/>
              </w:rPr>
            </w:pPr>
            <w:r>
              <w:rPr>
                <w:spacing w:val="0"/>
                <w:sz w:val="22"/>
                <w:szCs w:val="22"/>
                <w:lang w:eastAsia="ru-RU"/>
              </w:rPr>
              <w:t>п</w:t>
            </w:r>
            <w:r w:rsidR="009C0158" w:rsidRPr="003D0D11">
              <w:rPr>
                <w:spacing w:val="0"/>
                <w:sz w:val="22"/>
                <w:szCs w:val="22"/>
                <w:lang w:eastAsia="ru-RU"/>
              </w:rPr>
              <w:t>рактич.</w:t>
            </w:r>
          </w:p>
        </w:tc>
      </w:tr>
      <w:tr w:rsidR="009C0158" w:rsidRPr="00312FA4" w14:paraId="3A1E64A5" w14:textId="77777777" w:rsidTr="002A7FCB">
        <w:trPr>
          <w:jc w:val="center"/>
        </w:trPr>
        <w:tc>
          <w:tcPr>
            <w:tcW w:w="180"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75F87D33" w14:textId="77777777" w:rsidR="009C0158" w:rsidRPr="00312FA4" w:rsidRDefault="00B82FB6" w:rsidP="00226626">
            <w:pPr>
              <w:autoSpaceDE w:val="0"/>
              <w:autoSpaceDN w:val="0"/>
              <w:adjustRightInd w:val="0"/>
              <w:rPr>
                <w:spacing w:val="0"/>
                <w:sz w:val="24"/>
                <w:szCs w:val="24"/>
                <w:lang w:eastAsia="ru-RU"/>
              </w:rPr>
            </w:pPr>
            <w:hyperlink r:id="rId80" w:anchor="Par1545" w:tooltip="Ссылка на текущий документ" w:history="1">
              <w:r w:rsidR="009C0158" w:rsidRPr="00312FA4">
                <w:rPr>
                  <w:spacing w:val="0"/>
                  <w:sz w:val="24"/>
                  <w:szCs w:val="24"/>
                  <w:lang w:eastAsia="ru-RU"/>
                </w:rPr>
                <w:t>1</w:t>
              </w:r>
            </w:hyperlink>
          </w:p>
        </w:tc>
        <w:tc>
          <w:tcPr>
            <w:tcW w:w="1832"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58E80377" w14:textId="77777777" w:rsidR="009C0158" w:rsidRPr="00312FA4" w:rsidRDefault="009C0158" w:rsidP="00226626">
            <w:pPr>
              <w:autoSpaceDE w:val="0"/>
              <w:autoSpaceDN w:val="0"/>
              <w:adjustRightInd w:val="0"/>
              <w:ind w:right="-56"/>
              <w:jc w:val="both"/>
              <w:rPr>
                <w:spacing w:val="0"/>
                <w:sz w:val="24"/>
                <w:szCs w:val="24"/>
                <w:lang w:eastAsia="ru-RU"/>
              </w:rPr>
            </w:pPr>
            <w:r w:rsidRPr="00312FA4">
              <w:rPr>
                <w:spacing w:val="0"/>
                <w:sz w:val="24"/>
                <w:szCs w:val="24"/>
                <w:lang w:eastAsia="ru-RU"/>
              </w:rPr>
              <w:t>Изменения норм и правил, изучаемых по дисциплине «Техническая подготовка» (время освоения указано по учебным разделам)</w:t>
            </w:r>
          </w:p>
        </w:tc>
        <w:tc>
          <w:tcPr>
            <w:tcW w:w="282"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57D9C279" w14:textId="77777777" w:rsidR="009C0158" w:rsidRPr="00312FA4" w:rsidRDefault="009C0158" w:rsidP="00312FA4">
            <w:pPr>
              <w:autoSpaceDE w:val="0"/>
              <w:autoSpaceDN w:val="0"/>
              <w:adjustRightInd w:val="0"/>
              <w:ind w:firstLine="709"/>
              <w:rPr>
                <w:spacing w:val="0"/>
                <w:sz w:val="24"/>
                <w:szCs w:val="24"/>
                <w:lang w:eastAsia="ru-RU"/>
              </w:rPr>
            </w:pPr>
          </w:p>
        </w:tc>
        <w:tc>
          <w:tcPr>
            <w:tcW w:w="376"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5806786B" w14:textId="77777777" w:rsidR="009C0158" w:rsidRPr="00312FA4" w:rsidRDefault="009C0158" w:rsidP="00312FA4">
            <w:pPr>
              <w:autoSpaceDE w:val="0"/>
              <w:autoSpaceDN w:val="0"/>
              <w:adjustRightInd w:val="0"/>
              <w:ind w:firstLine="709"/>
              <w:rPr>
                <w:spacing w:val="0"/>
                <w:sz w:val="24"/>
                <w:szCs w:val="24"/>
                <w:lang w:eastAsia="ru-RU"/>
              </w:rPr>
            </w:pPr>
          </w:p>
        </w:tc>
        <w:tc>
          <w:tcPr>
            <w:tcW w:w="376"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0B468042" w14:textId="77777777" w:rsidR="009C0158" w:rsidRPr="00312FA4" w:rsidRDefault="009C0158" w:rsidP="00312FA4">
            <w:pPr>
              <w:autoSpaceDE w:val="0"/>
              <w:autoSpaceDN w:val="0"/>
              <w:adjustRightInd w:val="0"/>
              <w:ind w:firstLine="709"/>
              <w:rPr>
                <w:spacing w:val="0"/>
                <w:sz w:val="24"/>
                <w:szCs w:val="24"/>
                <w:lang w:eastAsia="ru-RU"/>
              </w:rPr>
            </w:pPr>
          </w:p>
        </w:tc>
        <w:tc>
          <w:tcPr>
            <w:tcW w:w="281"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2AB32038" w14:textId="77777777" w:rsidR="009C0158" w:rsidRPr="00312FA4" w:rsidRDefault="009C0158" w:rsidP="00312FA4">
            <w:pPr>
              <w:autoSpaceDE w:val="0"/>
              <w:autoSpaceDN w:val="0"/>
              <w:adjustRightInd w:val="0"/>
              <w:ind w:firstLine="709"/>
              <w:rPr>
                <w:spacing w:val="0"/>
                <w:sz w:val="24"/>
                <w:szCs w:val="24"/>
                <w:lang w:eastAsia="ru-RU"/>
              </w:rPr>
            </w:pPr>
          </w:p>
        </w:tc>
        <w:tc>
          <w:tcPr>
            <w:tcW w:w="329"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34E7DFAF" w14:textId="77777777" w:rsidR="009C0158" w:rsidRPr="00312FA4" w:rsidRDefault="009C0158" w:rsidP="00312FA4">
            <w:pPr>
              <w:autoSpaceDE w:val="0"/>
              <w:autoSpaceDN w:val="0"/>
              <w:adjustRightInd w:val="0"/>
              <w:ind w:firstLine="709"/>
              <w:rPr>
                <w:spacing w:val="0"/>
                <w:sz w:val="24"/>
                <w:szCs w:val="24"/>
                <w:lang w:eastAsia="ru-RU"/>
              </w:rPr>
            </w:pPr>
          </w:p>
        </w:tc>
        <w:tc>
          <w:tcPr>
            <w:tcW w:w="377"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3E7D0029" w14:textId="77777777" w:rsidR="009C0158" w:rsidRPr="00312FA4" w:rsidRDefault="009C0158" w:rsidP="00312FA4">
            <w:pPr>
              <w:autoSpaceDE w:val="0"/>
              <w:autoSpaceDN w:val="0"/>
              <w:adjustRightInd w:val="0"/>
              <w:ind w:firstLine="709"/>
              <w:rPr>
                <w:spacing w:val="0"/>
                <w:sz w:val="24"/>
                <w:szCs w:val="24"/>
                <w:lang w:eastAsia="ru-RU"/>
              </w:rPr>
            </w:pPr>
          </w:p>
        </w:tc>
        <w:tc>
          <w:tcPr>
            <w:tcW w:w="282"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5C7BF897" w14:textId="77777777" w:rsidR="009C0158" w:rsidRPr="00312FA4" w:rsidRDefault="009C0158" w:rsidP="00312FA4">
            <w:pPr>
              <w:autoSpaceDE w:val="0"/>
              <w:autoSpaceDN w:val="0"/>
              <w:adjustRightInd w:val="0"/>
              <w:ind w:firstLine="709"/>
              <w:rPr>
                <w:spacing w:val="0"/>
                <w:sz w:val="24"/>
                <w:szCs w:val="24"/>
                <w:lang w:eastAsia="ru-RU"/>
              </w:rPr>
            </w:pPr>
          </w:p>
        </w:tc>
        <w:tc>
          <w:tcPr>
            <w:tcW w:w="329"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1AFC8E93" w14:textId="77777777" w:rsidR="009C0158" w:rsidRPr="00312FA4" w:rsidRDefault="009C0158" w:rsidP="00312FA4">
            <w:pPr>
              <w:autoSpaceDE w:val="0"/>
              <w:autoSpaceDN w:val="0"/>
              <w:adjustRightInd w:val="0"/>
              <w:ind w:firstLine="709"/>
              <w:rPr>
                <w:spacing w:val="0"/>
                <w:sz w:val="24"/>
                <w:szCs w:val="24"/>
                <w:lang w:eastAsia="ru-RU"/>
              </w:rPr>
            </w:pPr>
          </w:p>
        </w:tc>
        <w:tc>
          <w:tcPr>
            <w:tcW w:w="356"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65F66F72" w14:textId="77777777" w:rsidR="009C0158" w:rsidRPr="00312FA4" w:rsidRDefault="009C0158" w:rsidP="00312FA4">
            <w:pPr>
              <w:autoSpaceDE w:val="0"/>
              <w:autoSpaceDN w:val="0"/>
              <w:adjustRightInd w:val="0"/>
              <w:ind w:firstLine="709"/>
              <w:rPr>
                <w:spacing w:val="0"/>
                <w:sz w:val="24"/>
                <w:szCs w:val="24"/>
                <w:lang w:eastAsia="ru-RU"/>
              </w:rPr>
            </w:pPr>
          </w:p>
        </w:tc>
      </w:tr>
      <w:tr w:rsidR="009C0158" w:rsidRPr="00312FA4" w14:paraId="375F3747" w14:textId="77777777" w:rsidTr="002A7FCB">
        <w:trPr>
          <w:jc w:val="center"/>
        </w:trPr>
        <w:tc>
          <w:tcPr>
            <w:tcW w:w="180"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B07EDED" w14:textId="77777777" w:rsidR="009C0158" w:rsidRPr="00312FA4" w:rsidRDefault="009C0158" w:rsidP="00226626">
            <w:pPr>
              <w:autoSpaceDE w:val="0"/>
              <w:autoSpaceDN w:val="0"/>
              <w:adjustRightInd w:val="0"/>
              <w:rPr>
                <w:spacing w:val="0"/>
                <w:sz w:val="24"/>
                <w:szCs w:val="24"/>
                <w:lang w:eastAsia="ru-RU"/>
              </w:rPr>
            </w:pPr>
            <w:r w:rsidRPr="00312FA4">
              <w:rPr>
                <w:spacing w:val="0"/>
                <w:sz w:val="24"/>
                <w:szCs w:val="24"/>
                <w:lang w:eastAsia="ru-RU"/>
              </w:rPr>
              <w:t>1.1</w:t>
            </w:r>
          </w:p>
        </w:tc>
        <w:tc>
          <w:tcPr>
            <w:tcW w:w="1832"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A3F6AB9" w14:textId="77777777" w:rsidR="009C0158" w:rsidRPr="00312FA4" w:rsidRDefault="00B82FB6" w:rsidP="00226626">
            <w:pPr>
              <w:autoSpaceDE w:val="0"/>
              <w:autoSpaceDN w:val="0"/>
              <w:adjustRightInd w:val="0"/>
              <w:jc w:val="both"/>
              <w:rPr>
                <w:spacing w:val="0"/>
                <w:sz w:val="24"/>
                <w:szCs w:val="24"/>
                <w:lang w:eastAsia="ru-RU"/>
              </w:rPr>
            </w:pPr>
            <w:hyperlink r:id="rId81" w:anchor="Par1837" w:tooltip="Ссылка на текущий документ" w:history="1">
              <w:r w:rsidR="009C0158" w:rsidRPr="00312FA4">
                <w:rPr>
                  <w:spacing w:val="0"/>
                  <w:sz w:val="24"/>
                  <w:szCs w:val="24"/>
                  <w:lang w:eastAsia="ru-RU"/>
                </w:rPr>
                <w:t>Раздел 1</w:t>
              </w:r>
            </w:hyperlink>
            <w:r w:rsidR="009C0158" w:rsidRPr="00312FA4">
              <w:rPr>
                <w:spacing w:val="0"/>
                <w:sz w:val="24"/>
                <w:szCs w:val="24"/>
                <w:lang w:eastAsia="ru-RU"/>
              </w:rPr>
              <w:t>.</w:t>
            </w:r>
            <w:r w:rsidR="009C0158">
              <w:rPr>
                <w:spacing w:val="0"/>
                <w:sz w:val="24"/>
                <w:szCs w:val="24"/>
                <w:lang w:eastAsia="ru-RU"/>
              </w:rPr>
              <w:t xml:space="preserve"> </w:t>
            </w:r>
            <w:r w:rsidR="009C0158" w:rsidRPr="00312FA4">
              <w:rPr>
                <w:spacing w:val="0"/>
                <w:sz w:val="24"/>
                <w:szCs w:val="24"/>
                <w:lang w:eastAsia="ru-RU"/>
              </w:rPr>
              <w:t>Технические средства охраны объектов</w:t>
            </w:r>
          </w:p>
        </w:tc>
        <w:tc>
          <w:tcPr>
            <w:tcW w:w="282"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2DEE1BF1"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76"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22B2B323"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76"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3C8EFD3D" w14:textId="77777777" w:rsidR="009C0158" w:rsidRPr="00312FA4" w:rsidRDefault="009C0158" w:rsidP="009C0158">
            <w:pPr>
              <w:autoSpaceDE w:val="0"/>
              <w:autoSpaceDN w:val="0"/>
              <w:adjustRightInd w:val="0"/>
              <w:ind w:firstLine="709"/>
              <w:rPr>
                <w:spacing w:val="0"/>
                <w:sz w:val="24"/>
                <w:szCs w:val="24"/>
                <w:lang w:eastAsia="ru-RU"/>
              </w:rPr>
            </w:pPr>
          </w:p>
        </w:tc>
        <w:tc>
          <w:tcPr>
            <w:tcW w:w="281"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5495D77D"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29"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1378B772"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77"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19224C82" w14:textId="77777777" w:rsidR="009C0158" w:rsidRPr="00312FA4" w:rsidRDefault="009C0158" w:rsidP="009C0158">
            <w:pPr>
              <w:autoSpaceDE w:val="0"/>
              <w:autoSpaceDN w:val="0"/>
              <w:adjustRightInd w:val="0"/>
              <w:ind w:firstLine="709"/>
              <w:rPr>
                <w:spacing w:val="0"/>
                <w:sz w:val="24"/>
                <w:szCs w:val="24"/>
                <w:lang w:eastAsia="ru-RU"/>
              </w:rPr>
            </w:pPr>
          </w:p>
        </w:tc>
        <w:tc>
          <w:tcPr>
            <w:tcW w:w="282"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53DDE4A0"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29"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0298C052"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56"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3916B65F" w14:textId="77777777" w:rsidR="009C0158" w:rsidRPr="00312FA4" w:rsidRDefault="009C0158" w:rsidP="009C0158">
            <w:pPr>
              <w:autoSpaceDE w:val="0"/>
              <w:autoSpaceDN w:val="0"/>
              <w:adjustRightInd w:val="0"/>
              <w:ind w:firstLine="709"/>
              <w:rPr>
                <w:spacing w:val="0"/>
                <w:sz w:val="24"/>
                <w:szCs w:val="24"/>
                <w:lang w:eastAsia="ru-RU"/>
              </w:rPr>
            </w:pPr>
          </w:p>
        </w:tc>
      </w:tr>
      <w:tr w:rsidR="009C0158" w:rsidRPr="00312FA4" w14:paraId="174C6E10" w14:textId="77777777" w:rsidTr="002A7FCB">
        <w:trPr>
          <w:jc w:val="center"/>
        </w:trPr>
        <w:tc>
          <w:tcPr>
            <w:tcW w:w="180"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5AD86453" w14:textId="77777777" w:rsidR="009C0158" w:rsidRPr="00312FA4" w:rsidRDefault="009C0158" w:rsidP="00226626">
            <w:pPr>
              <w:rPr>
                <w:spacing w:val="0"/>
                <w:sz w:val="24"/>
                <w:szCs w:val="24"/>
                <w:lang w:eastAsia="ru-RU"/>
              </w:rPr>
            </w:pPr>
            <w:r w:rsidRPr="00312FA4">
              <w:rPr>
                <w:spacing w:val="0"/>
                <w:sz w:val="24"/>
                <w:szCs w:val="24"/>
                <w:lang w:eastAsia="ru-RU"/>
              </w:rPr>
              <w:t>1.2</w:t>
            </w:r>
          </w:p>
        </w:tc>
        <w:tc>
          <w:tcPr>
            <w:tcW w:w="1832"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A8DB392" w14:textId="77777777" w:rsidR="009C0158" w:rsidRPr="00312FA4" w:rsidRDefault="00B82FB6" w:rsidP="00226626">
            <w:pPr>
              <w:autoSpaceDE w:val="0"/>
              <w:autoSpaceDN w:val="0"/>
              <w:adjustRightInd w:val="0"/>
              <w:jc w:val="both"/>
              <w:rPr>
                <w:spacing w:val="0"/>
                <w:sz w:val="24"/>
                <w:szCs w:val="24"/>
                <w:lang w:eastAsia="ru-RU"/>
              </w:rPr>
            </w:pPr>
            <w:hyperlink r:id="rId82" w:anchor="Par1844" w:tooltip="Ссылка на текущий документ" w:history="1">
              <w:r w:rsidR="009C0158" w:rsidRPr="00312FA4">
                <w:rPr>
                  <w:spacing w:val="0"/>
                  <w:sz w:val="24"/>
                  <w:szCs w:val="24"/>
                  <w:lang w:eastAsia="ru-RU"/>
                </w:rPr>
                <w:t>Раздел 2</w:t>
              </w:r>
            </w:hyperlink>
            <w:r w:rsidR="009C0158" w:rsidRPr="00312FA4">
              <w:rPr>
                <w:spacing w:val="0"/>
                <w:sz w:val="24"/>
                <w:szCs w:val="24"/>
                <w:lang w:eastAsia="ru-RU"/>
              </w:rPr>
              <w:t>.</w:t>
            </w:r>
            <w:r w:rsidR="009C0158">
              <w:rPr>
                <w:spacing w:val="0"/>
                <w:sz w:val="24"/>
                <w:szCs w:val="24"/>
                <w:lang w:eastAsia="ru-RU"/>
              </w:rPr>
              <w:t xml:space="preserve"> </w:t>
            </w:r>
            <w:r w:rsidR="009C0158" w:rsidRPr="00312FA4">
              <w:rPr>
                <w:spacing w:val="0"/>
                <w:sz w:val="24"/>
                <w:szCs w:val="24"/>
                <w:lang w:eastAsia="ru-RU"/>
              </w:rPr>
              <w:t>Системы управления техническими средствами охраны</w:t>
            </w:r>
          </w:p>
        </w:tc>
        <w:tc>
          <w:tcPr>
            <w:tcW w:w="282" w:type="pct"/>
            <w:vMerge/>
            <w:tcBorders>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92EC5B2" w14:textId="77777777" w:rsidR="009C0158" w:rsidRPr="00312FA4" w:rsidRDefault="009C0158" w:rsidP="009C0158">
            <w:pPr>
              <w:ind w:firstLine="709"/>
              <w:rPr>
                <w:spacing w:val="0"/>
                <w:sz w:val="24"/>
                <w:szCs w:val="24"/>
                <w:lang w:eastAsia="ru-RU"/>
              </w:rPr>
            </w:pPr>
          </w:p>
        </w:tc>
        <w:tc>
          <w:tcPr>
            <w:tcW w:w="376"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2633FD1" w14:textId="77777777" w:rsidR="009C0158" w:rsidRPr="00312FA4" w:rsidRDefault="009C0158" w:rsidP="009C0158">
            <w:pPr>
              <w:ind w:firstLine="709"/>
              <w:rPr>
                <w:spacing w:val="0"/>
                <w:sz w:val="24"/>
                <w:szCs w:val="24"/>
                <w:lang w:eastAsia="ru-RU"/>
              </w:rPr>
            </w:pPr>
          </w:p>
        </w:tc>
        <w:tc>
          <w:tcPr>
            <w:tcW w:w="376" w:type="pct"/>
            <w:vMerge/>
            <w:tcBorders>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493FBF4" w14:textId="77777777" w:rsidR="009C0158" w:rsidRPr="00312FA4" w:rsidRDefault="009C0158" w:rsidP="009C0158">
            <w:pPr>
              <w:ind w:firstLine="709"/>
              <w:rPr>
                <w:spacing w:val="0"/>
                <w:sz w:val="24"/>
                <w:szCs w:val="24"/>
                <w:lang w:eastAsia="ru-RU"/>
              </w:rPr>
            </w:pPr>
          </w:p>
        </w:tc>
        <w:tc>
          <w:tcPr>
            <w:tcW w:w="281" w:type="pct"/>
            <w:vMerge/>
            <w:tcBorders>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C35C755" w14:textId="77777777" w:rsidR="009C0158" w:rsidRPr="00312FA4" w:rsidRDefault="009C0158" w:rsidP="009C0158">
            <w:pPr>
              <w:ind w:firstLine="709"/>
              <w:rPr>
                <w:spacing w:val="0"/>
                <w:sz w:val="24"/>
                <w:szCs w:val="24"/>
                <w:lang w:eastAsia="ru-RU"/>
              </w:rPr>
            </w:pPr>
          </w:p>
        </w:tc>
        <w:tc>
          <w:tcPr>
            <w:tcW w:w="329"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62D0648" w14:textId="77777777" w:rsidR="009C0158" w:rsidRPr="00312FA4" w:rsidRDefault="009C0158" w:rsidP="009C0158">
            <w:pPr>
              <w:ind w:firstLine="709"/>
              <w:rPr>
                <w:spacing w:val="0"/>
                <w:sz w:val="24"/>
                <w:szCs w:val="24"/>
                <w:lang w:eastAsia="ru-RU"/>
              </w:rPr>
            </w:pPr>
          </w:p>
        </w:tc>
        <w:tc>
          <w:tcPr>
            <w:tcW w:w="377" w:type="pct"/>
            <w:vMerge/>
            <w:tcBorders>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6856E27A" w14:textId="77777777" w:rsidR="009C0158" w:rsidRPr="00312FA4" w:rsidRDefault="009C0158" w:rsidP="009C0158">
            <w:pPr>
              <w:ind w:firstLine="709"/>
              <w:rPr>
                <w:spacing w:val="0"/>
                <w:sz w:val="24"/>
                <w:szCs w:val="24"/>
                <w:lang w:eastAsia="ru-RU"/>
              </w:rPr>
            </w:pPr>
          </w:p>
        </w:tc>
        <w:tc>
          <w:tcPr>
            <w:tcW w:w="282" w:type="pct"/>
            <w:vMerge/>
            <w:tcBorders>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83B58DB" w14:textId="77777777" w:rsidR="009C0158" w:rsidRPr="00312FA4" w:rsidRDefault="009C0158" w:rsidP="009C0158">
            <w:pPr>
              <w:ind w:firstLine="709"/>
              <w:rPr>
                <w:spacing w:val="0"/>
                <w:sz w:val="24"/>
                <w:szCs w:val="24"/>
                <w:lang w:eastAsia="ru-RU"/>
              </w:rPr>
            </w:pPr>
          </w:p>
        </w:tc>
        <w:tc>
          <w:tcPr>
            <w:tcW w:w="329"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7CCB109" w14:textId="77777777" w:rsidR="009C0158" w:rsidRPr="00312FA4" w:rsidRDefault="009C0158" w:rsidP="009C0158">
            <w:pPr>
              <w:ind w:firstLine="709"/>
              <w:rPr>
                <w:spacing w:val="0"/>
                <w:sz w:val="24"/>
                <w:szCs w:val="24"/>
                <w:lang w:eastAsia="ru-RU"/>
              </w:rPr>
            </w:pPr>
          </w:p>
        </w:tc>
        <w:tc>
          <w:tcPr>
            <w:tcW w:w="356" w:type="pct"/>
            <w:vMerge/>
            <w:tcBorders>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12B07A31" w14:textId="77777777" w:rsidR="009C0158" w:rsidRPr="00312FA4" w:rsidRDefault="009C0158" w:rsidP="009C0158">
            <w:pPr>
              <w:ind w:firstLine="709"/>
              <w:rPr>
                <w:spacing w:val="0"/>
                <w:sz w:val="24"/>
                <w:szCs w:val="24"/>
                <w:lang w:eastAsia="ru-RU"/>
              </w:rPr>
            </w:pPr>
          </w:p>
        </w:tc>
      </w:tr>
      <w:tr w:rsidR="009C0158" w:rsidRPr="00312FA4" w14:paraId="1012D725" w14:textId="77777777" w:rsidTr="002A7FCB">
        <w:trPr>
          <w:jc w:val="center"/>
        </w:trPr>
        <w:tc>
          <w:tcPr>
            <w:tcW w:w="180"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6A27217E" w14:textId="77777777" w:rsidR="009C0158" w:rsidRPr="00312FA4" w:rsidRDefault="009C0158" w:rsidP="00226626">
            <w:pPr>
              <w:rPr>
                <w:spacing w:val="0"/>
                <w:sz w:val="24"/>
                <w:szCs w:val="24"/>
                <w:lang w:eastAsia="ru-RU"/>
              </w:rPr>
            </w:pPr>
            <w:r w:rsidRPr="00312FA4">
              <w:rPr>
                <w:spacing w:val="0"/>
                <w:sz w:val="24"/>
                <w:szCs w:val="24"/>
                <w:lang w:eastAsia="ru-RU"/>
              </w:rPr>
              <w:t>1.3</w:t>
            </w:r>
          </w:p>
        </w:tc>
        <w:tc>
          <w:tcPr>
            <w:tcW w:w="1832"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7A3CDC20" w14:textId="6FAE7419" w:rsidR="009C0158" w:rsidRPr="00312FA4" w:rsidRDefault="00B82FB6" w:rsidP="00226626">
            <w:pPr>
              <w:autoSpaceDE w:val="0"/>
              <w:autoSpaceDN w:val="0"/>
              <w:adjustRightInd w:val="0"/>
              <w:jc w:val="both"/>
              <w:rPr>
                <w:spacing w:val="0"/>
                <w:sz w:val="24"/>
                <w:szCs w:val="24"/>
                <w:lang w:eastAsia="ru-RU"/>
              </w:rPr>
            </w:pPr>
            <w:hyperlink r:id="rId83" w:anchor="Par1850" w:tooltip="Ссылка на текущий документ" w:history="1">
              <w:r w:rsidR="009C0158" w:rsidRPr="00312FA4">
                <w:rPr>
                  <w:spacing w:val="0"/>
                  <w:sz w:val="24"/>
                  <w:szCs w:val="24"/>
                  <w:lang w:eastAsia="ru-RU"/>
                </w:rPr>
                <w:t>Раздел 3</w:t>
              </w:r>
            </w:hyperlink>
            <w:r w:rsidR="009C0158" w:rsidRPr="00312FA4">
              <w:rPr>
                <w:spacing w:val="0"/>
                <w:sz w:val="24"/>
                <w:szCs w:val="24"/>
                <w:lang w:eastAsia="ru-RU"/>
              </w:rPr>
              <w:t>.</w:t>
            </w:r>
            <w:r w:rsidR="009C0158">
              <w:rPr>
                <w:spacing w:val="0"/>
                <w:sz w:val="24"/>
                <w:szCs w:val="24"/>
                <w:lang w:eastAsia="ru-RU"/>
              </w:rPr>
              <w:t xml:space="preserve"> </w:t>
            </w:r>
            <w:r w:rsidR="00CD305D">
              <w:rPr>
                <w:spacing w:val="0"/>
                <w:sz w:val="24"/>
                <w:szCs w:val="24"/>
                <w:lang w:eastAsia="ru-RU"/>
              </w:rPr>
              <w:t>Первичные с</w:t>
            </w:r>
            <w:r w:rsidR="009C0158" w:rsidRPr="00312FA4">
              <w:rPr>
                <w:spacing w:val="0"/>
                <w:sz w:val="24"/>
                <w:szCs w:val="24"/>
                <w:lang w:eastAsia="ru-RU"/>
              </w:rPr>
              <w:t xml:space="preserve">редства </w:t>
            </w:r>
            <w:r w:rsidR="009C0158" w:rsidRPr="00312FA4">
              <w:rPr>
                <w:spacing w:val="-6"/>
                <w:sz w:val="24"/>
                <w:szCs w:val="24"/>
                <w:lang w:eastAsia="ru-RU"/>
              </w:rPr>
              <w:t>пожаротушения</w:t>
            </w:r>
          </w:p>
        </w:tc>
        <w:tc>
          <w:tcPr>
            <w:tcW w:w="282"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0BD5B369" w14:textId="77777777" w:rsidR="009C0158" w:rsidRPr="00312FA4" w:rsidRDefault="009C0158" w:rsidP="009C0158">
            <w:pPr>
              <w:autoSpaceDE w:val="0"/>
              <w:autoSpaceDN w:val="0"/>
              <w:adjustRightInd w:val="0"/>
              <w:ind w:firstLine="709"/>
              <w:rPr>
                <w:spacing w:val="0"/>
                <w:sz w:val="24"/>
                <w:szCs w:val="24"/>
                <w:lang w:eastAsia="ru-RU"/>
              </w:rPr>
            </w:pPr>
          </w:p>
        </w:tc>
        <w:tc>
          <w:tcPr>
            <w:tcW w:w="376"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20507952" w14:textId="77777777" w:rsidR="009C0158" w:rsidRPr="00312FA4" w:rsidRDefault="009C0158" w:rsidP="009C0158">
            <w:pPr>
              <w:autoSpaceDE w:val="0"/>
              <w:autoSpaceDN w:val="0"/>
              <w:adjustRightInd w:val="0"/>
              <w:ind w:firstLine="709"/>
              <w:rPr>
                <w:spacing w:val="0"/>
                <w:sz w:val="24"/>
                <w:szCs w:val="24"/>
                <w:lang w:eastAsia="ru-RU"/>
              </w:rPr>
            </w:pPr>
          </w:p>
        </w:tc>
        <w:tc>
          <w:tcPr>
            <w:tcW w:w="376"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4A4AFEC7" w14:textId="77777777" w:rsidR="009C0158" w:rsidRPr="00312FA4" w:rsidRDefault="009C0158" w:rsidP="009C0158">
            <w:pPr>
              <w:ind w:firstLine="709"/>
              <w:rPr>
                <w:spacing w:val="0"/>
                <w:sz w:val="24"/>
                <w:szCs w:val="24"/>
                <w:lang w:eastAsia="ru-RU"/>
              </w:rPr>
            </w:pPr>
          </w:p>
        </w:tc>
        <w:tc>
          <w:tcPr>
            <w:tcW w:w="281"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3A1CF6C7" w14:textId="77777777" w:rsidR="009C0158" w:rsidRPr="00312FA4" w:rsidRDefault="009C0158" w:rsidP="009C0158">
            <w:pPr>
              <w:autoSpaceDE w:val="0"/>
              <w:autoSpaceDN w:val="0"/>
              <w:adjustRightInd w:val="0"/>
              <w:ind w:firstLine="709"/>
              <w:rPr>
                <w:spacing w:val="0"/>
                <w:sz w:val="24"/>
                <w:szCs w:val="24"/>
                <w:lang w:eastAsia="ru-RU"/>
              </w:rPr>
            </w:pPr>
          </w:p>
        </w:tc>
        <w:tc>
          <w:tcPr>
            <w:tcW w:w="329"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04340C02" w14:textId="77777777" w:rsidR="009C0158" w:rsidRPr="00312FA4" w:rsidRDefault="009C0158" w:rsidP="009C0158">
            <w:pPr>
              <w:autoSpaceDE w:val="0"/>
              <w:autoSpaceDN w:val="0"/>
              <w:adjustRightInd w:val="0"/>
              <w:ind w:firstLine="709"/>
              <w:rPr>
                <w:spacing w:val="0"/>
                <w:sz w:val="24"/>
                <w:szCs w:val="24"/>
                <w:lang w:eastAsia="ru-RU"/>
              </w:rPr>
            </w:pPr>
          </w:p>
        </w:tc>
        <w:tc>
          <w:tcPr>
            <w:tcW w:w="377"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5BBD68CA" w14:textId="77777777" w:rsidR="009C0158" w:rsidRPr="00312FA4" w:rsidRDefault="009C0158" w:rsidP="009C0158">
            <w:pPr>
              <w:ind w:firstLine="709"/>
              <w:rPr>
                <w:spacing w:val="0"/>
                <w:sz w:val="24"/>
                <w:szCs w:val="24"/>
                <w:lang w:eastAsia="ru-RU"/>
              </w:rPr>
            </w:pPr>
          </w:p>
        </w:tc>
        <w:tc>
          <w:tcPr>
            <w:tcW w:w="282" w:type="pct"/>
            <w:vMerge w:val="restart"/>
            <w:tcBorders>
              <w:top w:val="single" w:sz="12" w:space="0" w:color="000000"/>
              <w:left w:val="single" w:sz="12" w:space="0" w:color="auto"/>
              <w:right w:val="single" w:sz="12" w:space="0" w:color="000000"/>
            </w:tcBorders>
            <w:tcMar>
              <w:top w:w="102" w:type="dxa"/>
              <w:left w:w="62" w:type="dxa"/>
              <w:bottom w:w="102" w:type="dxa"/>
              <w:right w:w="62" w:type="dxa"/>
            </w:tcMar>
            <w:vAlign w:val="center"/>
          </w:tcPr>
          <w:p w14:paraId="0C69F2D7" w14:textId="77777777" w:rsidR="009C0158" w:rsidRPr="00312FA4" w:rsidRDefault="009C0158" w:rsidP="009C0158">
            <w:pPr>
              <w:autoSpaceDE w:val="0"/>
              <w:autoSpaceDN w:val="0"/>
              <w:adjustRightInd w:val="0"/>
              <w:ind w:firstLine="709"/>
              <w:rPr>
                <w:spacing w:val="0"/>
                <w:sz w:val="24"/>
                <w:szCs w:val="24"/>
                <w:lang w:eastAsia="ru-RU"/>
              </w:rPr>
            </w:pPr>
          </w:p>
        </w:tc>
        <w:tc>
          <w:tcPr>
            <w:tcW w:w="329"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5795D355" w14:textId="77777777" w:rsidR="009C0158" w:rsidRPr="00312FA4" w:rsidRDefault="009C0158" w:rsidP="009C0158">
            <w:pPr>
              <w:autoSpaceDE w:val="0"/>
              <w:autoSpaceDN w:val="0"/>
              <w:adjustRightInd w:val="0"/>
              <w:ind w:firstLine="709"/>
              <w:rPr>
                <w:spacing w:val="0"/>
                <w:sz w:val="24"/>
                <w:szCs w:val="24"/>
                <w:lang w:eastAsia="ru-RU"/>
              </w:rPr>
            </w:pPr>
          </w:p>
        </w:tc>
        <w:tc>
          <w:tcPr>
            <w:tcW w:w="356" w:type="pct"/>
            <w:vMerge w:val="restart"/>
            <w:tcBorders>
              <w:top w:val="single" w:sz="12" w:space="0" w:color="000000"/>
              <w:left w:val="single" w:sz="12" w:space="0" w:color="000000"/>
              <w:right w:val="single" w:sz="12" w:space="0" w:color="auto"/>
            </w:tcBorders>
            <w:tcMar>
              <w:top w:w="102" w:type="dxa"/>
              <w:left w:w="62" w:type="dxa"/>
              <w:bottom w:w="102" w:type="dxa"/>
              <w:right w:w="62" w:type="dxa"/>
            </w:tcMar>
            <w:vAlign w:val="center"/>
          </w:tcPr>
          <w:p w14:paraId="29D94AAF" w14:textId="77777777" w:rsidR="009C0158" w:rsidRPr="00312FA4" w:rsidRDefault="009C0158" w:rsidP="009C0158">
            <w:pPr>
              <w:ind w:firstLine="709"/>
              <w:rPr>
                <w:spacing w:val="0"/>
                <w:sz w:val="24"/>
                <w:szCs w:val="24"/>
                <w:lang w:eastAsia="ru-RU"/>
              </w:rPr>
            </w:pPr>
          </w:p>
        </w:tc>
      </w:tr>
      <w:tr w:rsidR="009C0158" w:rsidRPr="00312FA4" w14:paraId="56E5056D" w14:textId="77777777" w:rsidTr="002A7FCB">
        <w:trPr>
          <w:jc w:val="center"/>
        </w:trPr>
        <w:tc>
          <w:tcPr>
            <w:tcW w:w="180"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3DD4696E" w14:textId="77777777" w:rsidR="009C0158" w:rsidRPr="00312FA4" w:rsidRDefault="009C0158" w:rsidP="00226626">
            <w:pPr>
              <w:rPr>
                <w:spacing w:val="0"/>
                <w:sz w:val="24"/>
                <w:szCs w:val="24"/>
                <w:lang w:eastAsia="ru-RU"/>
              </w:rPr>
            </w:pPr>
            <w:r w:rsidRPr="00312FA4">
              <w:rPr>
                <w:spacing w:val="0"/>
                <w:sz w:val="24"/>
                <w:szCs w:val="24"/>
                <w:lang w:eastAsia="ru-RU"/>
              </w:rPr>
              <w:t>1.4</w:t>
            </w:r>
          </w:p>
        </w:tc>
        <w:tc>
          <w:tcPr>
            <w:tcW w:w="1832" w:type="pct"/>
            <w:tcBorders>
              <w:top w:val="single" w:sz="12" w:space="0" w:color="000000"/>
              <w:left w:val="single" w:sz="12" w:space="0" w:color="auto"/>
              <w:bottom w:val="single" w:sz="12" w:space="0" w:color="auto"/>
              <w:right w:val="single" w:sz="12" w:space="0" w:color="auto"/>
            </w:tcBorders>
            <w:tcMar>
              <w:top w:w="102" w:type="dxa"/>
              <w:left w:w="62" w:type="dxa"/>
              <w:bottom w:w="102" w:type="dxa"/>
              <w:right w:w="62" w:type="dxa"/>
            </w:tcMar>
            <w:vAlign w:val="center"/>
          </w:tcPr>
          <w:p w14:paraId="18DD6346" w14:textId="77777777" w:rsidR="009C0158" w:rsidRPr="00312FA4" w:rsidRDefault="00B82FB6" w:rsidP="00226626">
            <w:pPr>
              <w:autoSpaceDE w:val="0"/>
              <w:autoSpaceDN w:val="0"/>
              <w:adjustRightInd w:val="0"/>
              <w:jc w:val="both"/>
              <w:rPr>
                <w:spacing w:val="0"/>
                <w:sz w:val="24"/>
                <w:szCs w:val="24"/>
                <w:lang w:eastAsia="ru-RU"/>
              </w:rPr>
            </w:pPr>
            <w:hyperlink r:id="rId84" w:anchor="Par1858" w:tooltip="Ссылка на текущий документ" w:history="1">
              <w:r w:rsidR="009C0158" w:rsidRPr="00312FA4">
                <w:rPr>
                  <w:spacing w:val="0"/>
                  <w:sz w:val="24"/>
                  <w:szCs w:val="24"/>
                  <w:lang w:eastAsia="ru-RU"/>
                </w:rPr>
                <w:t>Раздел 4</w:t>
              </w:r>
            </w:hyperlink>
            <w:r w:rsidR="009C0158" w:rsidRPr="00312FA4">
              <w:rPr>
                <w:spacing w:val="0"/>
                <w:sz w:val="24"/>
                <w:szCs w:val="24"/>
                <w:lang w:eastAsia="ru-RU"/>
              </w:rPr>
              <w:t>.</w:t>
            </w:r>
            <w:r w:rsidR="009C0158">
              <w:rPr>
                <w:spacing w:val="0"/>
                <w:sz w:val="24"/>
                <w:szCs w:val="24"/>
                <w:lang w:eastAsia="ru-RU"/>
              </w:rPr>
              <w:t xml:space="preserve"> </w:t>
            </w:r>
            <w:r w:rsidR="009C0158" w:rsidRPr="00312FA4">
              <w:rPr>
                <w:spacing w:val="0"/>
                <w:sz w:val="24"/>
                <w:szCs w:val="24"/>
                <w:lang w:eastAsia="ru-RU"/>
              </w:rPr>
              <w:t>Средства связи и работа с ними</w:t>
            </w:r>
          </w:p>
        </w:tc>
        <w:tc>
          <w:tcPr>
            <w:tcW w:w="282" w:type="pct"/>
            <w:vMerge/>
            <w:tcBorders>
              <w:left w:val="single" w:sz="12" w:space="0" w:color="auto"/>
              <w:bottom w:val="single" w:sz="4" w:space="0" w:color="auto"/>
              <w:right w:val="single" w:sz="12" w:space="0" w:color="000000"/>
            </w:tcBorders>
            <w:tcMar>
              <w:top w:w="102" w:type="dxa"/>
              <w:left w:w="62" w:type="dxa"/>
              <w:bottom w:w="102" w:type="dxa"/>
              <w:right w:w="62" w:type="dxa"/>
            </w:tcMar>
            <w:vAlign w:val="center"/>
          </w:tcPr>
          <w:p w14:paraId="003644C2" w14:textId="77777777" w:rsidR="009C0158" w:rsidRPr="00312FA4" w:rsidRDefault="009C0158" w:rsidP="009C0158">
            <w:pPr>
              <w:ind w:firstLine="709"/>
              <w:rPr>
                <w:spacing w:val="0"/>
                <w:sz w:val="24"/>
                <w:szCs w:val="24"/>
                <w:lang w:eastAsia="ru-RU"/>
              </w:rPr>
            </w:pPr>
          </w:p>
        </w:tc>
        <w:tc>
          <w:tcPr>
            <w:tcW w:w="376" w:type="pct"/>
            <w:vMerge/>
            <w:tcBorders>
              <w:left w:val="single" w:sz="12" w:space="0" w:color="000000"/>
              <w:bottom w:val="single" w:sz="4" w:space="0" w:color="auto"/>
              <w:right w:val="single" w:sz="12" w:space="0" w:color="000000"/>
            </w:tcBorders>
            <w:tcMar>
              <w:top w:w="102" w:type="dxa"/>
              <w:left w:w="62" w:type="dxa"/>
              <w:bottom w:w="102" w:type="dxa"/>
              <w:right w:w="62" w:type="dxa"/>
            </w:tcMar>
            <w:vAlign w:val="center"/>
          </w:tcPr>
          <w:p w14:paraId="3CF86F2A" w14:textId="77777777" w:rsidR="009C0158" w:rsidRPr="00312FA4" w:rsidRDefault="009C0158" w:rsidP="009C0158">
            <w:pPr>
              <w:ind w:firstLine="709"/>
              <w:rPr>
                <w:spacing w:val="0"/>
                <w:sz w:val="24"/>
                <w:szCs w:val="24"/>
                <w:lang w:eastAsia="ru-RU"/>
              </w:rPr>
            </w:pPr>
          </w:p>
        </w:tc>
        <w:tc>
          <w:tcPr>
            <w:tcW w:w="376" w:type="pct"/>
            <w:vMerge/>
            <w:tcBorders>
              <w:left w:val="single" w:sz="12" w:space="0" w:color="000000"/>
              <w:bottom w:val="single" w:sz="4" w:space="0" w:color="auto"/>
              <w:right w:val="single" w:sz="12" w:space="0" w:color="auto"/>
            </w:tcBorders>
            <w:tcMar>
              <w:top w:w="102" w:type="dxa"/>
              <w:left w:w="62" w:type="dxa"/>
              <w:bottom w:w="102" w:type="dxa"/>
              <w:right w:w="62" w:type="dxa"/>
            </w:tcMar>
            <w:vAlign w:val="center"/>
          </w:tcPr>
          <w:p w14:paraId="21CD69F0" w14:textId="77777777" w:rsidR="009C0158" w:rsidRPr="00312FA4" w:rsidRDefault="009C0158" w:rsidP="009C0158">
            <w:pPr>
              <w:ind w:firstLine="709"/>
              <w:rPr>
                <w:spacing w:val="0"/>
                <w:sz w:val="24"/>
                <w:szCs w:val="24"/>
                <w:lang w:eastAsia="ru-RU"/>
              </w:rPr>
            </w:pPr>
          </w:p>
        </w:tc>
        <w:tc>
          <w:tcPr>
            <w:tcW w:w="281" w:type="pct"/>
            <w:vMerge/>
            <w:tcBorders>
              <w:left w:val="single" w:sz="12" w:space="0" w:color="auto"/>
              <w:bottom w:val="single" w:sz="4" w:space="0" w:color="auto"/>
              <w:right w:val="single" w:sz="12" w:space="0" w:color="000000"/>
            </w:tcBorders>
            <w:tcMar>
              <w:top w:w="102" w:type="dxa"/>
              <w:left w:w="62" w:type="dxa"/>
              <w:bottom w:w="102" w:type="dxa"/>
              <w:right w:w="62" w:type="dxa"/>
            </w:tcMar>
            <w:vAlign w:val="center"/>
          </w:tcPr>
          <w:p w14:paraId="6065EF95" w14:textId="77777777" w:rsidR="009C0158" w:rsidRPr="00312FA4" w:rsidRDefault="009C0158" w:rsidP="009C0158">
            <w:pPr>
              <w:ind w:firstLine="709"/>
              <w:rPr>
                <w:spacing w:val="0"/>
                <w:sz w:val="24"/>
                <w:szCs w:val="24"/>
                <w:lang w:eastAsia="ru-RU"/>
              </w:rPr>
            </w:pPr>
          </w:p>
        </w:tc>
        <w:tc>
          <w:tcPr>
            <w:tcW w:w="329" w:type="pct"/>
            <w:vMerge/>
            <w:tcBorders>
              <w:left w:val="single" w:sz="12" w:space="0" w:color="000000"/>
              <w:bottom w:val="single" w:sz="4" w:space="0" w:color="auto"/>
              <w:right w:val="single" w:sz="12" w:space="0" w:color="000000"/>
            </w:tcBorders>
            <w:tcMar>
              <w:top w:w="102" w:type="dxa"/>
              <w:left w:w="62" w:type="dxa"/>
              <w:bottom w:w="102" w:type="dxa"/>
              <w:right w:w="62" w:type="dxa"/>
            </w:tcMar>
            <w:vAlign w:val="center"/>
          </w:tcPr>
          <w:p w14:paraId="41A50756" w14:textId="77777777" w:rsidR="009C0158" w:rsidRPr="00312FA4" w:rsidRDefault="009C0158" w:rsidP="009C0158">
            <w:pPr>
              <w:ind w:firstLine="709"/>
              <w:rPr>
                <w:spacing w:val="0"/>
                <w:sz w:val="24"/>
                <w:szCs w:val="24"/>
                <w:lang w:eastAsia="ru-RU"/>
              </w:rPr>
            </w:pPr>
          </w:p>
        </w:tc>
        <w:tc>
          <w:tcPr>
            <w:tcW w:w="377" w:type="pct"/>
            <w:vMerge/>
            <w:tcBorders>
              <w:left w:val="single" w:sz="12" w:space="0" w:color="000000"/>
              <w:bottom w:val="single" w:sz="4" w:space="0" w:color="auto"/>
              <w:right w:val="single" w:sz="12" w:space="0" w:color="auto"/>
            </w:tcBorders>
            <w:tcMar>
              <w:top w:w="102" w:type="dxa"/>
              <w:left w:w="62" w:type="dxa"/>
              <w:bottom w:w="102" w:type="dxa"/>
              <w:right w:w="62" w:type="dxa"/>
            </w:tcMar>
            <w:vAlign w:val="center"/>
          </w:tcPr>
          <w:p w14:paraId="731750C5" w14:textId="77777777" w:rsidR="009C0158" w:rsidRPr="00312FA4" w:rsidRDefault="009C0158" w:rsidP="009C0158">
            <w:pPr>
              <w:ind w:firstLine="709"/>
              <w:rPr>
                <w:spacing w:val="0"/>
                <w:sz w:val="24"/>
                <w:szCs w:val="24"/>
                <w:lang w:eastAsia="ru-RU"/>
              </w:rPr>
            </w:pPr>
          </w:p>
        </w:tc>
        <w:tc>
          <w:tcPr>
            <w:tcW w:w="282" w:type="pct"/>
            <w:vMerge/>
            <w:tcBorders>
              <w:left w:val="single" w:sz="12" w:space="0" w:color="auto"/>
              <w:bottom w:val="single" w:sz="4" w:space="0" w:color="auto"/>
              <w:right w:val="single" w:sz="12" w:space="0" w:color="000000"/>
            </w:tcBorders>
            <w:tcMar>
              <w:top w:w="102" w:type="dxa"/>
              <w:left w:w="62" w:type="dxa"/>
              <w:bottom w:w="102" w:type="dxa"/>
              <w:right w:w="62" w:type="dxa"/>
            </w:tcMar>
            <w:vAlign w:val="center"/>
          </w:tcPr>
          <w:p w14:paraId="6082904C" w14:textId="77777777" w:rsidR="009C0158" w:rsidRPr="00312FA4" w:rsidRDefault="009C0158" w:rsidP="009C0158">
            <w:pPr>
              <w:ind w:firstLine="709"/>
              <w:rPr>
                <w:spacing w:val="0"/>
                <w:sz w:val="24"/>
                <w:szCs w:val="24"/>
                <w:lang w:eastAsia="ru-RU"/>
              </w:rPr>
            </w:pPr>
          </w:p>
        </w:tc>
        <w:tc>
          <w:tcPr>
            <w:tcW w:w="329" w:type="pct"/>
            <w:vMerge/>
            <w:tcBorders>
              <w:left w:val="single" w:sz="12" w:space="0" w:color="000000"/>
              <w:bottom w:val="single" w:sz="4" w:space="0" w:color="auto"/>
              <w:right w:val="single" w:sz="12" w:space="0" w:color="000000"/>
            </w:tcBorders>
            <w:tcMar>
              <w:top w:w="102" w:type="dxa"/>
              <w:left w:w="62" w:type="dxa"/>
              <w:bottom w:w="102" w:type="dxa"/>
              <w:right w:w="62" w:type="dxa"/>
            </w:tcMar>
            <w:vAlign w:val="center"/>
          </w:tcPr>
          <w:p w14:paraId="0BE6A1D5" w14:textId="77777777" w:rsidR="009C0158" w:rsidRPr="00312FA4" w:rsidRDefault="009C0158" w:rsidP="009C0158">
            <w:pPr>
              <w:ind w:firstLine="709"/>
              <w:rPr>
                <w:spacing w:val="0"/>
                <w:sz w:val="24"/>
                <w:szCs w:val="24"/>
                <w:lang w:eastAsia="ru-RU"/>
              </w:rPr>
            </w:pPr>
          </w:p>
        </w:tc>
        <w:tc>
          <w:tcPr>
            <w:tcW w:w="356" w:type="pct"/>
            <w:vMerge/>
            <w:tcBorders>
              <w:left w:val="single" w:sz="12" w:space="0" w:color="000000"/>
              <w:bottom w:val="single" w:sz="4" w:space="0" w:color="auto"/>
              <w:right w:val="single" w:sz="12" w:space="0" w:color="auto"/>
            </w:tcBorders>
            <w:tcMar>
              <w:top w:w="102" w:type="dxa"/>
              <w:left w:w="62" w:type="dxa"/>
              <w:bottom w:w="102" w:type="dxa"/>
              <w:right w:w="62" w:type="dxa"/>
            </w:tcMar>
            <w:vAlign w:val="center"/>
          </w:tcPr>
          <w:p w14:paraId="29DB2346" w14:textId="77777777" w:rsidR="009C0158" w:rsidRPr="00312FA4" w:rsidRDefault="009C0158" w:rsidP="009C0158">
            <w:pPr>
              <w:ind w:firstLine="709"/>
              <w:rPr>
                <w:spacing w:val="0"/>
                <w:sz w:val="24"/>
                <w:szCs w:val="24"/>
                <w:lang w:eastAsia="ru-RU"/>
              </w:rPr>
            </w:pPr>
          </w:p>
        </w:tc>
      </w:tr>
      <w:tr w:rsidR="009C0158" w:rsidRPr="00312FA4" w14:paraId="580086FC" w14:textId="77777777" w:rsidTr="002A7FCB">
        <w:trPr>
          <w:jc w:val="center"/>
        </w:trPr>
        <w:tc>
          <w:tcPr>
            <w:tcW w:w="2012" w:type="pct"/>
            <w:gridSpan w:val="2"/>
            <w:tcBorders>
              <w:top w:val="single" w:sz="4" w:space="0" w:color="auto"/>
              <w:left w:val="single" w:sz="12" w:space="0" w:color="auto"/>
              <w:bottom w:val="single" w:sz="12" w:space="0" w:color="auto"/>
              <w:right w:val="single" w:sz="12" w:space="0" w:color="auto"/>
            </w:tcBorders>
            <w:tcMar>
              <w:top w:w="102" w:type="dxa"/>
              <w:left w:w="62" w:type="dxa"/>
              <w:bottom w:w="102" w:type="dxa"/>
              <w:right w:w="62" w:type="dxa"/>
            </w:tcMar>
          </w:tcPr>
          <w:p w14:paraId="2B0E0E00" w14:textId="77777777" w:rsidR="009C0158" w:rsidRPr="00312FA4" w:rsidRDefault="009C0158" w:rsidP="00AD41F0">
            <w:pPr>
              <w:autoSpaceDE w:val="0"/>
              <w:autoSpaceDN w:val="0"/>
              <w:adjustRightInd w:val="0"/>
              <w:ind w:firstLine="709"/>
              <w:rPr>
                <w:spacing w:val="0"/>
                <w:sz w:val="24"/>
                <w:szCs w:val="24"/>
                <w:lang w:eastAsia="ru-RU"/>
              </w:rPr>
            </w:pPr>
            <w:r w:rsidRPr="00312FA4">
              <w:rPr>
                <w:spacing w:val="0"/>
                <w:sz w:val="24"/>
                <w:szCs w:val="24"/>
                <w:lang w:eastAsia="ru-RU"/>
              </w:rPr>
              <w:t>Промежуточная аттестация</w:t>
            </w:r>
          </w:p>
        </w:tc>
        <w:tc>
          <w:tcPr>
            <w:tcW w:w="282"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553BE2F3"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76"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757E7305" w14:textId="77777777" w:rsidR="009C0158" w:rsidRPr="00312FA4" w:rsidRDefault="009C0158" w:rsidP="009C0158">
            <w:pPr>
              <w:autoSpaceDE w:val="0"/>
              <w:autoSpaceDN w:val="0"/>
              <w:adjustRightInd w:val="0"/>
              <w:ind w:firstLine="709"/>
              <w:rPr>
                <w:spacing w:val="0"/>
                <w:sz w:val="24"/>
                <w:szCs w:val="24"/>
                <w:lang w:eastAsia="ru-RU"/>
              </w:rPr>
            </w:pPr>
          </w:p>
        </w:tc>
        <w:tc>
          <w:tcPr>
            <w:tcW w:w="37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0F0F727E"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281"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5EA7FFFF"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29"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6E14CAA0" w14:textId="77777777" w:rsidR="009C0158" w:rsidRPr="00312FA4" w:rsidRDefault="009C0158" w:rsidP="009C0158">
            <w:pPr>
              <w:autoSpaceDE w:val="0"/>
              <w:autoSpaceDN w:val="0"/>
              <w:adjustRightInd w:val="0"/>
              <w:ind w:firstLine="709"/>
              <w:rPr>
                <w:spacing w:val="0"/>
                <w:sz w:val="24"/>
                <w:szCs w:val="24"/>
                <w:lang w:eastAsia="ru-RU"/>
              </w:rPr>
            </w:pPr>
          </w:p>
        </w:tc>
        <w:tc>
          <w:tcPr>
            <w:tcW w:w="377"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2EAE5908"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282"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719A59F3"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c>
          <w:tcPr>
            <w:tcW w:w="329"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4979BB82" w14:textId="77777777" w:rsidR="009C0158" w:rsidRPr="00312FA4" w:rsidRDefault="009C0158" w:rsidP="009C0158">
            <w:pPr>
              <w:autoSpaceDE w:val="0"/>
              <w:autoSpaceDN w:val="0"/>
              <w:adjustRightInd w:val="0"/>
              <w:ind w:firstLine="709"/>
              <w:rPr>
                <w:spacing w:val="0"/>
                <w:sz w:val="24"/>
                <w:szCs w:val="24"/>
                <w:lang w:eastAsia="ru-RU"/>
              </w:rPr>
            </w:pPr>
          </w:p>
        </w:tc>
        <w:tc>
          <w:tcPr>
            <w:tcW w:w="35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5E1B4A5C" w14:textId="77777777" w:rsidR="009C0158" w:rsidRPr="00312FA4" w:rsidRDefault="009C0158" w:rsidP="009C0158">
            <w:pPr>
              <w:autoSpaceDE w:val="0"/>
              <w:autoSpaceDN w:val="0"/>
              <w:adjustRightInd w:val="0"/>
              <w:rPr>
                <w:spacing w:val="0"/>
                <w:sz w:val="24"/>
                <w:szCs w:val="24"/>
                <w:lang w:eastAsia="ru-RU"/>
              </w:rPr>
            </w:pPr>
            <w:r w:rsidRPr="00312FA4">
              <w:rPr>
                <w:spacing w:val="0"/>
                <w:sz w:val="24"/>
                <w:szCs w:val="24"/>
                <w:lang w:eastAsia="ru-RU"/>
              </w:rPr>
              <w:t>0,5</w:t>
            </w:r>
          </w:p>
        </w:tc>
      </w:tr>
      <w:tr w:rsidR="009C0158" w:rsidRPr="00312FA4" w14:paraId="36AB9A41" w14:textId="77777777" w:rsidTr="002A7FCB">
        <w:trPr>
          <w:jc w:val="center"/>
        </w:trPr>
        <w:tc>
          <w:tcPr>
            <w:tcW w:w="2012" w:type="pct"/>
            <w:gridSpan w:val="2"/>
            <w:tcBorders>
              <w:top w:val="single" w:sz="12" w:space="0" w:color="auto"/>
              <w:left w:val="single" w:sz="12" w:space="0" w:color="auto"/>
              <w:bottom w:val="single" w:sz="12" w:space="0" w:color="auto"/>
              <w:right w:val="single" w:sz="12" w:space="0" w:color="auto"/>
            </w:tcBorders>
            <w:tcMar>
              <w:top w:w="102" w:type="dxa"/>
              <w:left w:w="62" w:type="dxa"/>
              <w:bottom w:w="102" w:type="dxa"/>
              <w:right w:w="62" w:type="dxa"/>
            </w:tcMar>
          </w:tcPr>
          <w:p w14:paraId="27474A0A" w14:textId="77777777" w:rsidR="009C0158" w:rsidRPr="00AD41F0" w:rsidRDefault="009C0158" w:rsidP="00AD41F0">
            <w:pPr>
              <w:autoSpaceDE w:val="0"/>
              <w:autoSpaceDN w:val="0"/>
              <w:adjustRightInd w:val="0"/>
              <w:ind w:firstLine="709"/>
              <w:rPr>
                <w:b/>
                <w:bCs/>
                <w:spacing w:val="0"/>
                <w:sz w:val="24"/>
                <w:szCs w:val="24"/>
                <w:lang w:eastAsia="ru-RU"/>
              </w:rPr>
            </w:pPr>
            <w:r w:rsidRPr="00AD41F0">
              <w:rPr>
                <w:b/>
                <w:bCs/>
                <w:spacing w:val="0"/>
                <w:sz w:val="24"/>
                <w:szCs w:val="24"/>
                <w:lang w:eastAsia="ru-RU"/>
              </w:rPr>
              <w:t>Итого</w:t>
            </w:r>
          </w:p>
        </w:tc>
        <w:tc>
          <w:tcPr>
            <w:tcW w:w="282"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74F028F6"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1</w:t>
            </w:r>
          </w:p>
        </w:tc>
        <w:tc>
          <w:tcPr>
            <w:tcW w:w="376"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3C606293"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0,5</w:t>
            </w:r>
          </w:p>
        </w:tc>
        <w:tc>
          <w:tcPr>
            <w:tcW w:w="37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58B268F5"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0,5</w:t>
            </w:r>
          </w:p>
        </w:tc>
        <w:tc>
          <w:tcPr>
            <w:tcW w:w="281"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4F716AC0"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1</w:t>
            </w:r>
          </w:p>
        </w:tc>
        <w:tc>
          <w:tcPr>
            <w:tcW w:w="329"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4D19293B"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0,5</w:t>
            </w:r>
          </w:p>
        </w:tc>
        <w:tc>
          <w:tcPr>
            <w:tcW w:w="377"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594FA256"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0,5</w:t>
            </w:r>
          </w:p>
        </w:tc>
        <w:tc>
          <w:tcPr>
            <w:tcW w:w="282"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5F139847"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1</w:t>
            </w:r>
          </w:p>
        </w:tc>
        <w:tc>
          <w:tcPr>
            <w:tcW w:w="329"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0DC5D03C"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0,5</w:t>
            </w:r>
          </w:p>
        </w:tc>
        <w:tc>
          <w:tcPr>
            <w:tcW w:w="35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78D24B9C" w14:textId="77777777" w:rsidR="009C0158" w:rsidRPr="00AD41F0" w:rsidRDefault="009C0158" w:rsidP="009C0158">
            <w:pPr>
              <w:autoSpaceDE w:val="0"/>
              <w:autoSpaceDN w:val="0"/>
              <w:adjustRightInd w:val="0"/>
              <w:rPr>
                <w:b/>
                <w:bCs/>
                <w:spacing w:val="0"/>
                <w:sz w:val="24"/>
                <w:szCs w:val="24"/>
                <w:lang w:eastAsia="ru-RU"/>
              </w:rPr>
            </w:pPr>
            <w:r w:rsidRPr="00AD41F0">
              <w:rPr>
                <w:b/>
                <w:bCs/>
                <w:spacing w:val="0"/>
                <w:sz w:val="24"/>
                <w:szCs w:val="24"/>
                <w:lang w:eastAsia="ru-RU"/>
              </w:rPr>
              <w:t>0,5</w:t>
            </w:r>
          </w:p>
        </w:tc>
      </w:tr>
    </w:tbl>
    <w:p w14:paraId="70498FBE" w14:textId="77777777" w:rsidR="00187D07" w:rsidRDefault="00187D07" w:rsidP="00312FA4">
      <w:pPr>
        <w:autoSpaceDE w:val="0"/>
        <w:autoSpaceDN w:val="0"/>
        <w:adjustRightInd w:val="0"/>
        <w:ind w:firstLine="709"/>
        <w:rPr>
          <w:spacing w:val="0"/>
          <w:sz w:val="24"/>
          <w:szCs w:val="24"/>
          <w:lang w:eastAsia="ru-RU"/>
        </w:rPr>
      </w:pPr>
    </w:p>
    <w:p w14:paraId="511C6DF3" w14:textId="77777777" w:rsidR="00312FA4" w:rsidRPr="00312FA4" w:rsidRDefault="00312FA4" w:rsidP="00312FA4">
      <w:pPr>
        <w:autoSpaceDE w:val="0"/>
        <w:autoSpaceDN w:val="0"/>
        <w:adjustRightInd w:val="0"/>
        <w:ind w:firstLine="709"/>
        <w:rPr>
          <w:spacing w:val="0"/>
          <w:sz w:val="24"/>
          <w:szCs w:val="24"/>
          <w:lang w:eastAsia="ru-RU"/>
        </w:rPr>
      </w:pPr>
    </w:p>
    <w:p w14:paraId="4AB2DBEB" w14:textId="77777777" w:rsidR="009C0158" w:rsidRDefault="009C0158" w:rsidP="00312FA4">
      <w:pPr>
        <w:autoSpaceDE w:val="0"/>
        <w:autoSpaceDN w:val="0"/>
        <w:adjustRightInd w:val="0"/>
        <w:ind w:firstLine="709"/>
        <w:jc w:val="both"/>
        <w:outlineLvl w:val="2"/>
        <w:rPr>
          <w:spacing w:val="0"/>
          <w:sz w:val="24"/>
          <w:szCs w:val="24"/>
          <w:lang w:eastAsia="ru-RU"/>
        </w:rPr>
      </w:pPr>
      <w:bookmarkStart w:id="9" w:name="Par1829"/>
      <w:bookmarkEnd w:id="9"/>
    </w:p>
    <w:p w14:paraId="4AAB9BA4" w14:textId="77777777" w:rsidR="009C0158" w:rsidRDefault="009C0158" w:rsidP="00312FA4">
      <w:pPr>
        <w:autoSpaceDE w:val="0"/>
        <w:autoSpaceDN w:val="0"/>
        <w:adjustRightInd w:val="0"/>
        <w:ind w:firstLine="709"/>
        <w:jc w:val="both"/>
        <w:outlineLvl w:val="2"/>
        <w:rPr>
          <w:spacing w:val="0"/>
          <w:sz w:val="24"/>
          <w:szCs w:val="24"/>
          <w:lang w:eastAsia="ru-RU"/>
        </w:rPr>
      </w:pPr>
    </w:p>
    <w:p w14:paraId="347EB12E" w14:textId="77777777" w:rsidR="009C0158" w:rsidRDefault="009C0158" w:rsidP="00312FA4">
      <w:pPr>
        <w:autoSpaceDE w:val="0"/>
        <w:autoSpaceDN w:val="0"/>
        <w:adjustRightInd w:val="0"/>
        <w:ind w:firstLine="709"/>
        <w:jc w:val="both"/>
        <w:outlineLvl w:val="2"/>
        <w:rPr>
          <w:spacing w:val="0"/>
          <w:sz w:val="24"/>
          <w:szCs w:val="24"/>
          <w:lang w:eastAsia="ru-RU"/>
        </w:rPr>
      </w:pPr>
    </w:p>
    <w:p w14:paraId="7B5FF9F0" w14:textId="77777777" w:rsidR="009C0158" w:rsidRDefault="009C0158" w:rsidP="00312FA4">
      <w:pPr>
        <w:autoSpaceDE w:val="0"/>
        <w:autoSpaceDN w:val="0"/>
        <w:adjustRightInd w:val="0"/>
        <w:ind w:firstLine="709"/>
        <w:jc w:val="both"/>
        <w:outlineLvl w:val="2"/>
        <w:rPr>
          <w:b/>
          <w:spacing w:val="0"/>
          <w:sz w:val="24"/>
          <w:szCs w:val="24"/>
          <w:lang w:eastAsia="ru-RU"/>
        </w:rPr>
        <w:sectPr w:rsidR="009C0158" w:rsidSect="00187D07">
          <w:footnotePr>
            <w:numRestart w:val="eachPage"/>
          </w:footnotePr>
          <w:pgSz w:w="16838" w:h="11906" w:orient="landscape" w:code="9"/>
          <w:pgMar w:top="1701" w:right="1134" w:bottom="1134" w:left="1134" w:header="510" w:footer="709" w:gutter="0"/>
          <w:cols w:space="708"/>
          <w:titlePg/>
          <w:docGrid w:linePitch="381"/>
        </w:sectPr>
      </w:pPr>
    </w:p>
    <w:p w14:paraId="5AC627A2" w14:textId="77777777" w:rsidR="003B63B2" w:rsidRDefault="009C0158" w:rsidP="003B63B2">
      <w:pPr>
        <w:autoSpaceDE w:val="0"/>
        <w:autoSpaceDN w:val="0"/>
        <w:adjustRightInd w:val="0"/>
        <w:ind w:firstLine="709"/>
        <w:outlineLvl w:val="2"/>
        <w:rPr>
          <w:b/>
          <w:spacing w:val="0"/>
          <w:lang w:eastAsia="ru-RU"/>
        </w:rPr>
      </w:pPr>
      <w:r w:rsidRPr="00226626">
        <w:rPr>
          <w:b/>
          <w:spacing w:val="0"/>
          <w:lang w:eastAsia="ru-RU"/>
        </w:rPr>
        <w:lastRenderedPageBreak/>
        <w:t>9.</w:t>
      </w:r>
      <w:r w:rsidR="008A61DE">
        <w:rPr>
          <w:b/>
          <w:spacing w:val="0"/>
          <w:lang w:eastAsia="ru-RU"/>
        </w:rPr>
        <w:t>7</w:t>
      </w:r>
      <w:r w:rsidRPr="00226626">
        <w:rPr>
          <w:b/>
          <w:spacing w:val="0"/>
          <w:lang w:eastAsia="ru-RU"/>
        </w:rPr>
        <w:t>. Р</w:t>
      </w:r>
      <w:r w:rsidR="00312FA4" w:rsidRPr="00226626">
        <w:rPr>
          <w:b/>
          <w:spacing w:val="0"/>
          <w:lang w:eastAsia="ru-RU"/>
        </w:rPr>
        <w:t xml:space="preserve">абочая программа дисциплины </w:t>
      </w:r>
    </w:p>
    <w:p w14:paraId="2C04704A" w14:textId="48FADB91" w:rsidR="00312FA4" w:rsidRPr="00226626" w:rsidRDefault="009C0158" w:rsidP="003B63B2">
      <w:pPr>
        <w:autoSpaceDE w:val="0"/>
        <w:autoSpaceDN w:val="0"/>
        <w:adjustRightInd w:val="0"/>
        <w:ind w:firstLine="709"/>
        <w:outlineLvl w:val="2"/>
        <w:rPr>
          <w:b/>
          <w:spacing w:val="0"/>
          <w:lang w:eastAsia="ru-RU"/>
        </w:rPr>
      </w:pPr>
      <w:r w:rsidRPr="00226626">
        <w:rPr>
          <w:b/>
          <w:spacing w:val="0"/>
          <w:lang w:eastAsia="ru-RU"/>
        </w:rPr>
        <w:t xml:space="preserve">Д3. </w:t>
      </w:r>
      <w:r w:rsidR="00312FA4" w:rsidRPr="00226626">
        <w:rPr>
          <w:b/>
          <w:spacing w:val="0"/>
          <w:lang w:eastAsia="ru-RU"/>
        </w:rPr>
        <w:t>Техническая подготовка</w:t>
      </w:r>
    </w:p>
    <w:p w14:paraId="4154835A" w14:textId="77777777" w:rsidR="009C0158" w:rsidRPr="00226626" w:rsidRDefault="009C0158" w:rsidP="00312FA4">
      <w:pPr>
        <w:autoSpaceDE w:val="0"/>
        <w:autoSpaceDN w:val="0"/>
        <w:adjustRightInd w:val="0"/>
        <w:ind w:firstLine="709"/>
        <w:jc w:val="both"/>
        <w:outlineLvl w:val="2"/>
        <w:rPr>
          <w:b/>
          <w:spacing w:val="0"/>
          <w:lang w:eastAsia="ru-RU"/>
        </w:rPr>
      </w:pPr>
    </w:p>
    <w:p w14:paraId="7A61D984" w14:textId="4A2B9AB5" w:rsidR="00CD305D" w:rsidRDefault="00CD305D" w:rsidP="0014392B">
      <w:pPr>
        <w:widowControl w:val="0"/>
        <w:autoSpaceDE w:val="0"/>
        <w:autoSpaceDN w:val="0"/>
        <w:ind w:right="-427" w:firstLine="709"/>
        <w:jc w:val="both"/>
        <w:rPr>
          <w:rFonts w:eastAsiaTheme="minorEastAsia"/>
          <w:kern w:val="2"/>
          <w:lang w:eastAsia="ru-RU"/>
        </w:rPr>
      </w:pPr>
      <w:bookmarkStart w:id="10" w:name="Par1834"/>
      <w:bookmarkEnd w:id="10"/>
      <w:r w:rsidRPr="00CD305D">
        <w:rPr>
          <w:rFonts w:eastAsiaTheme="minorEastAsia"/>
          <w:b/>
          <w:bCs/>
          <w:kern w:val="2"/>
          <w:lang w:eastAsia="ru-RU"/>
        </w:rPr>
        <w:t xml:space="preserve">Тема 1. Изменения норм и правил, изучаемых по дисциплине </w:t>
      </w:r>
      <w:r w:rsidR="0023277B">
        <w:rPr>
          <w:rFonts w:eastAsiaTheme="minorEastAsia"/>
          <w:b/>
          <w:bCs/>
          <w:kern w:val="2"/>
          <w:lang w:eastAsia="ru-RU"/>
        </w:rPr>
        <w:t>«</w:t>
      </w:r>
      <w:r w:rsidRPr="00CD305D">
        <w:rPr>
          <w:rFonts w:eastAsiaTheme="minorEastAsia"/>
          <w:b/>
          <w:bCs/>
          <w:kern w:val="2"/>
          <w:lang w:eastAsia="ru-RU"/>
        </w:rPr>
        <w:t>Техническая подготовка</w:t>
      </w:r>
      <w:r w:rsidR="0023277B">
        <w:rPr>
          <w:rFonts w:eastAsiaTheme="minorEastAsia"/>
          <w:b/>
          <w:bCs/>
          <w:kern w:val="2"/>
          <w:lang w:eastAsia="ru-RU"/>
        </w:rPr>
        <w:t>»</w:t>
      </w:r>
      <w:r w:rsidRPr="00CD305D">
        <w:rPr>
          <w:rFonts w:eastAsiaTheme="minorEastAsia"/>
          <w:b/>
          <w:bCs/>
          <w:kern w:val="2"/>
          <w:lang w:eastAsia="ru-RU"/>
        </w:rPr>
        <w:t xml:space="preserve">, </w:t>
      </w:r>
      <w:r w:rsidRPr="00CE1DA5">
        <w:rPr>
          <w:rFonts w:eastAsiaTheme="minorEastAsia"/>
          <w:kern w:val="2"/>
          <w:lang w:eastAsia="ru-RU"/>
        </w:rPr>
        <w:t>включает в себя следующие учебные разделы:</w:t>
      </w:r>
    </w:p>
    <w:p w14:paraId="774A641D" w14:textId="77777777" w:rsidR="00CD305D" w:rsidRPr="00CE1DA5" w:rsidRDefault="00CD305D" w:rsidP="0014392B">
      <w:pPr>
        <w:widowControl w:val="0"/>
        <w:autoSpaceDE w:val="0"/>
        <w:autoSpaceDN w:val="0"/>
        <w:ind w:right="-427" w:firstLine="709"/>
        <w:jc w:val="both"/>
        <w:rPr>
          <w:rFonts w:eastAsiaTheme="minorEastAsia"/>
          <w:kern w:val="2"/>
          <w:lang w:eastAsia="ru-RU"/>
        </w:rPr>
      </w:pPr>
    </w:p>
    <w:p w14:paraId="16E28D6C" w14:textId="77777777" w:rsidR="00CD305D" w:rsidRPr="00CD305D" w:rsidRDefault="00CD305D" w:rsidP="0014392B">
      <w:pPr>
        <w:widowControl w:val="0"/>
        <w:autoSpaceDE w:val="0"/>
        <w:autoSpaceDN w:val="0"/>
        <w:ind w:right="-427"/>
        <w:jc w:val="both"/>
        <w:rPr>
          <w:rFonts w:eastAsiaTheme="minorEastAsia"/>
          <w:b/>
          <w:bCs/>
          <w:kern w:val="2"/>
          <w:lang w:eastAsia="ru-RU"/>
        </w:rPr>
      </w:pPr>
      <w:r w:rsidRPr="00CD305D">
        <w:rPr>
          <w:rFonts w:eastAsiaTheme="minorEastAsia"/>
          <w:b/>
          <w:bCs/>
          <w:kern w:val="2"/>
          <w:lang w:eastAsia="ru-RU"/>
        </w:rPr>
        <w:t>Раздел 1. Технические средства охраны объектов.</w:t>
      </w:r>
    </w:p>
    <w:p w14:paraId="0C583471"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Назначение и классификация технических средств охраны объектов. Принципы действия технических средств охраны.</w:t>
      </w:r>
    </w:p>
    <w:p w14:paraId="2EE07C1D"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Технические средства обнаружения предметов и веществ, ограниченных в обороте. Технические средства обнаружения взрывчатых веществ, индикаторы электромагнитных и акустических полей, средства радиационного контроля, индикаторы опасных жидкостей (принципы работы). Технические средства проведения осмотра. Особенности работы со стационарными (полноростовыми) металлодетекторами и мобильными металлообнаружителями (ручными металлодетекторами).</w:t>
      </w:r>
    </w:p>
    <w:p w14:paraId="75062CB0"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Технические средства охранной, пожарной и тревожной сигнализаций.</w:t>
      </w:r>
    </w:p>
    <w:p w14:paraId="08ED5912"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Состав систем охранной, пожарной и тревожной сигнализаций.</w:t>
      </w:r>
    </w:p>
    <w:p w14:paraId="147EC835"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Особенности эксплуатации различных систем технических средств охраны.</w:t>
      </w:r>
    </w:p>
    <w:p w14:paraId="5ED3435D" w14:textId="7BEFB44D" w:rsidR="00CD305D"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Проектирование, монтаж и эксплуатационное обслуживание технических средств охраны.</w:t>
      </w:r>
    </w:p>
    <w:p w14:paraId="09B4C7A5" w14:textId="77777777" w:rsidR="00CD305D" w:rsidRDefault="00CD305D" w:rsidP="0014392B">
      <w:pPr>
        <w:widowControl w:val="0"/>
        <w:autoSpaceDE w:val="0"/>
        <w:autoSpaceDN w:val="0"/>
        <w:ind w:right="-427"/>
        <w:jc w:val="both"/>
        <w:rPr>
          <w:rFonts w:eastAsiaTheme="minorEastAsia"/>
          <w:kern w:val="2"/>
          <w:lang w:eastAsia="ru-RU"/>
        </w:rPr>
      </w:pPr>
    </w:p>
    <w:p w14:paraId="69CC23C5" w14:textId="2B557D4D" w:rsidR="00CD305D" w:rsidRPr="00CD305D" w:rsidRDefault="00CD305D" w:rsidP="0014392B">
      <w:pPr>
        <w:widowControl w:val="0"/>
        <w:autoSpaceDE w:val="0"/>
        <w:autoSpaceDN w:val="0"/>
        <w:ind w:right="-427"/>
        <w:jc w:val="both"/>
        <w:rPr>
          <w:rFonts w:eastAsiaTheme="minorEastAsia"/>
          <w:b/>
          <w:bCs/>
          <w:kern w:val="2"/>
          <w:lang w:eastAsia="ru-RU"/>
        </w:rPr>
      </w:pPr>
      <w:r w:rsidRPr="00CD305D">
        <w:rPr>
          <w:rFonts w:eastAsiaTheme="minorEastAsia"/>
          <w:b/>
          <w:bCs/>
          <w:kern w:val="2"/>
          <w:lang w:eastAsia="ru-RU"/>
        </w:rPr>
        <w:t>Раздел 2. Системы управления техническими средствами охраны.</w:t>
      </w:r>
    </w:p>
    <w:p w14:paraId="5785265D"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Классификация систем управления техническими средствами охраны.</w:t>
      </w:r>
    </w:p>
    <w:p w14:paraId="2A1DA9E9"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Системы контроля и управления доступом.</w:t>
      </w:r>
    </w:p>
    <w:p w14:paraId="4F0C073E"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Дистанционный контроль за доступом частных охранников и автотранспорта на охраняемый объект.</w:t>
      </w:r>
    </w:p>
    <w:p w14:paraId="1B7EA6D3" w14:textId="775BC228" w:rsidR="00CD305D"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Системы компьютерного управления техническими средствами охраны.</w:t>
      </w:r>
    </w:p>
    <w:p w14:paraId="03FD280E" w14:textId="77777777" w:rsidR="00CD305D" w:rsidRDefault="00CD305D" w:rsidP="0014392B">
      <w:pPr>
        <w:widowControl w:val="0"/>
        <w:autoSpaceDE w:val="0"/>
        <w:autoSpaceDN w:val="0"/>
        <w:ind w:right="-427"/>
        <w:jc w:val="both"/>
        <w:rPr>
          <w:rFonts w:eastAsiaTheme="minorEastAsia"/>
          <w:kern w:val="2"/>
          <w:lang w:eastAsia="ru-RU"/>
        </w:rPr>
      </w:pPr>
    </w:p>
    <w:p w14:paraId="64D2A333" w14:textId="72961DAB" w:rsidR="00CD305D" w:rsidRPr="00CD305D" w:rsidRDefault="00CD305D" w:rsidP="0014392B">
      <w:pPr>
        <w:widowControl w:val="0"/>
        <w:autoSpaceDE w:val="0"/>
        <w:autoSpaceDN w:val="0"/>
        <w:ind w:right="-427"/>
        <w:jc w:val="both"/>
        <w:rPr>
          <w:rFonts w:eastAsiaTheme="minorEastAsia"/>
          <w:b/>
          <w:bCs/>
          <w:kern w:val="2"/>
          <w:lang w:eastAsia="ru-RU"/>
        </w:rPr>
      </w:pPr>
      <w:r w:rsidRPr="00CD305D">
        <w:rPr>
          <w:rFonts w:eastAsiaTheme="minorEastAsia"/>
          <w:b/>
          <w:bCs/>
          <w:kern w:val="2"/>
          <w:lang w:eastAsia="ru-RU"/>
        </w:rPr>
        <w:t>Раздел 3. Первичные средства пожаротушения.</w:t>
      </w:r>
    </w:p>
    <w:p w14:paraId="7FCBBE5B"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Обеспечение противопожарной безопасности на объектах и мероприятия по исключению причин возгорания.</w:t>
      </w:r>
    </w:p>
    <w:p w14:paraId="4652994D"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Противопожарный режим при эксплуатации объектов.</w:t>
      </w:r>
    </w:p>
    <w:p w14:paraId="69CFFCB5"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Пенные, порошковые и углекислотные огнетушители. Огнетушители иных типов (водные, хладоновые и иные разрешенные к использованию).</w:t>
      </w:r>
    </w:p>
    <w:p w14:paraId="6B1E8E82"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Их назначение и устройство. Правила и приемы работы с огнетушителями.</w:t>
      </w:r>
    </w:p>
    <w:p w14:paraId="0E4DFA81"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Пожарное оборудование и инструмент. Техника безопасности при работе с ними.</w:t>
      </w:r>
    </w:p>
    <w:p w14:paraId="608FE248" w14:textId="21F6492D" w:rsidR="00CD305D"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Действия руководителя и работников при обнаружении возгорания на объекте, ликвидация последствий возгорания.</w:t>
      </w:r>
    </w:p>
    <w:p w14:paraId="6F6DC397" w14:textId="77777777" w:rsidR="00CD305D" w:rsidRDefault="00CD305D" w:rsidP="0014392B">
      <w:pPr>
        <w:widowControl w:val="0"/>
        <w:autoSpaceDE w:val="0"/>
        <w:autoSpaceDN w:val="0"/>
        <w:ind w:right="-427"/>
        <w:jc w:val="both"/>
        <w:rPr>
          <w:rFonts w:eastAsiaTheme="minorEastAsia"/>
          <w:kern w:val="2"/>
          <w:lang w:eastAsia="ru-RU"/>
        </w:rPr>
      </w:pPr>
    </w:p>
    <w:p w14:paraId="0AE8BF93" w14:textId="4A4C628E" w:rsidR="00CD305D" w:rsidRPr="00CD305D" w:rsidRDefault="00CD305D" w:rsidP="0014392B">
      <w:pPr>
        <w:widowControl w:val="0"/>
        <w:autoSpaceDE w:val="0"/>
        <w:autoSpaceDN w:val="0"/>
        <w:ind w:right="-427"/>
        <w:jc w:val="both"/>
        <w:rPr>
          <w:rFonts w:eastAsiaTheme="minorEastAsia"/>
          <w:b/>
          <w:bCs/>
          <w:kern w:val="2"/>
          <w:lang w:eastAsia="ru-RU"/>
        </w:rPr>
      </w:pPr>
      <w:r w:rsidRPr="00CD305D">
        <w:rPr>
          <w:rFonts w:eastAsiaTheme="minorEastAsia"/>
          <w:b/>
          <w:bCs/>
          <w:kern w:val="2"/>
          <w:lang w:eastAsia="ru-RU"/>
        </w:rPr>
        <w:t>Раздел 4. Средства связи и работа с ними.</w:t>
      </w:r>
    </w:p>
    <w:p w14:paraId="1E0A0E98"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Назначение, виды, устройство, тактико-технические характеристики средств связи.</w:t>
      </w:r>
    </w:p>
    <w:p w14:paraId="02DEACCC"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 xml:space="preserve">Организация работы и порядок использования основных видов проводной </w:t>
      </w:r>
      <w:r w:rsidRPr="00CE1DA5">
        <w:rPr>
          <w:rFonts w:eastAsiaTheme="minorEastAsia"/>
          <w:kern w:val="2"/>
          <w:lang w:eastAsia="ru-RU"/>
        </w:rPr>
        <w:lastRenderedPageBreak/>
        <w:t>связи.</w:t>
      </w:r>
    </w:p>
    <w:p w14:paraId="3397BDD7"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Способы передачи служебной информации по проводным средствам связи.</w:t>
      </w:r>
    </w:p>
    <w:p w14:paraId="5F5AAFA2" w14:textId="77777777" w:rsidR="00CD305D" w:rsidRPr="00CE1DA5" w:rsidRDefault="00CD305D" w:rsidP="0014392B">
      <w:pPr>
        <w:widowControl w:val="0"/>
        <w:autoSpaceDE w:val="0"/>
        <w:autoSpaceDN w:val="0"/>
        <w:ind w:right="-427" w:firstLine="709"/>
        <w:jc w:val="both"/>
        <w:rPr>
          <w:rFonts w:eastAsiaTheme="minorEastAsia"/>
          <w:kern w:val="2"/>
          <w:lang w:eastAsia="ru-RU"/>
        </w:rPr>
      </w:pPr>
      <w:r w:rsidRPr="00CE1DA5">
        <w:rPr>
          <w:rFonts w:eastAsiaTheme="minorEastAsia"/>
          <w:kern w:val="2"/>
          <w:lang w:eastAsia="ru-RU"/>
        </w:rPr>
        <w:t>Основные тактико-технические характеристики средств радиосвязи. Ведение переговоров по радиосредствам.</w:t>
      </w:r>
    </w:p>
    <w:p w14:paraId="14F04DD5" w14:textId="77777777" w:rsidR="004919D5" w:rsidRPr="00312FA4" w:rsidRDefault="004919D5" w:rsidP="0014392B">
      <w:pPr>
        <w:autoSpaceDE w:val="0"/>
        <w:autoSpaceDN w:val="0"/>
        <w:adjustRightInd w:val="0"/>
        <w:ind w:right="-427" w:firstLine="709"/>
        <w:jc w:val="both"/>
        <w:rPr>
          <w:spacing w:val="-2"/>
          <w:sz w:val="24"/>
          <w:szCs w:val="24"/>
          <w:lang w:eastAsia="ru-RU"/>
        </w:rPr>
      </w:pPr>
    </w:p>
    <w:p w14:paraId="61E6AE55" w14:textId="77777777" w:rsidR="004919D5" w:rsidRDefault="004919D5" w:rsidP="0014392B">
      <w:pPr>
        <w:autoSpaceDE w:val="0"/>
        <w:autoSpaceDN w:val="0"/>
        <w:adjustRightInd w:val="0"/>
        <w:ind w:right="-427" w:firstLine="709"/>
        <w:jc w:val="both"/>
        <w:outlineLvl w:val="2"/>
        <w:rPr>
          <w:b/>
          <w:spacing w:val="0"/>
          <w:sz w:val="24"/>
          <w:szCs w:val="24"/>
          <w:lang w:eastAsia="ru-RU"/>
        </w:rPr>
        <w:sectPr w:rsidR="004919D5" w:rsidSect="009C0158">
          <w:footnotePr>
            <w:numRestart w:val="eachPage"/>
          </w:footnotePr>
          <w:pgSz w:w="11906" w:h="16838" w:code="9"/>
          <w:pgMar w:top="1134" w:right="1134" w:bottom="1134" w:left="1701" w:header="510" w:footer="709" w:gutter="0"/>
          <w:cols w:space="708"/>
          <w:titlePg/>
          <w:docGrid w:linePitch="381"/>
        </w:sectPr>
      </w:pPr>
      <w:bookmarkStart w:id="11" w:name="Par1864"/>
      <w:bookmarkEnd w:id="11"/>
    </w:p>
    <w:p w14:paraId="69BAD76E" w14:textId="39CC0F64" w:rsidR="00312FA4" w:rsidRPr="00BF20EC" w:rsidRDefault="004919D5" w:rsidP="00C83168">
      <w:pPr>
        <w:autoSpaceDE w:val="0"/>
        <w:autoSpaceDN w:val="0"/>
        <w:adjustRightInd w:val="0"/>
        <w:ind w:firstLine="709"/>
        <w:outlineLvl w:val="2"/>
        <w:rPr>
          <w:b/>
          <w:spacing w:val="0"/>
          <w:lang w:eastAsia="ru-RU"/>
        </w:rPr>
      </w:pPr>
      <w:r w:rsidRPr="00BF20EC">
        <w:rPr>
          <w:b/>
          <w:spacing w:val="0"/>
          <w:lang w:eastAsia="ru-RU"/>
        </w:rPr>
        <w:lastRenderedPageBreak/>
        <w:t>9.</w:t>
      </w:r>
      <w:r w:rsidR="008A61DE">
        <w:rPr>
          <w:b/>
          <w:spacing w:val="0"/>
          <w:lang w:eastAsia="ru-RU"/>
        </w:rPr>
        <w:t>8</w:t>
      </w:r>
      <w:r w:rsidRPr="00BF20EC">
        <w:rPr>
          <w:b/>
          <w:spacing w:val="0"/>
          <w:lang w:eastAsia="ru-RU"/>
        </w:rPr>
        <w:t>. Т</w:t>
      </w:r>
      <w:r w:rsidR="00312FA4" w:rsidRPr="00BF20EC">
        <w:rPr>
          <w:b/>
          <w:spacing w:val="0"/>
          <w:lang w:eastAsia="ru-RU"/>
        </w:rPr>
        <w:t xml:space="preserve">ематический план дисциплины </w:t>
      </w:r>
      <w:r w:rsidRPr="00BF20EC">
        <w:rPr>
          <w:b/>
          <w:spacing w:val="0"/>
          <w:lang w:eastAsia="ru-RU"/>
        </w:rPr>
        <w:t>Д4. Огневая подготовка</w:t>
      </w:r>
    </w:p>
    <w:p w14:paraId="3FE78E06" w14:textId="77777777" w:rsidR="00312FA4" w:rsidRPr="00312FA4" w:rsidRDefault="00312FA4" w:rsidP="00312FA4">
      <w:pPr>
        <w:ind w:firstLine="709"/>
        <w:jc w:val="left"/>
        <w:rPr>
          <w:spacing w:val="0"/>
          <w:sz w:val="24"/>
          <w:szCs w:val="24"/>
          <w:lang w:eastAsia="ru-RU"/>
        </w:rPr>
      </w:pPr>
    </w:p>
    <w:tbl>
      <w:tblPr>
        <w:tblW w:w="4979" w:type="pct"/>
        <w:jc w:val="center"/>
        <w:tblLayout w:type="fixed"/>
        <w:tblCellMar>
          <w:top w:w="75" w:type="dxa"/>
          <w:left w:w="0" w:type="dxa"/>
          <w:bottom w:w="75" w:type="dxa"/>
          <w:right w:w="0" w:type="dxa"/>
        </w:tblCellMar>
        <w:tblLook w:val="00A0" w:firstRow="1" w:lastRow="0" w:firstColumn="1" w:lastColumn="0" w:noHBand="0" w:noVBand="0"/>
      </w:tblPr>
      <w:tblGrid>
        <w:gridCol w:w="750"/>
        <w:gridCol w:w="5747"/>
        <w:gridCol w:w="736"/>
        <w:gridCol w:w="1030"/>
        <w:gridCol w:w="1122"/>
        <w:gridCol w:w="851"/>
        <w:gridCol w:w="1134"/>
        <w:gridCol w:w="1137"/>
        <w:gridCol w:w="848"/>
        <w:gridCol w:w="851"/>
        <w:gridCol w:w="991"/>
      </w:tblGrid>
      <w:tr w:rsidR="00855DFD" w:rsidRPr="00312FA4" w14:paraId="6D3163F7" w14:textId="77777777" w:rsidTr="002A7FCB">
        <w:trPr>
          <w:tblHeader/>
          <w:jc w:val="center"/>
        </w:trPr>
        <w:tc>
          <w:tcPr>
            <w:tcW w:w="247" w:type="pct"/>
            <w:vMerge w:val="restart"/>
            <w:tcBorders>
              <w:top w:val="single" w:sz="12" w:space="0" w:color="auto"/>
              <w:left w:val="single" w:sz="12" w:space="0" w:color="auto"/>
              <w:bottom w:val="single" w:sz="4" w:space="0" w:color="auto"/>
              <w:right w:val="single" w:sz="12" w:space="0" w:color="000000"/>
            </w:tcBorders>
            <w:tcMar>
              <w:top w:w="102" w:type="dxa"/>
              <w:left w:w="62" w:type="dxa"/>
              <w:bottom w:w="102" w:type="dxa"/>
              <w:right w:w="62" w:type="dxa"/>
            </w:tcMar>
            <w:vAlign w:val="center"/>
          </w:tcPr>
          <w:p w14:paraId="314047B5" w14:textId="77777777" w:rsidR="00312FA4" w:rsidRPr="00312FA4" w:rsidRDefault="00312FA4" w:rsidP="00CF57BD">
            <w:pPr>
              <w:autoSpaceDE w:val="0"/>
              <w:autoSpaceDN w:val="0"/>
              <w:adjustRightInd w:val="0"/>
              <w:rPr>
                <w:spacing w:val="0"/>
                <w:sz w:val="24"/>
                <w:szCs w:val="24"/>
                <w:lang w:eastAsia="ru-RU"/>
              </w:rPr>
            </w:pPr>
            <w:r w:rsidRPr="00312FA4">
              <w:rPr>
                <w:spacing w:val="0"/>
                <w:sz w:val="24"/>
                <w:szCs w:val="24"/>
                <w:lang w:eastAsia="ru-RU"/>
              </w:rPr>
              <w:t>№ п/п</w:t>
            </w:r>
          </w:p>
        </w:tc>
        <w:tc>
          <w:tcPr>
            <w:tcW w:w="1891" w:type="pct"/>
            <w:vMerge w:val="restart"/>
            <w:tcBorders>
              <w:top w:val="single" w:sz="12" w:space="0" w:color="auto"/>
              <w:left w:val="single" w:sz="12" w:space="0" w:color="000000"/>
              <w:bottom w:val="single" w:sz="4" w:space="0" w:color="auto"/>
              <w:right w:val="single" w:sz="12" w:space="0" w:color="auto"/>
            </w:tcBorders>
            <w:tcMar>
              <w:top w:w="102" w:type="dxa"/>
              <w:left w:w="62" w:type="dxa"/>
              <w:bottom w:w="102" w:type="dxa"/>
              <w:right w:w="62" w:type="dxa"/>
            </w:tcMar>
            <w:vAlign w:val="center"/>
          </w:tcPr>
          <w:p w14:paraId="0A0BC831" w14:textId="77777777" w:rsidR="00312FA4" w:rsidRPr="00312FA4" w:rsidRDefault="00312FA4" w:rsidP="00CF57BD">
            <w:pPr>
              <w:autoSpaceDE w:val="0"/>
              <w:autoSpaceDN w:val="0"/>
              <w:adjustRightInd w:val="0"/>
              <w:ind w:firstLine="709"/>
              <w:rPr>
                <w:spacing w:val="0"/>
                <w:sz w:val="24"/>
                <w:szCs w:val="24"/>
                <w:lang w:eastAsia="ru-RU"/>
              </w:rPr>
            </w:pPr>
            <w:r w:rsidRPr="00312FA4">
              <w:rPr>
                <w:spacing w:val="0"/>
                <w:sz w:val="24"/>
                <w:szCs w:val="24"/>
                <w:lang w:eastAsia="ru-RU"/>
              </w:rPr>
              <w:t>Наименование темы</w:t>
            </w:r>
          </w:p>
        </w:tc>
        <w:tc>
          <w:tcPr>
            <w:tcW w:w="950"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010BC6B0"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4 разряд</w:t>
            </w:r>
          </w:p>
        </w:tc>
        <w:tc>
          <w:tcPr>
            <w:tcW w:w="1027"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3BD1FAF8"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5 разряд</w:t>
            </w:r>
          </w:p>
        </w:tc>
        <w:tc>
          <w:tcPr>
            <w:tcW w:w="885"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0195DC4F"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6 разряд</w:t>
            </w:r>
          </w:p>
        </w:tc>
      </w:tr>
      <w:tr w:rsidR="00855DFD" w:rsidRPr="00312FA4" w14:paraId="75C0032B" w14:textId="77777777" w:rsidTr="002A7FCB">
        <w:trPr>
          <w:tblHeader/>
          <w:jc w:val="center"/>
        </w:trPr>
        <w:tc>
          <w:tcPr>
            <w:tcW w:w="247" w:type="pct"/>
            <w:vMerge/>
            <w:tcBorders>
              <w:top w:val="single" w:sz="4" w:space="0" w:color="auto"/>
              <w:left w:val="single" w:sz="12" w:space="0" w:color="auto"/>
              <w:bottom w:val="single" w:sz="4" w:space="0" w:color="auto"/>
              <w:right w:val="single" w:sz="12" w:space="0" w:color="000000"/>
            </w:tcBorders>
            <w:vAlign w:val="center"/>
          </w:tcPr>
          <w:p w14:paraId="1AD4ED73" w14:textId="77777777" w:rsidR="00312FA4" w:rsidRPr="00312FA4" w:rsidRDefault="00312FA4" w:rsidP="00312FA4">
            <w:pPr>
              <w:ind w:firstLine="709"/>
              <w:jc w:val="left"/>
              <w:rPr>
                <w:spacing w:val="0"/>
                <w:sz w:val="24"/>
                <w:szCs w:val="24"/>
                <w:lang w:eastAsia="ru-RU"/>
              </w:rPr>
            </w:pPr>
          </w:p>
        </w:tc>
        <w:tc>
          <w:tcPr>
            <w:tcW w:w="1891" w:type="pct"/>
            <w:vMerge/>
            <w:tcBorders>
              <w:top w:val="single" w:sz="4" w:space="0" w:color="auto"/>
              <w:left w:val="single" w:sz="12" w:space="0" w:color="000000"/>
              <w:bottom w:val="single" w:sz="4" w:space="0" w:color="auto"/>
              <w:right w:val="single" w:sz="12" w:space="0" w:color="auto"/>
            </w:tcBorders>
            <w:vAlign w:val="center"/>
          </w:tcPr>
          <w:p w14:paraId="75A61763" w14:textId="77777777" w:rsidR="00312FA4" w:rsidRPr="00312FA4" w:rsidRDefault="00312FA4" w:rsidP="00312FA4">
            <w:pPr>
              <w:ind w:firstLine="709"/>
              <w:jc w:val="left"/>
              <w:rPr>
                <w:spacing w:val="0"/>
                <w:sz w:val="24"/>
                <w:szCs w:val="24"/>
                <w:lang w:eastAsia="ru-RU"/>
              </w:rPr>
            </w:pPr>
          </w:p>
        </w:tc>
        <w:tc>
          <w:tcPr>
            <w:tcW w:w="950"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7FDC1D28"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количество часов</w:t>
            </w:r>
          </w:p>
        </w:tc>
        <w:tc>
          <w:tcPr>
            <w:tcW w:w="1027"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3A5792D3"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количество часов</w:t>
            </w:r>
          </w:p>
        </w:tc>
        <w:tc>
          <w:tcPr>
            <w:tcW w:w="885"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4CA875E7"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количество часов</w:t>
            </w:r>
          </w:p>
        </w:tc>
      </w:tr>
      <w:tr w:rsidR="009256D6" w:rsidRPr="00312FA4" w14:paraId="5FCBAE68" w14:textId="77777777" w:rsidTr="002A7FCB">
        <w:trPr>
          <w:tblHeader/>
          <w:jc w:val="center"/>
        </w:trPr>
        <w:tc>
          <w:tcPr>
            <w:tcW w:w="247" w:type="pct"/>
            <w:vMerge/>
            <w:tcBorders>
              <w:top w:val="single" w:sz="4" w:space="0" w:color="auto"/>
              <w:left w:val="single" w:sz="12" w:space="0" w:color="auto"/>
              <w:bottom w:val="single" w:sz="4" w:space="0" w:color="auto"/>
              <w:right w:val="single" w:sz="12" w:space="0" w:color="000000"/>
            </w:tcBorders>
            <w:vAlign w:val="center"/>
          </w:tcPr>
          <w:p w14:paraId="62468A2C" w14:textId="77777777" w:rsidR="00312FA4" w:rsidRPr="00312FA4" w:rsidRDefault="00312FA4" w:rsidP="00312FA4">
            <w:pPr>
              <w:ind w:firstLine="709"/>
              <w:jc w:val="left"/>
              <w:rPr>
                <w:spacing w:val="0"/>
                <w:sz w:val="24"/>
                <w:szCs w:val="24"/>
                <w:lang w:eastAsia="ru-RU"/>
              </w:rPr>
            </w:pPr>
          </w:p>
        </w:tc>
        <w:tc>
          <w:tcPr>
            <w:tcW w:w="1891" w:type="pct"/>
            <w:vMerge/>
            <w:tcBorders>
              <w:top w:val="single" w:sz="4" w:space="0" w:color="auto"/>
              <w:left w:val="single" w:sz="12" w:space="0" w:color="000000"/>
              <w:bottom w:val="single" w:sz="4" w:space="0" w:color="auto"/>
              <w:right w:val="single" w:sz="12" w:space="0" w:color="auto"/>
            </w:tcBorders>
            <w:vAlign w:val="center"/>
          </w:tcPr>
          <w:p w14:paraId="472F9612" w14:textId="77777777" w:rsidR="00312FA4" w:rsidRPr="00312FA4" w:rsidRDefault="00312FA4" w:rsidP="00312FA4">
            <w:pPr>
              <w:ind w:firstLine="709"/>
              <w:jc w:val="left"/>
              <w:rPr>
                <w:spacing w:val="0"/>
                <w:sz w:val="24"/>
                <w:szCs w:val="24"/>
                <w:lang w:eastAsia="ru-RU"/>
              </w:rPr>
            </w:pPr>
          </w:p>
        </w:tc>
        <w:tc>
          <w:tcPr>
            <w:tcW w:w="242"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079D1373"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всего</w:t>
            </w:r>
          </w:p>
        </w:tc>
        <w:tc>
          <w:tcPr>
            <w:tcW w:w="708"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FFFCD43"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в том числе</w:t>
            </w:r>
          </w:p>
        </w:tc>
        <w:tc>
          <w:tcPr>
            <w:tcW w:w="280"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03725CCF"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всего</w:t>
            </w:r>
          </w:p>
        </w:tc>
        <w:tc>
          <w:tcPr>
            <w:tcW w:w="747" w:type="pct"/>
            <w:gridSpan w:val="2"/>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55F2007"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в том числе</w:t>
            </w:r>
          </w:p>
        </w:tc>
        <w:tc>
          <w:tcPr>
            <w:tcW w:w="279"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D5C9A8A"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всего</w:t>
            </w:r>
          </w:p>
        </w:tc>
        <w:tc>
          <w:tcPr>
            <w:tcW w:w="606" w:type="pct"/>
            <w:gridSpan w:val="2"/>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24A16C7D" w14:textId="77777777" w:rsidR="00312FA4" w:rsidRPr="00312FA4" w:rsidRDefault="00312FA4" w:rsidP="005910A2">
            <w:pPr>
              <w:autoSpaceDE w:val="0"/>
              <w:autoSpaceDN w:val="0"/>
              <w:adjustRightInd w:val="0"/>
              <w:rPr>
                <w:spacing w:val="0"/>
                <w:sz w:val="24"/>
                <w:szCs w:val="24"/>
                <w:lang w:eastAsia="ru-RU"/>
              </w:rPr>
            </w:pPr>
            <w:r w:rsidRPr="00312FA4">
              <w:rPr>
                <w:spacing w:val="0"/>
                <w:sz w:val="24"/>
                <w:szCs w:val="24"/>
                <w:lang w:eastAsia="ru-RU"/>
              </w:rPr>
              <w:t>в том числе</w:t>
            </w:r>
          </w:p>
        </w:tc>
      </w:tr>
      <w:tr w:rsidR="009256D6" w:rsidRPr="00312FA4" w14:paraId="3723DB00" w14:textId="77777777" w:rsidTr="002A7FCB">
        <w:trPr>
          <w:tblHeader/>
          <w:jc w:val="center"/>
        </w:trPr>
        <w:tc>
          <w:tcPr>
            <w:tcW w:w="247" w:type="pct"/>
            <w:vMerge/>
            <w:tcBorders>
              <w:top w:val="single" w:sz="4" w:space="0" w:color="auto"/>
              <w:left w:val="single" w:sz="12" w:space="0" w:color="auto"/>
              <w:bottom w:val="single" w:sz="4" w:space="0" w:color="auto"/>
              <w:right w:val="single" w:sz="12" w:space="0" w:color="000000"/>
            </w:tcBorders>
            <w:vAlign w:val="center"/>
          </w:tcPr>
          <w:p w14:paraId="23EEB20F" w14:textId="77777777" w:rsidR="00C83168" w:rsidRPr="00312FA4" w:rsidRDefault="00C83168" w:rsidP="00312FA4">
            <w:pPr>
              <w:ind w:firstLine="709"/>
              <w:jc w:val="left"/>
              <w:rPr>
                <w:spacing w:val="0"/>
                <w:sz w:val="24"/>
                <w:szCs w:val="24"/>
                <w:lang w:eastAsia="ru-RU"/>
              </w:rPr>
            </w:pPr>
          </w:p>
        </w:tc>
        <w:tc>
          <w:tcPr>
            <w:tcW w:w="1891" w:type="pct"/>
            <w:vMerge/>
            <w:tcBorders>
              <w:top w:val="single" w:sz="4" w:space="0" w:color="auto"/>
              <w:left w:val="single" w:sz="12" w:space="0" w:color="000000"/>
              <w:bottom w:val="single" w:sz="4" w:space="0" w:color="auto"/>
              <w:right w:val="single" w:sz="12" w:space="0" w:color="auto"/>
            </w:tcBorders>
            <w:vAlign w:val="center"/>
          </w:tcPr>
          <w:p w14:paraId="1731C0F8" w14:textId="77777777" w:rsidR="00C83168" w:rsidRPr="00312FA4" w:rsidRDefault="00C83168" w:rsidP="00312FA4">
            <w:pPr>
              <w:ind w:firstLine="709"/>
              <w:jc w:val="left"/>
              <w:rPr>
                <w:spacing w:val="0"/>
                <w:sz w:val="24"/>
                <w:szCs w:val="24"/>
                <w:lang w:eastAsia="ru-RU"/>
              </w:rPr>
            </w:pPr>
          </w:p>
        </w:tc>
        <w:tc>
          <w:tcPr>
            <w:tcW w:w="242" w:type="pct"/>
            <w:vMerge/>
            <w:tcBorders>
              <w:top w:val="single" w:sz="4" w:space="0" w:color="auto"/>
              <w:left w:val="single" w:sz="12" w:space="0" w:color="auto"/>
              <w:bottom w:val="single" w:sz="4" w:space="0" w:color="auto"/>
              <w:right w:val="single" w:sz="12" w:space="0" w:color="000000"/>
            </w:tcBorders>
            <w:vAlign w:val="center"/>
          </w:tcPr>
          <w:p w14:paraId="6AC4A390" w14:textId="77777777" w:rsidR="00C83168" w:rsidRPr="00312FA4" w:rsidRDefault="00C83168" w:rsidP="005910A2">
            <w:pPr>
              <w:ind w:firstLine="709"/>
              <w:rPr>
                <w:spacing w:val="0"/>
                <w:sz w:val="24"/>
                <w:szCs w:val="24"/>
                <w:lang w:eastAsia="ru-RU"/>
              </w:rPr>
            </w:pPr>
          </w:p>
        </w:tc>
        <w:tc>
          <w:tcPr>
            <w:tcW w:w="339" w:type="pct"/>
            <w:tcBorders>
              <w:top w:val="single" w:sz="12" w:space="0" w:color="000000"/>
              <w:left w:val="single" w:sz="12" w:space="0" w:color="000000"/>
              <w:bottom w:val="single" w:sz="4" w:space="0" w:color="auto"/>
              <w:right w:val="single" w:sz="12" w:space="0" w:color="000000"/>
            </w:tcBorders>
            <w:vAlign w:val="center"/>
          </w:tcPr>
          <w:p w14:paraId="14C3B15E" w14:textId="5A295418" w:rsidR="00C83168" w:rsidRPr="003D0D11" w:rsidRDefault="00CE44A4" w:rsidP="005910A2">
            <w:pPr>
              <w:autoSpaceDE w:val="0"/>
              <w:autoSpaceDN w:val="0"/>
              <w:adjustRightInd w:val="0"/>
              <w:rPr>
                <w:spacing w:val="0"/>
                <w:sz w:val="22"/>
                <w:szCs w:val="22"/>
                <w:lang w:eastAsia="ru-RU"/>
              </w:rPr>
            </w:pPr>
            <w:r>
              <w:rPr>
                <w:spacing w:val="0"/>
                <w:sz w:val="22"/>
                <w:szCs w:val="22"/>
                <w:lang w:eastAsia="ru-RU"/>
              </w:rPr>
              <w:t>т</w:t>
            </w:r>
            <w:r w:rsidR="00C83168" w:rsidRPr="003D0D11">
              <w:rPr>
                <w:spacing w:val="0"/>
                <w:sz w:val="22"/>
                <w:szCs w:val="22"/>
                <w:lang w:eastAsia="ru-RU"/>
              </w:rPr>
              <w:t>еорет.</w:t>
            </w:r>
          </w:p>
        </w:tc>
        <w:tc>
          <w:tcPr>
            <w:tcW w:w="369" w:type="pct"/>
            <w:tcBorders>
              <w:top w:val="single" w:sz="12" w:space="0" w:color="000000"/>
              <w:left w:val="single" w:sz="12" w:space="0" w:color="000000"/>
              <w:bottom w:val="single" w:sz="4" w:space="0" w:color="auto"/>
              <w:right w:val="single" w:sz="12" w:space="0" w:color="auto"/>
            </w:tcBorders>
            <w:vAlign w:val="center"/>
          </w:tcPr>
          <w:p w14:paraId="327825C3" w14:textId="5A731E23" w:rsidR="00C83168" w:rsidRPr="003D0D11" w:rsidRDefault="00CE44A4" w:rsidP="005910A2">
            <w:pPr>
              <w:autoSpaceDE w:val="0"/>
              <w:autoSpaceDN w:val="0"/>
              <w:adjustRightInd w:val="0"/>
              <w:rPr>
                <w:spacing w:val="0"/>
                <w:sz w:val="22"/>
                <w:szCs w:val="22"/>
                <w:lang w:eastAsia="ru-RU"/>
              </w:rPr>
            </w:pPr>
            <w:r>
              <w:rPr>
                <w:spacing w:val="0"/>
                <w:sz w:val="22"/>
                <w:szCs w:val="22"/>
                <w:lang w:eastAsia="ru-RU"/>
              </w:rPr>
              <w:t>п</w:t>
            </w:r>
            <w:r w:rsidR="00C83168" w:rsidRPr="003D0D11">
              <w:rPr>
                <w:spacing w:val="0"/>
                <w:sz w:val="22"/>
                <w:szCs w:val="22"/>
                <w:lang w:eastAsia="ru-RU"/>
              </w:rPr>
              <w:t>рактич.</w:t>
            </w:r>
          </w:p>
        </w:tc>
        <w:tc>
          <w:tcPr>
            <w:tcW w:w="280" w:type="pct"/>
            <w:vMerge/>
            <w:tcBorders>
              <w:top w:val="single" w:sz="4" w:space="0" w:color="auto"/>
              <w:left w:val="single" w:sz="12" w:space="0" w:color="auto"/>
              <w:bottom w:val="single" w:sz="4" w:space="0" w:color="auto"/>
              <w:right w:val="single" w:sz="12" w:space="0" w:color="000000"/>
            </w:tcBorders>
            <w:vAlign w:val="center"/>
          </w:tcPr>
          <w:p w14:paraId="464D6FAC" w14:textId="77777777" w:rsidR="00C83168" w:rsidRPr="00312FA4" w:rsidRDefault="00C83168" w:rsidP="005910A2">
            <w:pPr>
              <w:ind w:firstLine="709"/>
              <w:rPr>
                <w:spacing w:val="0"/>
                <w:sz w:val="24"/>
                <w:szCs w:val="24"/>
                <w:lang w:eastAsia="ru-RU"/>
              </w:rPr>
            </w:pPr>
          </w:p>
        </w:tc>
        <w:tc>
          <w:tcPr>
            <w:tcW w:w="373" w:type="pct"/>
            <w:tcBorders>
              <w:top w:val="single" w:sz="12" w:space="0" w:color="000000"/>
              <w:left w:val="single" w:sz="12" w:space="0" w:color="000000"/>
              <w:bottom w:val="single" w:sz="4" w:space="0" w:color="auto"/>
              <w:right w:val="single" w:sz="12" w:space="0" w:color="000000"/>
            </w:tcBorders>
            <w:vAlign w:val="center"/>
          </w:tcPr>
          <w:p w14:paraId="23C1FE6A" w14:textId="063A4354" w:rsidR="00C83168" w:rsidRPr="003D0D11" w:rsidRDefault="00CE44A4" w:rsidP="005910A2">
            <w:pPr>
              <w:autoSpaceDE w:val="0"/>
              <w:autoSpaceDN w:val="0"/>
              <w:adjustRightInd w:val="0"/>
              <w:rPr>
                <w:spacing w:val="0"/>
                <w:sz w:val="22"/>
                <w:szCs w:val="22"/>
                <w:lang w:eastAsia="ru-RU"/>
              </w:rPr>
            </w:pPr>
            <w:r>
              <w:rPr>
                <w:spacing w:val="0"/>
                <w:sz w:val="22"/>
                <w:szCs w:val="22"/>
                <w:lang w:eastAsia="ru-RU"/>
              </w:rPr>
              <w:t>т</w:t>
            </w:r>
            <w:r w:rsidR="00C83168" w:rsidRPr="003D0D11">
              <w:rPr>
                <w:spacing w:val="0"/>
                <w:sz w:val="22"/>
                <w:szCs w:val="22"/>
                <w:lang w:eastAsia="ru-RU"/>
              </w:rPr>
              <w:t>еорет.</w:t>
            </w:r>
          </w:p>
        </w:tc>
        <w:tc>
          <w:tcPr>
            <w:tcW w:w="374" w:type="pct"/>
            <w:tcBorders>
              <w:top w:val="single" w:sz="12" w:space="0" w:color="000000"/>
              <w:left w:val="single" w:sz="12" w:space="0" w:color="000000"/>
              <w:bottom w:val="single" w:sz="4" w:space="0" w:color="auto"/>
              <w:right w:val="single" w:sz="12" w:space="0" w:color="auto"/>
            </w:tcBorders>
            <w:vAlign w:val="center"/>
          </w:tcPr>
          <w:p w14:paraId="6449F5AF" w14:textId="1731D02D" w:rsidR="00C83168" w:rsidRPr="003D0D11" w:rsidRDefault="00CE44A4" w:rsidP="005910A2">
            <w:pPr>
              <w:autoSpaceDE w:val="0"/>
              <w:autoSpaceDN w:val="0"/>
              <w:adjustRightInd w:val="0"/>
              <w:rPr>
                <w:spacing w:val="0"/>
                <w:sz w:val="22"/>
                <w:szCs w:val="22"/>
                <w:lang w:eastAsia="ru-RU"/>
              </w:rPr>
            </w:pPr>
            <w:r>
              <w:rPr>
                <w:spacing w:val="0"/>
                <w:sz w:val="22"/>
                <w:szCs w:val="22"/>
                <w:lang w:eastAsia="ru-RU"/>
              </w:rPr>
              <w:t>п</w:t>
            </w:r>
            <w:r w:rsidR="00C83168" w:rsidRPr="003D0D11">
              <w:rPr>
                <w:spacing w:val="0"/>
                <w:sz w:val="22"/>
                <w:szCs w:val="22"/>
                <w:lang w:eastAsia="ru-RU"/>
              </w:rPr>
              <w:t>рактич.</w:t>
            </w:r>
          </w:p>
        </w:tc>
        <w:tc>
          <w:tcPr>
            <w:tcW w:w="279" w:type="pct"/>
            <w:vMerge/>
            <w:tcBorders>
              <w:top w:val="single" w:sz="12" w:space="0" w:color="000000"/>
              <w:left w:val="single" w:sz="12" w:space="0" w:color="auto"/>
              <w:bottom w:val="single" w:sz="4" w:space="0" w:color="auto"/>
              <w:right w:val="single" w:sz="12" w:space="0" w:color="000000"/>
            </w:tcBorders>
            <w:vAlign w:val="center"/>
          </w:tcPr>
          <w:p w14:paraId="046317DD" w14:textId="77777777" w:rsidR="00C83168" w:rsidRPr="00312FA4" w:rsidRDefault="00C83168" w:rsidP="005910A2">
            <w:pPr>
              <w:ind w:firstLine="709"/>
              <w:rPr>
                <w:spacing w:val="0"/>
                <w:sz w:val="24"/>
                <w:szCs w:val="24"/>
                <w:lang w:eastAsia="ru-RU"/>
              </w:rPr>
            </w:pPr>
          </w:p>
        </w:tc>
        <w:tc>
          <w:tcPr>
            <w:tcW w:w="280"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6897323A" w14:textId="7F8F5A41" w:rsidR="00C83168" w:rsidRPr="003D0D11" w:rsidRDefault="00CE44A4" w:rsidP="005910A2">
            <w:pPr>
              <w:autoSpaceDE w:val="0"/>
              <w:autoSpaceDN w:val="0"/>
              <w:adjustRightInd w:val="0"/>
              <w:rPr>
                <w:spacing w:val="0"/>
                <w:sz w:val="22"/>
                <w:szCs w:val="22"/>
                <w:lang w:eastAsia="ru-RU"/>
              </w:rPr>
            </w:pPr>
            <w:r>
              <w:rPr>
                <w:spacing w:val="0"/>
                <w:sz w:val="22"/>
                <w:szCs w:val="22"/>
                <w:lang w:eastAsia="ru-RU"/>
              </w:rPr>
              <w:t>т</w:t>
            </w:r>
            <w:r w:rsidR="00C83168" w:rsidRPr="003D0D11">
              <w:rPr>
                <w:spacing w:val="0"/>
                <w:sz w:val="22"/>
                <w:szCs w:val="22"/>
                <w:lang w:eastAsia="ru-RU"/>
              </w:rPr>
              <w:t>еорет.</w:t>
            </w:r>
          </w:p>
        </w:tc>
        <w:tc>
          <w:tcPr>
            <w:tcW w:w="326"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0B6EDD13" w14:textId="73F58842" w:rsidR="00C83168" w:rsidRPr="003D0D11" w:rsidRDefault="00CE44A4" w:rsidP="005910A2">
            <w:pPr>
              <w:autoSpaceDE w:val="0"/>
              <w:autoSpaceDN w:val="0"/>
              <w:adjustRightInd w:val="0"/>
              <w:rPr>
                <w:spacing w:val="0"/>
                <w:sz w:val="22"/>
                <w:szCs w:val="22"/>
                <w:lang w:eastAsia="ru-RU"/>
              </w:rPr>
            </w:pPr>
            <w:r>
              <w:rPr>
                <w:spacing w:val="0"/>
                <w:sz w:val="22"/>
                <w:szCs w:val="22"/>
                <w:lang w:eastAsia="ru-RU"/>
              </w:rPr>
              <w:t>п</w:t>
            </w:r>
            <w:r w:rsidR="00C83168" w:rsidRPr="003D0D11">
              <w:rPr>
                <w:spacing w:val="0"/>
                <w:sz w:val="22"/>
                <w:szCs w:val="22"/>
                <w:lang w:eastAsia="ru-RU"/>
              </w:rPr>
              <w:t>рактич.</w:t>
            </w:r>
          </w:p>
        </w:tc>
      </w:tr>
      <w:tr w:rsidR="009256D6" w:rsidRPr="00312FA4" w14:paraId="4EF35796" w14:textId="77777777" w:rsidTr="002A7FCB">
        <w:trPr>
          <w:jc w:val="center"/>
        </w:trPr>
        <w:tc>
          <w:tcPr>
            <w:tcW w:w="247"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5955235" w14:textId="77777777" w:rsidR="00C83168" w:rsidRPr="00312FA4" w:rsidRDefault="00B82FB6" w:rsidP="00BF20EC">
            <w:pPr>
              <w:autoSpaceDE w:val="0"/>
              <w:autoSpaceDN w:val="0"/>
              <w:adjustRightInd w:val="0"/>
              <w:rPr>
                <w:spacing w:val="0"/>
                <w:sz w:val="24"/>
                <w:szCs w:val="24"/>
                <w:lang w:eastAsia="ru-RU"/>
              </w:rPr>
            </w:pPr>
            <w:hyperlink r:id="rId85" w:anchor="Par1545" w:tooltip="Ссылка на текущий документ" w:history="1">
              <w:r w:rsidR="00C83168" w:rsidRPr="00312FA4">
                <w:rPr>
                  <w:spacing w:val="0"/>
                  <w:sz w:val="24"/>
                  <w:szCs w:val="24"/>
                  <w:lang w:eastAsia="ru-RU"/>
                </w:rPr>
                <w:t>1</w:t>
              </w:r>
            </w:hyperlink>
          </w:p>
        </w:tc>
        <w:tc>
          <w:tcPr>
            <w:tcW w:w="1891"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7C7FB8D5" w14:textId="77777777" w:rsidR="00C83168" w:rsidRPr="00312FA4" w:rsidRDefault="00C83168" w:rsidP="00BF20EC">
            <w:pPr>
              <w:autoSpaceDE w:val="0"/>
              <w:autoSpaceDN w:val="0"/>
              <w:adjustRightInd w:val="0"/>
              <w:ind w:right="-56"/>
              <w:jc w:val="both"/>
              <w:rPr>
                <w:spacing w:val="0"/>
                <w:sz w:val="24"/>
                <w:szCs w:val="24"/>
                <w:lang w:eastAsia="ru-RU"/>
              </w:rPr>
            </w:pPr>
            <w:r w:rsidRPr="00312FA4">
              <w:rPr>
                <w:spacing w:val="0"/>
                <w:sz w:val="24"/>
                <w:szCs w:val="24"/>
                <w:lang w:eastAsia="ru-RU"/>
              </w:rPr>
              <w:t>Изменения норм и правил, изучаемых по дисциплине «Огневая подготовка» (время освоения указано по учебным разделам)</w:t>
            </w:r>
          </w:p>
        </w:tc>
        <w:tc>
          <w:tcPr>
            <w:tcW w:w="242"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4AE2ADB4" w14:textId="77777777" w:rsidR="00C83168" w:rsidRPr="00312FA4" w:rsidRDefault="00C83168" w:rsidP="00C83168">
            <w:pPr>
              <w:autoSpaceDE w:val="0"/>
              <w:autoSpaceDN w:val="0"/>
              <w:adjustRightInd w:val="0"/>
              <w:ind w:firstLine="709"/>
              <w:rPr>
                <w:spacing w:val="0"/>
                <w:sz w:val="24"/>
                <w:szCs w:val="24"/>
                <w:lang w:eastAsia="ru-RU"/>
              </w:rPr>
            </w:pPr>
          </w:p>
        </w:tc>
        <w:tc>
          <w:tcPr>
            <w:tcW w:w="339"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752EA2A3" w14:textId="77777777" w:rsidR="00C83168" w:rsidRPr="00312FA4" w:rsidRDefault="00C83168" w:rsidP="00C83168">
            <w:pPr>
              <w:autoSpaceDE w:val="0"/>
              <w:autoSpaceDN w:val="0"/>
              <w:adjustRightInd w:val="0"/>
              <w:ind w:firstLine="709"/>
              <w:rPr>
                <w:spacing w:val="0"/>
                <w:sz w:val="24"/>
                <w:szCs w:val="24"/>
                <w:lang w:eastAsia="ru-RU"/>
              </w:rPr>
            </w:pPr>
          </w:p>
        </w:tc>
        <w:tc>
          <w:tcPr>
            <w:tcW w:w="369"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192235A9" w14:textId="77777777" w:rsidR="00C83168" w:rsidRPr="00312FA4" w:rsidRDefault="00C83168" w:rsidP="00C83168">
            <w:pPr>
              <w:autoSpaceDE w:val="0"/>
              <w:autoSpaceDN w:val="0"/>
              <w:adjustRightInd w:val="0"/>
              <w:ind w:firstLine="709"/>
              <w:rPr>
                <w:spacing w:val="0"/>
                <w:sz w:val="24"/>
                <w:szCs w:val="24"/>
                <w:lang w:eastAsia="ru-RU"/>
              </w:rPr>
            </w:pPr>
          </w:p>
        </w:tc>
        <w:tc>
          <w:tcPr>
            <w:tcW w:w="280"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50716458" w14:textId="77777777" w:rsidR="00C83168" w:rsidRPr="00312FA4" w:rsidRDefault="00C83168" w:rsidP="00C83168">
            <w:pPr>
              <w:autoSpaceDE w:val="0"/>
              <w:autoSpaceDN w:val="0"/>
              <w:adjustRightInd w:val="0"/>
              <w:ind w:firstLine="709"/>
              <w:rPr>
                <w:spacing w:val="0"/>
                <w:sz w:val="24"/>
                <w:szCs w:val="24"/>
                <w:lang w:eastAsia="ru-RU"/>
              </w:rPr>
            </w:pPr>
          </w:p>
        </w:tc>
        <w:tc>
          <w:tcPr>
            <w:tcW w:w="373"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2923568B" w14:textId="77777777" w:rsidR="00C83168" w:rsidRPr="00312FA4" w:rsidRDefault="00C83168" w:rsidP="00C83168">
            <w:pPr>
              <w:autoSpaceDE w:val="0"/>
              <w:autoSpaceDN w:val="0"/>
              <w:adjustRightInd w:val="0"/>
              <w:ind w:firstLine="709"/>
              <w:rPr>
                <w:spacing w:val="0"/>
                <w:sz w:val="24"/>
                <w:szCs w:val="24"/>
                <w:lang w:eastAsia="ru-RU"/>
              </w:rPr>
            </w:pPr>
          </w:p>
        </w:tc>
        <w:tc>
          <w:tcPr>
            <w:tcW w:w="374"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4BBBCC6A" w14:textId="77777777" w:rsidR="00C83168" w:rsidRPr="00312FA4" w:rsidRDefault="00C83168" w:rsidP="00C83168">
            <w:pPr>
              <w:autoSpaceDE w:val="0"/>
              <w:autoSpaceDN w:val="0"/>
              <w:adjustRightInd w:val="0"/>
              <w:ind w:firstLine="709"/>
              <w:rPr>
                <w:spacing w:val="0"/>
                <w:sz w:val="24"/>
                <w:szCs w:val="24"/>
                <w:lang w:eastAsia="ru-RU"/>
              </w:rPr>
            </w:pPr>
          </w:p>
        </w:tc>
        <w:tc>
          <w:tcPr>
            <w:tcW w:w="279"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7E9DE801" w14:textId="77777777" w:rsidR="00C83168" w:rsidRPr="00312FA4" w:rsidRDefault="00C83168" w:rsidP="00C83168">
            <w:pPr>
              <w:autoSpaceDE w:val="0"/>
              <w:autoSpaceDN w:val="0"/>
              <w:adjustRightInd w:val="0"/>
              <w:ind w:firstLine="709"/>
              <w:rPr>
                <w:spacing w:val="0"/>
                <w:sz w:val="24"/>
                <w:szCs w:val="24"/>
                <w:lang w:eastAsia="ru-RU"/>
              </w:rPr>
            </w:pPr>
          </w:p>
        </w:tc>
        <w:tc>
          <w:tcPr>
            <w:tcW w:w="280"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0ADA64FA" w14:textId="77777777" w:rsidR="00C83168" w:rsidRPr="00312FA4" w:rsidRDefault="00C83168" w:rsidP="00C83168">
            <w:pPr>
              <w:autoSpaceDE w:val="0"/>
              <w:autoSpaceDN w:val="0"/>
              <w:adjustRightInd w:val="0"/>
              <w:ind w:firstLine="709"/>
              <w:rPr>
                <w:spacing w:val="0"/>
                <w:sz w:val="24"/>
                <w:szCs w:val="24"/>
                <w:lang w:eastAsia="ru-RU"/>
              </w:rPr>
            </w:pPr>
          </w:p>
        </w:tc>
        <w:tc>
          <w:tcPr>
            <w:tcW w:w="326"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776092F9" w14:textId="77777777" w:rsidR="00C83168" w:rsidRPr="00312FA4" w:rsidRDefault="00C83168" w:rsidP="00C83168">
            <w:pPr>
              <w:autoSpaceDE w:val="0"/>
              <w:autoSpaceDN w:val="0"/>
              <w:adjustRightInd w:val="0"/>
              <w:ind w:firstLine="709"/>
              <w:rPr>
                <w:spacing w:val="0"/>
                <w:sz w:val="24"/>
                <w:szCs w:val="24"/>
                <w:lang w:eastAsia="ru-RU"/>
              </w:rPr>
            </w:pPr>
          </w:p>
        </w:tc>
      </w:tr>
      <w:tr w:rsidR="009256D6" w:rsidRPr="00312FA4" w14:paraId="11FF89EE" w14:textId="77777777" w:rsidTr="0005271B">
        <w:trPr>
          <w:trHeight w:val="1158"/>
          <w:jc w:val="center"/>
        </w:trPr>
        <w:tc>
          <w:tcPr>
            <w:tcW w:w="247"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6873FC84" w14:textId="77777777" w:rsidR="00C83168" w:rsidRPr="00312FA4" w:rsidRDefault="00C83168" w:rsidP="00BF20EC">
            <w:pPr>
              <w:autoSpaceDE w:val="0"/>
              <w:autoSpaceDN w:val="0"/>
              <w:adjustRightInd w:val="0"/>
              <w:rPr>
                <w:spacing w:val="0"/>
                <w:sz w:val="24"/>
                <w:szCs w:val="24"/>
                <w:lang w:eastAsia="ru-RU"/>
              </w:rPr>
            </w:pPr>
            <w:r w:rsidRPr="00312FA4">
              <w:rPr>
                <w:spacing w:val="0"/>
                <w:sz w:val="24"/>
                <w:szCs w:val="24"/>
                <w:lang w:eastAsia="ru-RU"/>
              </w:rPr>
              <w:t>1.1</w:t>
            </w:r>
          </w:p>
        </w:tc>
        <w:tc>
          <w:tcPr>
            <w:tcW w:w="1891"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tcPr>
          <w:p w14:paraId="44AB4ACA" w14:textId="77777777" w:rsidR="00C83168" w:rsidRPr="00312FA4" w:rsidRDefault="00B82FB6" w:rsidP="0005271B">
            <w:pPr>
              <w:autoSpaceDE w:val="0"/>
              <w:autoSpaceDN w:val="0"/>
              <w:adjustRightInd w:val="0"/>
              <w:jc w:val="both"/>
              <w:rPr>
                <w:spacing w:val="0"/>
                <w:sz w:val="24"/>
                <w:szCs w:val="24"/>
                <w:lang w:eastAsia="ru-RU"/>
              </w:rPr>
            </w:pPr>
            <w:hyperlink r:id="rId86" w:anchor="Par1953" w:tooltip="Ссылка на текущий документ" w:history="1">
              <w:r w:rsidR="00C83168" w:rsidRPr="00312FA4">
                <w:rPr>
                  <w:spacing w:val="0"/>
                  <w:sz w:val="24"/>
                  <w:szCs w:val="24"/>
                  <w:lang w:eastAsia="ru-RU"/>
                </w:rPr>
                <w:t>Раздел 1</w:t>
              </w:r>
            </w:hyperlink>
            <w:r w:rsidR="00C83168" w:rsidRPr="00312FA4">
              <w:rPr>
                <w:spacing w:val="0"/>
                <w:sz w:val="24"/>
                <w:szCs w:val="24"/>
                <w:lang w:eastAsia="ru-RU"/>
              </w:rPr>
              <w:t>.</w:t>
            </w:r>
            <w:r w:rsidR="00C83168">
              <w:rPr>
                <w:spacing w:val="0"/>
                <w:sz w:val="24"/>
                <w:szCs w:val="24"/>
                <w:lang w:eastAsia="ru-RU"/>
              </w:rPr>
              <w:t xml:space="preserve"> </w:t>
            </w:r>
            <w:r w:rsidR="00C83168" w:rsidRPr="00312FA4">
              <w:rPr>
                <w:spacing w:val="0"/>
                <w:sz w:val="24"/>
                <w:szCs w:val="24"/>
                <w:lang w:eastAsia="ru-RU"/>
              </w:rPr>
              <w:t>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tc>
        <w:tc>
          <w:tcPr>
            <w:tcW w:w="242"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7A61045E" w14:textId="77777777" w:rsidR="00C83168" w:rsidRPr="00312FA4" w:rsidRDefault="00C83168" w:rsidP="00C83168">
            <w:pPr>
              <w:autoSpaceDE w:val="0"/>
              <w:autoSpaceDN w:val="0"/>
              <w:adjustRightInd w:val="0"/>
              <w:ind w:firstLine="709"/>
              <w:rPr>
                <w:spacing w:val="0"/>
                <w:sz w:val="24"/>
                <w:szCs w:val="24"/>
                <w:lang w:eastAsia="ru-RU"/>
              </w:rPr>
            </w:pPr>
          </w:p>
        </w:tc>
        <w:tc>
          <w:tcPr>
            <w:tcW w:w="33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6F173F2" w14:textId="77777777" w:rsidR="00C83168" w:rsidRPr="00312FA4" w:rsidRDefault="00C83168" w:rsidP="00C83168">
            <w:pPr>
              <w:autoSpaceDE w:val="0"/>
              <w:autoSpaceDN w:val="0"/>
              <w:adjustRightInd w:val="0"/>
              <w:ind w:firstLine="709"/>
              <w:rPr>
                <w:spacing w:val="0"/>
                <w:sz w:val="24"/>
                <w:szCs w:val="24"/>
                <w:lang w:eastAsia="ru-RU"/>
              </w:rPr>
            </w:pPr>
          </w:p>
        </w:tc>
        <w:tc>
          <w:tcPr>
            <w:tcW w:w="369"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27F9F70A" w14:textId="77777777" w:rsidR="00C83168" w:rsidRPr="00312FA4" w:rsidRDefault="00C83168" w:rsidP="00C83168">
            <w:pPr>
              <w:autoSpaceDE w:val="0"/>
              <w:autoSpaceDN w:val="0"/>
              <w:adjustRightInd w:val="0"/>
              <w:ind w:firstLine="709"/>
              <w:rPr>
                <w:spacing w:val="0"/>
                <w:sz w:val="24"/>
                <w:szCs w:val="24"/>
                <w:lang w:eastAsia="ru-RU"/>
              </w:rPr>
            </w:pPr>
          </w:p>
        </w:tc>
        <w:tc>
          <w:tcPr>
            <w:tcW w:w="280"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B86F24E"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1,5</w:t>
            </w:r>
          </w:p>
        </w:tc>
        <w:tc>
          <w:tcPr>
            <w:tcW w:w="37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30A729A"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1</w:t>
            </w:r>
          </w:p>
        </w:tc>
        <w:tc>
          <w:tcPr>
            <w:tcW w:w="374"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02DB56BD"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0,5</w:t>
            </w:r>
          </w:p>
        </w:tc>
        <w:tc>
          <w:tcPr>
            <w:tcW w:w="279" w:type="pct"/>
            <w:tcBorders>
              <w:top w:val="single" w:sz="12" w:space="0" w:color="000000"/>
              <w:left w:val="single" w:sz="12" w:space="0" w:color="auto"/>
              <w:bottom w:val="single" w:sz="12" w:space="0" w:color="000000"/>
              <w:right w:val="single" w:sz="12" w:space="0" w:color="000000"/>
            </w:tcBorders>
            <w:tcMar>
              <w:top w:w="102" w:type="dxa"/>
              <w:left w:w="62" w:type="dxa"/>
              <w:bottom w:w="102" w:type="dxa"/>
              <w:right w:w="62" w:type="dxa"/>
            </w:tcMar>
            <w:vAlign w:val="center"/>
          </w:tcPr>
          <w:p w14:paraId="339B4D81"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2,5</w:t>
            </w:r>
          </w:p>
        </w:tc>
        <w:tc>
          <w:tcPr>
            <w:tcW w:w="28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7F91439"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2</w:t>
            </w:r>
          </w:p>
        </w:tc>
        <w:tc>
          <w:tcPr>
            <w:tcW w:w="326" w:type="pct"/>
            <w:tcBorders>
              <w:top w:val="single" w:sz="12" w:space="0" w:color="000000"/>
              <w:left w:val="single" w:sz="12" w:space="0" w:color="000000"/>
              <w:bottom w:val="single" w:sz="12" w:space="0" w:color="000000"/>
              <w:right w:val="single" w:sz="12" w:space="0" w:color="auto"/>
            </w:tcBorders>
            <w:tcMar>
              <w:top w:w="102" w:type="dxa"/>
              <w:left w:w="62" w:type="dxa"/>
              <w:bottom w:w="102" w:type="dxa"/>
              <w:right w:w="62" w:type="dxa"/>
            </w:tcMar>
            <w:vAlign w:val="center"/>
          </w:tcPr>
          <w:p w14:paraId="5989AEB0"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0,5</w:t>
            </w:r>
          </w:p>
        </w:tc>
      </w:tr>
      <w:tr w:rsidR="009256D6" w:rsidRPr="00312FA4" w14:paraId="15D932FE" w14:textId="77777777" w:rsidTr="002A7FCB">
        <w:trPr>
          <w:jc w:val="center"/>
        </w:trPr>
        <w:tc>
          <w:tcPr>
            <w:tcW w:w="247"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135B29D5" w14:textId="77777777" w:rsidR="00C83168" w:rsidRPr="00312FA4" w:rsidRDefault="00C83168" w:rsidP="00BF20EC">
            <w:pPr>
              <w:rPr>
                <w:spacing w:val="0"/>
                <w:sz w:val="24"/>
                <w:szCs w:val="24"/>
                <w:lang w:eastAsia="ru-RU"/>
              </w:rPr>
            </w:pPr>
            <w:r w:rsidRPr="00312FA4">
              <w:rPr>
                <w:spacing w:val="0"/>
                <w:sz w:val="24"/>
                <w:szCs w:val="24"/>
                <w:lang w:eastAsia="ru-RU"/>
              </w:rPr>
              <w:t>1.2</w:t>
            </w:r>
          </w:p>
        </w:tc>
        <w:tc>
          <w:tcPr>
            <w:tcW w:w="1891"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2B6096F7" w14:textId="5A223A35" w:rsidR="00C83168" w:rsidRPr="00312FA4" w:rsidRDefault="00B82FB6" w:rsidP="00BF20EC">
            <w:pPr>
              <w:autoSpaceDE w:val="0"/>
              <w:autoSpaceDN w:val="0"/>
              <w:adjustRightInd w:val="0"/>
              <w:jc w:val="both"/>
              <w:rPr>
                <w:spacing w:val="0"/>
                <w:sz w:val="24"/>
                <w:szCs w:val="24"/>
                <w:lang w:eastAsia="ru-RU"/>
              </w:rPr>
            </w:pPr>
            <w:hyperlink r:id="rId87" w:anchor="Par1959" w:tooltip="Ссылка на текущий документ" w:history="1">
              <w:r w:rsidR="00C83168" w:rsidRPr="00312FA4">
                <w:rPr>
                  <w:spacing w:val="0"/>
                  <w:sz w:val="24"/>
                  <w:szCs w:val="24"/>
                  <w:lang w:eastAsia="ru-RU"/>
                </w:rPr>
                <w:t>Раздел 2</w:t>
              </w:r>
            </w:hyperlink>
            <w:r w:rsidR="00CE44A4">
              <w:rPr>
                <w:spacing w:val="0"/>
                <w:sz w:val="24"/>
                <w:szCs w:val="24"/>
                <w:lang w:eastAsia="ru-RU"/>
              </w:rPr>
              <w:t xml:space="preserve">. </w:t>
            </w:r>
            <w:r w:rsidR="00C83168" w:rsidRPr="00312FA4">
              <w:rPr>
                <w:spacing w:val="0"/>
                <w:sz w:val="24"/>
                <w:szCs w:val="24"/>
                <w:lang w:eastAsia="ru-RU"/>
              </w:rPr>
              <w:t>Выполнение упражнений учебных стрельб</w:t>
            </w:r>
          </w:p>
        </w:tc>
        <w:tc>
          <w:tcPr>
            <w:tcW w:w="242"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338C3941"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w:t>
            </w:r>
          </w:p>
        </w:tc>
        <w:tc>
          <w:tcPr>
            <w:tcW w:w="339"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257D3CF2"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w:t>
            </w:r>
          </w:p>
        </w:tc>
        <w:tc>
          <w:tcPr>
            <w:tcW w:w="369"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5097CA95"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w:t>
            </w:r>
          </w:p>
        </w:tc>
        <w:tc>
          <w:tcPr>
            <w:tcW w:w="280"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6A439895"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2</w:t>
            </w:r>
          </w:p>
        </w:tc>
        <w:tc>
          <w:tcPr>
            <w:tcW w:w="373"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3E417FE5" w14:textId="77777777" w:rsidR="00C83168" w:rsidRPr="00312FA4" w:rsidRDefault="00C83168" w:rsidP="00C83168">
            <w:pPr>
              <w:autoSpaceDE w:val="0"/>
              <w:autoSpaceDN w:val="0"/>
              <w:adjustRightInd w:val="0"/>
              <w:ind w:firstLine="709"/>
              <w:rPr>
                <w:spacing w:val="0"/>
                <w:sz w:val="24"/>
                <w:szCs w:val="24"/>
                <w:lang w:eastAsia="ru-RU"/>
              </w:rPr>
            </w:pPr>
          </w:p>
        </w:tc>
        <w:tc>
          <w:tcPr>
            <w:tcW w:w="374"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71D44004"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2</w:t>
            </w:r>
          </w:p>
        </w:tc>
        <w:tc>
          <w:tcPr>
            <w:tcW w:w="279" w:type="pct"/>
            <w:tcBorders>
              <w:top w:val="single" w:sz="12" w:space="0" w:color="000000"/>
              <w:left w:val="single" w:sz="12" w:space="0" w:color="auto"/>
              <w:bottom w:val="single" w:sz="12" w:space="0" w:color="auto"/>
              <w:right w:val="single" w:sz="12" w:space="0" w:color="000000"/>
            </w:tcBorders>
            <w:tcMar>
              <w:top w:w="102" w:type="dxa"/>
              <w:left w:w="62" w:type="dxa"/>
              <w:bottom w:w="102" w:type="dxa"/>
              <w:right w:w="62" w:type="dxa"/>
            </w:tcMar>
            <w:vAlign w:val="center"/>
          </w:tcPr>
          <w:p w14:paraId="76A8D2C2"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3</w:t>
            </w:r>
          </w:p>
        </w:tc>
        <w:tc>
          <w:tcPr>
            <w:tcW w:w="280" w:type="pct"/>
            <w:tcBorders>
              <w:top w:val="single" w:sz="12" w:space="0" w:color="000000"/>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45AA5FAD" w14:textId="77777777" w:rsidR="00C83168" w:rsidRPr="00312FA4" w:rsidRDefault="00C83168" w:rsidP="00C83168">
            <w:pPr>
              <w:autoSpaceDE w:val="0"/>
              <w:autoSpaceDN w:val="0"/>
              <w:adjustRightInd w:val="0"/>
              <w:ind w:firstLine="709"/>
              <w:rPr>
                <w:spacing w:val="0"/>
                <w:sz w:val="24"/>
                <w:szCs w:val="24"/>
                <w:lang w:eastAsia="ru-RU"/>
              </w:rPr>
            </w:pPr>
          </w:p>
        </w:tc>
        <w:tc>
          <w:tcPr>
            <w:tcW w:w="326" w:type="pct"/>
            <w:tcBorders>
              <w:top w:val="single" w:sz="12" w:space="0" w:color="000000"/>
              <w:left w:val="single" w:sz="12" w:space="0" w:color="000000"/>
              <w:bottom w:val="single" w:sz="12" w:space="0" w:color="auto"/>
              <w:right w:val="single" w:sz="12" w:space="0" w:color="auto"/>
            </w:tcBorders>
            <w:tcMar>
              <w:top w:w="102" w:type="dxa"/>
              <w:left w:w="62" w:type="dxa"/>
              <w:bottom w:w="102" w:type="dxa"/>
              <w:right w:w="62" w:type="dxa"/>
            </w:tcMar>
            <w:vAlign w:val="center"/>
          </w:tcPr>
          <w:p w14:paraId="34254BC9"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3</w:t>
            </w:r>
          </w:p>
        </w:tc>
      </w:tr>
      <w:tr w:rsidR="009256D6" w:rsidRPr="00312FA4" w14:paraId="146714D6" w14:textId="77777777" w:rsidTr="002A7FCB">
        <w:trPr>
          <w:jc w:val="center"/>
        </w:trPr>
        <w:tc>
          <w:tcPr>
            <w:tcW w:w="2138" w:type="pct"/>
            <w:gridSpan w:val="2"/>
            <w:tcBorders>
              <w:top w:val="single" w:sz="12" w:space="0" w:color="auto"/>
              <w:left w:val="single" w:sz="12" w:space="0" w:color="auto"/>
              <w:bottom w:val="single" w:sz="12" w:space="0" w:color="auto"/>
              <w:right w:val="single" w:sz="12" w:space="0" w:color="auto"/>
            </w:tcBorders>
            <w:tcMar>
              <w:top w:w="102" w:type="dxa"/>
              <w:left w:w="62" w:type="dxa"/>
              <w:bottom w:w="102" w:type="dxa"/>
              <w:right w:w="62" w:type="dxa"/>
            </w:tcMar>
          </w:tcPr>
          <w:p w14:paraId="4885ED00" w14:textId="77777777" w:rsidR="00C83168" w:rsidRPr="00312FA4" w:rsidRDefault="00C83168" w:rsidP="00CE44A4">
            <w:pPr>
              <w:autoSpaceDE w:val="0"/>
              <w:autoSpaceDN w:val="0"/>
              <w:adjustRightInd w:val="0"/>
              <w:ind w:firstLine="709"/>
              <w:rPr>
                <w:spacing w:val="0"/>
                <w:sz w:val="24"/>
                <w:szCs w:val="24"/>
                <w:lang w:eastAsia="ru-RU"/>
              </w:rPr>
            </w:pPr>
            <w:r w:rsidRPr="00312FA4">
              <w:rPr>
                <w:spacing w:val="0"/>
                <w:sz w:val="24"/>
                <w:szCs w:val="24"/>
                <w:lang w:eastAsia="ru-RU"/>
              </w:rPr>
              <w:t>Промежуточная аттестация</w:t>
            </w:r>
          </w:p>
        </w:tc>
        <w:tc>
          <w:tcPr>
            <w:tcW w:w="242"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54E1F1B7"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w:t>
            </w:r>
          </w:p>
        </w:tc>
        <w:tc>
          <w:tcPr>
            <w:tcW w:w="339"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7B02D5B7"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w:t>
            </w:r>
          </w:p>
        </w:tc>
        <w:tc>
          <w:tcPr>
            <w:tcW w:w="369"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36CDBE53"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w:t>
            </w:r>
          </w:p>
        </w:tc>
        <w:tc>
          <w:tcPr>
            <w:tcW w:w="280"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0E0B3EE9"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0,5</w:t>
            </w:r>
          </w:p>
        </w:tc>
        <w:tc>
          <w:tcPr>
            <w:tcW w:w="373"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6079326E" w14:textId="77777777" w:rsidR="00C83168" w:rsidRPr="00312FA4" w:rsidRDefault="00C83168" w:rsidP="00C83168">
            <w:pPr>
              <w:autoSpaceDE w:val="0"/>
              <w:autoSpaceDN w:val="0"/>
              <w:adjustRightInd w:val="0"/>
              <w:ind w:firstLine="709"/>
              <w:rPr>
                <w:spacing w:val="0"/>
                <w:sz w:val="24"/>
                <w:szCs w:val="24"/>
                <w:lang w:eastAsia="ru-RU"/>
              </w:rPr>
            </w:pPr>
          </w:p>
        </w:tc>
        <w:tc>
          <w:tcPr>
            <w:tcW w:w="374"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2490923C"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0,5</w:t>
            </w:r>
          </w:p>
        </w:tc>
        <w:tc>
          <w:tcPr>
            <w:tcW w:w="279"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5946CD54"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0,5</w:t>
            </w:r>
          </w:p>
        </w:tc>
        <w:tc>
          <w:tcPr>
            <w:tcW w:w="280"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0C3FFEF0" w14:textId="77777777" w:rsidR="00C83168" w:rsidRPr="00312FA4" w:rsidRDefault="00C83168" w:rsidP="00C83168">
            <w:pPr>
              <w:autoSpaceDE w:val="0"/>
              <w:autoSpaceDN w:val="0"/>
              <w:adjustRightInd w:val="0"/>
              <w:ind w:firstLine="709"/>
              <w:rPr>
                <w:spacing w:val="0"/>
                <w:sz w:val="24"/>
                <w:szCs w:val="24"/>
                <w:lang w:eastAsia="ru-RU"/>
              </w:rPr>
            </w:pPr>
          </w:p>
        </w:tc>
        <w:tc>
          <w:tcPr>
            <w:tcW w:w="32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0E23F47D" w14:textId="77777777" w:rsidR="00C83168" w:rsidRPr="00312FA4" w:rsidRDefault="00C83168" w:rsidP="00C83168">
            <w:pPr>
              <w:autoSpaceDE w:val="0"/>
              <w:autoSpaceDN w:val="0"/>
              <w:adjustRightInd w:val="0"/>
              <w:rPr>
                <w:spacing w:val="0"/>
                <w:sz w:val="24"/>
                <w:szCs w:val="24"/>
                <w:lang w:eastAsia="ru-RU"/>
              </w:rPr>
            </w:pPr>
            <w:r w:rsidRPr="00312FA4">
              <w:rPr>
                <w:spacing w:val="0"/>
                <w:sz w:val="24"/>
                <w:szCs w:val="24"/>
                <w:lang w:eastAsia="ru-RU"/>
              </w:rPr>
              <w:t>0,5</w:t>
            </w:r>
          </w:p>
        </w:tc>
      </w:tr>
      <w:tr w:rsidR="009256D6" w:rsidRPr="00312FA4" w14:paraId="1CD23FB1" w14:textId="77777777" w:rsidTr="002A7FCB">
        <w:trPr>
          <w:jc w:val="center"/>
        </w:trPr>
        <w:tc>
          <w:tcPr>
            <w:tcW w:w="2138" w:type="pct"/>
            <w:gridSpan w:val="2"/>
            <w:tcBorders>
              <w:top w:val="single" w:sz="12" w:space="0" w:color="auto"/>
              <w:left w:val="single" w:sz="12" w:space="0" w:color="auto"/>
              <w:bottom w:val="single" w:sz="12" w:space="0" w:color="auto"/>
              <w:right w:val="single" w:sz="12" w:space="0" w:color="auto"/>
            </w:tcBorders>
            <w:tcMar>
              <w:top w:w="102" w:type="dxa"/>
              <w:left w:w="62" w:type="dxa"/>
              <w:bottom w:w="102" w:type="dxa"/>
              <w:right w:w="62" w:type="dxa"/>
            </w:tcMar>
          </w:tcPr>
          <w:p w14:paraId="51971CC6" w14:textId="77777777" w:rsidR="00C83168" w:rsidRPr="00CE44A4" w:rsidRDefault="00C83168" w:rsidP="00CE44A4">
            <w:pPr>
              <w:autoSpaceDE w:val="0"/>
              <w:autoSpaceDN w:val="0"/>
              <w:adjustRightInd w:val="0"/>
              <w:ind w:firstLine="709"/>
              <w:rPr>
                <w:b/>
                <w:bCs/>
                <w:spacing w:val="0"/>
                <w:sz w:val="24"/>
                <w:szCs w:val="24"/>
                <w:lang w:eastAsia="ru-RU"/>
              </w:rPr>
            </w:pPr>
            <w:r w:rsidRPr="00CE44A4">
              <w:rPr>
                <w:b/>
                <w:bCs/>
                <w:spacing w:val="0"/>
                <w:sz w:val="24"/>
                <w:szCs w:val="24"/>
                <w:lang w:eastAsia="ru-RU"/>
              </w:rPr>
              <w:t>Итого</w:t>
            </w:r>
          </w:p>
        </w:tc>
        <w:tc>
          <w:tcPr>
            <w:tcW w:w="242"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2D37B943"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w:t>
            </w:r>
          </w:p>
        </w:tc>
        <w:tc>
          <w:tcPr>
            <w:tcW w:w="339"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4DCB174E"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w:t>
            </w:r>
          </w:p>
        </w:tc>
        <w:tc>
          <w:tcPr>
            <w:tcW w:w="369"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0349EE9F"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w:t>
            </w:r>
          </w:p>
        </w:tc>
        <w:tc>
          <w:tcPr>
            <w:tcW w:w="280"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4653F0B9"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4</w:t>
            </w:r>
          </w:p>
        </w:tc>
        <w:tc>
          <w:tcPr>
            <w:tcW w:w="373"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1D46D46F"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1</w:t>
            </w:r>
          </w:p>
        </w:tc>
        <w:tc>
          <w:tcPr>
            <w:tcW w:w="374"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41506E08"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3</w:t>
            </w:r>
          </w:p>
        </w:tc>
        <w:tc>
          <w:tcPr>
            <w:tcW w:w="279"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tcPr>
          <w:p w14:paraId="4599FC3A"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6</w:t>
            </w:r>
          </w:p>
        </w:tc>
        <w:tc>
          <w:tcPr>
            <w:tcW w:w="280"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tcPr>
          <w:p w14:paraId="3F6E164F"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2</w:t>
            </w:r>
          </w:p>
        </w:tc>
        <w:tc>
          <w:tcPr>
            <w:tcW w:w="32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tcPr>
          <w:p w14:paraId="7D5ABB59" w14:textId="77777777" w:rsidR="00C83168" w:rsidRPr="00CE44A4" w:rsidRDefault="00C83168" w:rsidP="00C83168">
            <w:pPr>
              <w:autoSpaceDE w:val="0"/>
              <w:autoSpaceDN w:val="0"/>
              <w:adjustRightInd w:val="0"/>
              <w:rPr>
                <w:b/>
                <w:bCs/>
                <w:spacing w:val="0"/>
                <w:sz w:val="24"/>
                <w:szCs w:val="24"/>
                <w:lang w:eastAsia="ru-RU"/>
              </w:rPr>
            </w:pPr>
            <w:r w:rsidRPr="00CE44A4">
              <w:rPr>
                <w:b/>
                <w:bCs/>
                <w:spacing w:val="0"/>
                <w:sz w:val="24"/>
                <w:szCs w:val="24"/>
                <w:lang w:eastAsia="ru-RU"/>
              </w:rPr>
              <w:t>4</w:t>
            </w:r>
          </w:p>
        </w:tc>
      </w:tr>
    </w:tbl>
    <w:p w14:paraId="48E2349A" w14:textId="77777777" w:rsidR="00312FA4" w:rsidRPr="00312FA4" w:rsidRDefault="00312FA4" w:rsidP="00312FA4">
      <w:pPr>
        <w:ind w:firstLine="709"/>
        <w:jc w:val="left"/>
        <w:rPr>
          <w:spacing w:val="0"/>
          <w:sz w:val="24"/>
          <w:szCs w:val="24"/>
          <w:lang w:eastAsia="ru-RU"/>
        </w:rPr>
      </w:pPr>
    </w:p>
    <w:p w14:paraId="2908E6D7" w14:textId="77777777" w:rsidR="00855DFD" w:rsidRDefault="00855DFD" w:rsidP="00312FA4">
      <w:pPr>
        <w:autoSpaceDE w:val="0"/>
        <w:autoSpaceDN w:val="0"/>
        <w:adjustRightInd w:val="0"/>
        <w:ind w:firstLine="709"/>
        <w:jc w:val="both"/>
        <w:outlineLvl w:val="3"/>
        <w:rPr>
          <w:spacing w:val="0"/>
          <w:sz w:val="24"/>
          <w:szCs w:val="24"/>
          <w:lang w:eastAsia="ru-RU"/>
        </w:rPr>
      </w:pPr>
      <w:bookmarkStart w:id="12" w:name="Par1946"/>
      <w:bookmarkEnd w:id="12"/>
    </w:p>
    <w:p w14:paraId="558C995A" w14:textId="77777777" w:rsidR="00855DFD" w:rsidRDefault="00855DFD" w:rsidP="00312FA4">
      <w:pPr>
        <w:autoSpaceDE w:val="0"/>
        <w:autoSpaceDN w:val="0"/>
        <w:adjustRightInd w:val="0"/>
        <w:ind w:firstLine="709"/>
        <w:jc w:val="both"/>
        <w:outlineLvl w:val="3"/>
        <w:rPr>
          <w:spacing w:val="0"/>
          <w:sz w:val="24"/>
          <w:szCs w:val="24"/>
          <w:lang w:eastAsia="ru-RU"/>
        </w:rPr>
      </w:pPr>
    </w:p>
    <w:p w14:paraId="0DE3E3F8" w14:textId="77777777" w:rsidR="00855DFD" w:rsidRDefault="00855DFD" w:rsidP="00312FA4">
      <w:pPr>
        <w:autoSpaceDE w:val="0"/>
        <w:autoSpaceDN w:val="0"/>
        <w:adjustRightInd w:val="0"/>
        <w:ind w:firstLine="709"/>
        <w:jc w:val="both"/>
        <w:outlineLvl w:val="3"/>
        <w:rPr>
          <w:spacing w:val="0"/>
          <w:sz w:val="24"/>
          <w:szCs w:val="24"/>
          <w:lang w:eastAsia="ru-RU"/>
        </w:rPr>
      </w:pPr>
    </w:p>
    <w:p w14:paraId="7AAD6580" w14:textId="77777777" w:rsidR="00855DFD" w:rsidRDefault="00855DFD" w:rsidP="00312FA4">
      <w:pPr>
        <w:autoSpaceDE w:val="0"/>
        <w:autoSpaceDN w:val="0"/>
        <w:adjustRightInd w:val="0"/>
        <w:ind w:firstLine="709"/>
        <w:jc w:val="both"/>
        <w:outlineLvl w:val="3"/>
        <w:rPr>
          <w:spacing w:val="0"/>
          <w:sz w:val="24"/>
          <w:szCs w:val="24"/>
          <w:lang w:eastAsia="ru-RU"/>
        </w:rPr>
      </w:pPr>
    </w:p>
    <w:p w14:paraId="691BD97B" w14:textId="77777777" w:rsidR="00855DFD" w:rsidRDefault="00855DFD" w:rsidP="00312FA4">
      <w:pPr>
        <w:autoSpaceDE w:val="0"/>
        <w:autoSpaceDN w:val="0"/>
        <w:adjustRightInd w:val="0"/>
        <w:ind w:firstLine="709"/>
        <w:jc w:val="both"/>
        <w:outlineLvl w:val="3"/>
        <w:rPr>
          <w:spacing w:val="0"/>
          <w:sz w:val="24"/>
          <w:szCs w:val="24"/>
          <w:lang w:eastAsia="ru-RU"/>
        </w:rPr>
      </w:pPr>
    </w:p>
    <w:p w14:paraId="6C7338CB" w14:textId="77777777" w:rsidR="00855DFD" w:rsidRDefault="00855DFD" w:rsidP="00312FA4">
      <w:pPr>
        <w:autoSpaceDE w:val="0"/>
        <w:autoSpaceDN w:val="0"/>
        <w:adjustRightInd w:val="0"/>
        <w:ind w:firstLine="709"/>
        <w:jc w:val="both"/>
        <w:outlineLvl w:val="3"/>
        <w:rPr>
          <w:spacing w:val="0"/>
          <w:sz w:val="24"/>
          <w:szCs w:val="24"/>
          <w:lang w:eastAsia="ru-RU"/>
        </w:rPr>
      </w:pPr>
    </w:p>
    <w:p w14:paraId="1B56C048" w14:textId="77777777" w:rsidR="00855DFD" w:rsidRDefault="00855DFD" w:rsidP="00312FA4">
      <w:pPr>
        <w:autoSpaceDE w:val="0"/>
        <w:autoSpaceDN w:val="0"/>
        <w:adjustRightInd w:val="0"/>
        <w:ind w:firstLine="709"/>
        <w:jc w:val="both"/>
        <w:outlineLvl w:val="3"/>
        <w:rPr>
          <w:spacing w:val="0"/>
          <w:sz w:val="24"/>
          <w:szCs w:val="24"/>
          <w:lang w:eastAsia="ru-RU"/>
        </w:rPr>
        <w:sectPr w:rsidR="00855DFD" w:rsidSect="009256D6">
          <w:footnotePr>
            <w:numRestart w:val="eachPage"/>
          </w:footnotePr>
          <w:pgSz w:w="16838" w:h="11906" w:orient="landscape" w:code="9"/>
          <w:pgMar w:top="1701" w:right="567" w:bottom="1134" w:left="1134" w:header="510" w:footer="709" w:gutter="0"/>
          <w:cols w:space="708"/>
          <w:titlePg/>
          <w:docGrid w:linePitch="381"/>
        </w:sectPr>
      </w:pPr>
    </w:p>
    <w:p w14:paraId="6A1B396F" w14:textId="4D140141" w:rsidR="00312FA4" w:rsidRPr="00BF20EC" w:rsidRDefault="00855DFD" w:rsidP="00312FA4">
      <w:pPr>
        <w:autoSpaceDE w:val="0"/>
        <w:autoSpaceDN w:val="0"/>
        <w:adjustRightInd w:val="0"/>
        <w:ind w:firstLine="709"/>
        <w:jc w:val="both"/>
        <w:outlineLvl w:val="3"/>
        <w:rPr>
          <w:b/>
          <w:spacing w:val="0"/>
          <w:lang w:eastAsia="ru-RU"/>
        </w:rPr>
      </w:pPr>
      <w:r w:rsidRPr="00BF20EC">
        <w:rPr>
          <w:b/>
          <w:spacing w:val="0"/>
          <w:lang w:eastAsia="ru-RU"/>
        </w:rPr>
        <w:lastRenderedPageBreak/>
        <w:t>9.</w:t>
      </w:r>
      <w:r w:rsidR="008A61DE">
        <w:rPr>
          <w:b/>
          <w:spacing w:val="0"/>
          <w:lang w:eastAsia="ru-RU"/>
        </w:rPr>
        <w:t>9</w:t>
      </w:r>
      <w:r w:rsidRPr="00BF20EC">
        <w:rPr>
          <w:b/>
          <w:spacing w:val="0"/>
          <w:lang w:eastAsia="ru-RU"/>
        </w:rPr>
        <w:t>. Р</w:t>
      </w:r>
      <w:r w:rsidR="00312FA4" w:rsidRPr="00BF20EC">
        <w:rPr>
          <w:b/>
          <w:spacing w:val="0"/>
          <w:lang w:eastAsia="ru-RU"/>
        </w:rPr>
        <w:t xml:space="preserve">абочая программа дисциплины </w:t>
      </w:r>
      <w:r w:rsidRPr="00BF20EC">
        <w:rPr>
          <w:b/>
          <w:spacing w:val="0"/>
          <w:lang w:eastAsia="ru-RU"/>
        </w:rPr>
        <w:t>Д4. Огневая подготовка</w:t>
      </w:r>
    </w:p>
    <w:p w14:paraId="317748C4" w14:textId="77777777" w:rsidR="00855DFD" w:rsidRPr="00BF20EC" w:rsidRDefault="00855DFD" w:rsidP="00312FA4">
      <w:pPr>
        <w:autoSpaceDE w:val="0"/>
        <w:autoSpaceDN w:val="0"/>
        <w:adjustRightInd w:val="0"/>
        <w:ind w:firstLine="709"/>
        <w:jc w:val="both"/>
        <w:outlineLvl w:val="3"/>
        <w:rPr>
          <w:b/>
          <w:spacing w:val="0"/>
          <w:lang w:eastAsia="ru-RU"/>
        </w:rPr>
      </w:pPr>
    </w:p>
    <w:p w14:paraId="6B925D35" w14:textId="670C6C52" w:rsidR="00BE7209" w:rsidRDefault="00BE7209" w:rsidP="00BE7209">
      <w:pPr>
        <w:widowControl w:val="0"/>
        <w:autoSpaceDE w:val="0"/>
        <w:autoSpaceDN w:val="0"/>
        <w:ind w:firstLine="540"/>
        <w:jc w:val="both"/>
        <w:rPr>
          <w:rFonts w:eastAsiaTheme="minorEastAsia"/>
          <w:kern w:val="2"/>
          <w:lang w:eastAsia="ru-RU"/>
        </w:rPr>
      </w:pPr>
      <w:bookmarkStart w:id="13" w:name="Par1951"/>
      <w:bookmarkEnd w:id="13"/>
      <w:r w:rsidRPr="00BE7209">
        <w:rPr>
          <w:rFonts w:eastAsiaTheme="minorEastAsia"/>
          <w:b/>
          <w:bCs/>
          <w:kern w:val="2"/>
          <w:lang w:eastAsia="ru-RU"/>
        </w:rPr>
        <w:t xml:space="preserve">Тема 1. Изменения норм и правил, изучаемых по дисциплине </w:t>
      </w:r>
      <w:r>
        <w:rPr>
          <w:rFonts w:eastAsiaTheme="minorEastAsia"/>
          <w:b/>
          <w:bCs/>
          <w:kern w:val="2"/>
          <w:lang w:eastAsia="ru-RU"/>
        </w:rPr>
        <w:t>«</w:t>
      </w:r>
      <w:r w:rsidRPr="00BE7209">
        <w:rPr>
          <w:rFonts w:eastAsiaTheme="minorEastAsia"/>
          <w:b/>
          <w:bCs/>
          <w:kern w:val="2"/>
          <w:lang w:eastAsia="ru-RU"/>
        </w:rPr>
        <w:t>Огневая подготовка</w:t>
      </w:r>
      <w:r>
        <w:rPr>
          <w:rFonts w:eastAsiaTheme="minorEastAsia"/>
          <w:b/>
          <w:bCs/>
          <w:kern w:val="2"/>
          <w:lang w:eastAsia="ru-RU"/>
        </w:rPr>
        <w:t>»</w:t>
      </w:r>
      <w:r w:rsidRPr="00BE7209">
        <w:rPr>
          <w:rFonts w:eastAsiaTheme="minorEastAsia"/>
          <w:b/>
          <w:bCs/>
          <w:kern w:val="2"/>
          <w:lang w:eastAsia="ru-RU"/>
        </w:rPr>
        <w:t>,</w:t>
      </w:r>
      <w:r w:rsidRPr="00CE1DA5">
        <w:rPr>
          <w:rFonts w:eastAsiaTheme="minorEastAsia"/>
          <w:kern w:val="2"/>
          <w:lang w:eastAsia="ru-RU"/>
        </w:rPr>
        <w:t xml:space="preserve"> включает в себя следующие учебные разделы:</w:t>
      </w:r>
    </w:p>
    <w:p w14:paraId="6B76D419" w14:textId="77777777" w:rsidR="00BE7209" w:rsidRDefault="00BE7209" w:rsidP="00BE7209">
      <w:pPr>
        <w:widowControl w:val="0"/>
        <w:autoSpaceDE w:val="0"/>
        <w:autoSpaceDN w:val="0"/>
        <w:jc w:val="both"/>
        <w:rPr>
          <w:rFonts w:eastAsiaTheme="minorEastAsia"/>
          <w:kern w:val="2"/>
          <w:lang w:eastAsia="ru-RU"/>
        </w:rPr>
      </w:pPr>
    </w:p>
    <w:p w14:paraId="690EAD1E" w14:textId="5CD4D185" w:rsidR="00BE7209" w:rsidRPr="00BE7209" w:rsidRDefault="00BE7209" w:rsidP="00BE7209">
      <w:pPr>
        <w:widowControl w:val="0"/>
        <w:autoSpaceDE w:val="0"/>
        <w:autoSpaceDN w:val="0"/>
        <w:jc w:val="both"/>
        <w:rPr>
          <w:rFonts w:eastAsiaTheme="minorEastAsia"/>
          <w:b/>
          <w:bCs/>
          <w:kern w:val="2"/>
          <w:lang w:eastAsia="ru-RU"/>
        </w:rPr>
      </w:pPr>
      <w:r w:rsidRPr="00BE7209">
        <w:rPr>
          <w:rFonts w:eastAsiaTheme="minorEastAsia"/>
          <w:b/>
          <w:bCs/>
          <w:kern w:val="2"/>
          <w:lang w:eastAsia="ru-RU"/>
        </w:rPr>
        <w:t>Раздел 1. Общее устройство, назначение, тактико-технические характеристики видов и типов оружия, разрешенного для использования в частной охранной деятельности. Соблюдение установленных правил и мер безопасности при обращении с оружием.</w:t>
      </w:r>
    </w:p>
    <w:p w14:paraId="73144345" w14:textId="77777777" w:rsidR="00BE7209" w:rsidRPr="00CE1DA5" w:rsidRDefault="00BE7209" w:rsidP="00BE7209">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Общее устройство, принципы работы частей и механизмов служебного и гражданского оружия. Выстрел. Начальная скорость полета пули. Траектория полета пули и ее элементы. Влияние внешних условий на полет пули.</w:t>
      </w:r>
    </w:p>
    <w:p w14:paraId="6B659311" w14:textId="77777777" w:rsidR="00BE7209" w:rsidRPr="00CE1DA5" w:rsidRDefault="00BE7209" w:rsidP="00BE7209">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Порядок неполной разборки и сборки оружия, чистки, смазки оружия. Порядок его заряжания и разряжания. Проверка оружия, задержки при стрельбе и способы их устранения.</w:t>
      </w:r>
    </w:p>
    <w:p w14:paraId="32C7EDAF" w14:textId="77777777" w:rsidR="00BE7209" w:rsidRPr="00CE1DA5" w:rsidRDefault="00BE7209" w:rsidP="00BE7209">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Основы знаний правил стрельбы. Изготовка к стрельбе. Выбор прицела и точки прицеливания. Производство выстрела. Кучность и меткость стрельбы, способы их повышения. Прекращение стрельбы. Контрольный осмотр оружия.</w:t>
      </w:r>
    </w:p>
    <w:p w14:paraId="3AF62BD0" w14:textId="77777777" w:rsidR="00BE7209" w:rsidRPr="00CE1DA5" w:rsidRDefault="00BE7209" w:rsidP="00BE7209">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Правила безопасного обращения с огнестрельным и иным оружием, разрешенным для использования в частной охранной деятельности.</w:t>
      </w:r>
    </w:p>
    <w:p w14:paraId="32382633" w14:textId="77777777" w:rsidR="00BE7209" w:rsidRDefault="00BE7209" w:rsidP="00BE7209">
      <w:pPr>
        <w:widowControl w:val="0"/>
        <w:autoSpaceDE w:val="0"/>
        <w:autoSpaceDN w:val="0"/>
        <w:jc w:val="left"/>
        <w:rPr>
          <w:rFonts w:eastAsiaTheme="minorEastAsia"/>
          <w:b/>
          <w:bCs/>
          <w:kern w:val="2"/>
          <w:lang w:eastAsia="ru-RU"/>
        </w:rPr>
      </w:pPr>
    </w:p>
    <w:p w14:paraId="10FBB138" w14:textId="48B3BBCB" w:rsidR="00BE7209" w:rsidRPr="00BE7209" w:rsidRDefault="00BE7209" w:rsidP="00BE7209">
      <w:pPr>
        <w:widowControl w:val="0"/>
        <w:autoSpaceDE w:val="0"/>
        <w:autoSpaceDN w:val="0"/>
        <w:jc w:val="left"/>
        <w:rPr>
          <w:rFonts w:eastAsiaTheme="minorEastAsia"/>
          <w:b/>
          <w:bCs/>
          <w:kern w:val="2"/>
          <w:lang w:eastAsia="ru-RU"/>
        </w:rPr>
      </w:pPr>
      <w:r w:rsidRPr="00BE7209">
        <w:rPr>
          <w:rFonts w:eastAsiaTheme="minorEastAsia"/>
          <w:b/>
          <w:bCs/>
          <w:kern w:val="2"/>
          <w:lang w:eastAsia="ru-RU"/>
        </w:rPr>
        <w:t>Раздел 2. Выполнение упражнений учебных стрельб.</w:t>
      </w:r>
    </w:p>
    <w:p w14:paraId="22CA5EFA" w14:textId="77777777" w:rsidR="00BE7209" w:rsidRPr="00CE1DA5" w:rsidRDefault="00BE7209" w:rsidP="00BE7209">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Упражнения учебных стрельб выполняются в соответствии с нормативными правовыми актами федерального органа исполнительной власти, уполномоченного в сфере частной охранной деятельности, утверждаемыми в соответствии с </w:t>
      </w:r>
      <w:hyperlink r:id="rId88">
        <w:r w:rsidRPr="00CE1DA5">
          <w:rPr>
            <w:rFonts w:eastAsiaTheme="minorEastAsia"/>
            <w:color w:val="0000FF"/>
            <w:kern w:val="2"/>
            <w:lang w:eastAsia="ru-RU"/>
          </w:rPr>
          <w:t>частью 8 статьи 21</w:t>
        </w:r>
      </w:hyperlink>
      <w:r w:rsidRPr="00CE1DA5">
        <w:rPr>
          <w:rFonts w:eastAsiaTheme="minorEastAsia"/>
          <w:kern w:val="2"/>
          <w:lang w:eastAsia="ru-RU"/>
        </w:rPr>
        <w:t xml:space="preserve"> Федерального закона "О частной охранной деятельности" и определяющими содержание периодических проверок, порядок и сроки их проведения.</w:t>
      </w:r>
    </w:p>
    <w:p w14:paraId="1D868EAE" w14:textId="77777777" w:rsidR="00855DFD" w:rsidRDefault="00855DFD" w:rsidP="00312FA4">
      <w:pPr>
        <w:autoSpaceDE w:val="0"/>
        <w:autoSpaceDN w:val="0"/>
        <w:adjustRightInd w:val="0"/>
        <w:ind w:firstLine="709"/>
        <w:jc w:val="both"/>
        <w:outlineLvl w:val="2"/>
        <w:rPr>
          <w:spacing w:val="0"/>
          <w:sz w:val="24"/>
          <w:szCs w:val="24"/>
          <w:lang w:eastAsia="ru-RU"/>
        </w:rPr>
      </w:pPr>
    </w:p>
    <w:p w14:paraId="4E1C5DCF" w14:textId="77777777" w:rsidR="00855DFD" w:rsidRDefault="00855DFD" w:rsidP="00312FA4">
      <w:pPr>
        <w:autoSpaceDE w:val="0"/>
        <w:autoSpaceDN w:val="0"/>
        <w:adjustRightInd w:val="0"/>
        <w:ind w:firstLine="709"/>
        <w:jc w:val="both"/>
        <w:outlineLvl w:val="2"/>
        <w:rPr>
          <w:spacing w:val="0"/>
          <w:sz w:val="24"/>
          <w:szCs w:val="24"/>
          <w:lang w:eastAsia="ru-RU"/>
        </w:rPr>
      </w:pPr>
    </w:p>
    <w:p w14:paraId="3147BBAC" w14:textId="77777777" w:rsidR="00855DFD" w:rsidRDefault="00855DFD" w:rsidP="00312FA4">
      <w:pPr>
        <w:autoSpaceDE w:val="0"/>
        <w:autoSpaceDN w:val="0"/>
        <w:adjustRightInd w:val="0"/>
        <w:ind w:firstLine="709"/>
        <w:jc w:val="both"/>
        <w:outlineLvl w:val="2"/>
        <w:rPr>
          <w:spacing w:val="0"/>
          <w:sz w:val="24"/>
          <w:szCs w:val="24"/>
          <w:lang w:eastAsia="ru-RU"/>
        </w:rPr>
      </w:pPr>
    </w:p>
    <w:p w14:paraId="27F7776C" w14:textId="77777777" w:rsidR="00855DFD" w:rsidRDefault="00855DFD" w:rsidP="00312FA4">
      <w:pPr>
        <w:autoSpaceDE w:val="0"/>
        <w:autoSpaceDN w:val="0"/>
        <w:adjustRightInd w:val="0"/>
        <w:ind w:firstLine="709"/>
        <w:jc w:val="both"/>
        <w:outlineLvl w:val="2"/>
        <w:rPr>
          <w:spacing w:val="0"/>
          <w:sz w:val="24"/>
          <w:szCs w:val="24"/>
          <w:lang w:eastAsia="ru-RU"/>
        </w:rPr>
      </w:pPr>
    </w:p>
    <w:p w14:paraId="5BAD3E14" w14:textId="77777777" w:rsidR="00855DFD" w:rsidRDefault="00855DFD" w:rsidP="00312FA4">
      <w:pPr>
        <w:autoSpaceDE w:val="0"/>
        <w:autoSpaceDN w:val="0"/>
        <w:adjustRightInd w:val="0"/>
        <w:ind w:firstLine="709"/>
        <w:jc w:val="both"/>
        <w:outlineLvl w:val="2"/>
        <w:rPr>
          <w:spacing w:val="0"/>
          <w:sz w:val="24"/>
          <w:szCs w:val="24"/>
          <w:lang w:eastAsia="ru-RU"/>
        </w:rPr>
      </w:pPr>
    </w:p>
    <w:p w14:paraId="203368EC" w14:textId="77777777" w:rsidR="00855DFD" w:rsidRDefault="00855DFD" w:rsidP="00312FA4">
      <w:pPr>
        <w:autoSpaceDE w:val="0"/>
        <w:autoSpaceDN w:val="0"/>
        <w:adjustRightInd w:val="0"/>
        <w:ind w:firstLine="709"/>
        <w:jc w:val="both"/>
        <w:outlineLvl w:val="2"/>
        <w:rPr>
          <w:spacing w:val="0"/>
          <w:sz w:val="24"/>
          <w:szCs w:val="24"/>
          <w:lang w:eastAsia="ru-RU"/>
        </w:rPr>
      </w:pPr>
    </w:p>
    <w:p w14:paraId="6F4CEF89" w14:textId="77777777" w:rsidR="00855DFD" w:rsidRDefault="00855DFD" w:rsidP="00312FA4">
      <w:pPr>
        <w:autoSpaceDE w:val="0"/>
        <w:autoSpaceDN w:val="0"/>
        <w:adjustRightInd w:val="0"/>
        <w:ind w:firstLine="709"/>
        <w:jc w:val="both"/>
        <w:outlineLvl w:val="2"/>
        <w:rPr>
          <w:spacing w:val="0"/>
          <w:sz w:val="24"/>
          <w:szCs w:val="24"/>
          <w:lang w:eastAsia="ru-RU"/>
        </w:rPr>
      </w:pPr>
    </w:p>
    <w:p w14:paraId="758E57BF" w14:textId="77777777" w:rsidR="00855DFD" w:rsidRDefault="00855DFD" w:rsidP="00312FA4">
      <w:pPr>
        <w:autoSpaceDE w:val="0"/>
        <w:autoSpaceDN w:val="0"/>
        <w:adjustRightInd w:val="0"/>
        <w:ind w:firstLine="709"/>
        <w:jc w:val="both"/>
        <w:outlineLvl w:val="2"/>
        <w:rPr>
          <w:spacing w:val="0"/>
          <w:sz w:val="24"/>
          <w:szCs w:val="24"/>
          <w:lang w:eastAsia="ru-RU"/>
        </w:rPr>
      </w:pPr>
    </w:p>
    <w:p w14:paraId="70C939B0" w14:textId="77777777" w:rsidR="00855DFD" w:rsidRDefault="00855DFD" w:rsidP="00312FA4">
      <w:pPr>
        <w:autoSpaceDE w:val="0"/>
        <w:autoSpaceDN w:val="0"/>
        <w:adjustRightInd w:val="0"/>
        <w:ind w:firstLine="709"/>
        <w:jc w:val="both"/>
        <w:outlineLvl w:val="2"/>
        <w:rPr>
          <w:b/>
          <w:spacing w:val="0"/>
          <w:sz w:val="24"/>
          <w:szCs w:val="24"/>
          <w:lang w:eastAsia="ru-RU"/>
        </w:rPr>
        <w:sectPr w:rsidR="00855DFD" w:rsidSect="0036351C">
          <w:footnotePr>
            <w:numRestart w:val="eachPage"/>
          </w:footnotePr>
          <w:pgSz w:w="11906" w:h="16838" w:code="9"/>
          <w:pgMar w:top="1134" w:right="567" w:bottom="1134" w:left="1701" w:header="510" w:footer="709" w:gutter="0"/>
          <w:cols w:space="708"/>
          <w:titlePg/>
          <w:docGrid w:linePitch="381"/>
        </w:sectPr>
      </w:pPr>
    </w:p>
    <w:p w14:paraId="72B70627" w14:textId="67C4F996" w:rsidR="00312FA4" w:rsidRPr="00BF20EC" w:rsidRDefault="00855DFD" w:rsidP="00855DFD">
      <w:pPr>
        <w:autoSpaceDE w:val="0"/>
        <w:autoSpaceDN w:val="0"/>
        <w:adjustRightInd w:val="0"/>
        <w:ind w:firstLine="709"/>
        <w:outlineLvl w:val="2"/>
        <w:rPr>
          <w:b/>
          <w:spacing w:val="0"/>
          <w:lang w:eastAsia="ru-RU"/>
        </w:rPr>
      </w:pPr>
      <w:r w:rsidRPr="00BF20EC">
        <w:rPr>
          <w:b/>
          <w:spacing w:val="0"/>
          <w:lang w:eastAsia="ru-RU"/>
        </w:rPr>
        <w:lastRenderedPageBreak/>
        <w:t>9.</w:t>
      </w:r>
      <w:r w:rsidR="008A61DE">
        <w:rPr>
          <w:b/>
          <w:spacing w:val="0"/>
          <w:lang w:eastAsia="ru-RU"/>
        </w:rPr>
        <w:t>10</w:t>
      </w:r>
      <w:r w:rsidRPr="00BF20EC">
        <w:rPr>
          <w:b/>
          <w:spacing w:val="0"/>
          <w:lang w:eastAsia="ru-RU"/>
        </w:rPr>
        <w:t>. Т</w:t>
      </w:r>
      <w:r w:rsidR="00312FA4" w:rsidRPr="00BF20EC">
        <w:rPr>
          <w:b/>
          <w:spacing w:val="0"/>
          <w:lang w:eastAsia="ru-RU"/>
        </w:rPr>
        <w:t xml:space="preserve">ематический план дисциплины </w:t>
      </w:r>
      <w:r w:rsidRPr="00BF20EC">
        <w:rPr>
          <w:b/>
          <w:spacing w:val="0"/>
          <w:lang w:eastAsia="ru-RU"/>
        </w:rPr>
        <w:t xml:space="preserve">Д5. </w:t>
      </w:r>
      <w:r w:rsidR="00312FA4" w:rsidRPr="00BF20EC">
        <w:rPr>
          <w:b/>
          <w:spacing w:val="0"/>
          <w:lang w:eastAsia="ru-RU"/>
        </w:rPr>
        <w:t>Ис</w:t>
      </w:r>
      <w:r w:rsidRPr="00BF20EC">
        <w:rPr>
          <w:b/>
          <w:spacing w:val="0"/>
          <w:lang w:eastAsia="ru-RU"/>
        </w:rPr>
        <w:t>пользование специальных средств</w:t>
      </w:r>
    </w:p>
    <w:p w14:paraId="7273F1B0" w14:textId="77777777" w:rsidR="00312FA4" w:rsidRPr="00312FA4" w:rsidRDefault="00312FA4" w:rsidP="00312FA4">
      <w:pPr>
        <w:autoSpaceDE w:val="0"/>
        <w:autoSpaceDN w:val="0"/>
        <w:adjustRightInd w:val="0"/>
        <w:ind w:firstLine="709"/>
        <w:jc w:val="both"/>
        <w:rPr>
          <w:spacing w:val="0"/>
          <w:sz w:val="24"/>
          <w:szCs w:val="24"/>
          <w:lang w:eastAsia="ru-RU"/>
        </w:rPr>
      </w:pPr>
    </w:p>
    <w:tbl>
      <w:tblPr>
        <w:tblW w:w="5000" w:type="pct"/>
        <w:tblLayout w:type="fixed"/>
        <w:tblCellMar>
          <w:top w:w="75" w:type="dxa"/>
          <w:left w:w="0" w:type="dxa"/>
          <w:bottom w:w="75" w:type="dxa"/>
          <w:right w:w="0" w:type="dxa"/>
        </w:tblCellMar>
        <w:tblLook w:val="00A0" w:firstRow="1" w:lastRow="0" w:firstColumn="1" w:lastColumn="0" w:noHBand="0" w:noVBand="0"/>
      </w:tblPr>
      <w:tblGrid>
        <w:gridCol w:w="1150"/>
        <w:gridCol w:w="10985"/>
        <w:gridCol w:w="885"/>
        <w:gridCol w:w="1032"/>
        <w:gridCol w:w="1209"/>
      </w:tblGrid>
      <w:tr w:rsidR="00312FA4" w:rsidRPr="00312FA4" w14:paraId="76B2A458" w14:textId="77777777" w:rsidTr="002A7FCB">
        <w:trPr>
          <w:tblHeader/>
        </w:trPr>
        <w:tc>
          <w:tcPr>
            <w:tcW w:w="377"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650BDFF3" w14:textId="77777777" w:rsidR="00855DFD" w:rsidRDefault="00312FA4" w:rsidP="00855DFD">
            <w:pPr>
              <w:autoSpaceDE w:val="0"/>
              <w:autoSpaceDN w:val="0"/>
              <w:adjustRightInd w:val="0"/>
              <w:rPr>
                <w:spacing w:val="0"/>
                <w:sz w:val="24"/>
                <w:szCs w:val="24"/>
                <w:lang w:eastAsia="ru-RU"/>
              </w:rPr>
            </w:pPr>
            <w:r w:rsidRPr="00312FA4">
              <w:rPr>
                <w:spacing w:val="0"/>
                <w:sz w:val="24"/>
                <w:szCs w:val="24"/>
                <w:lang w:eastAsia="ru-RU"/>
              </w:rPr>
              <w:t>№</w:t>
            </w:r>
          </w:p>
          <w:p w14:paraId="139B6697" w14:textId="77777777" w:rsidR="00312FA4" w:rsidRPr="00312FA4" w:rsidRDefault="00312FA4" w:rsidP="00855DFD">
            <w:pPr>
              <w:autoSpaceDE w:val="0"/>
              <w:autoSpaceDN w:val="0"/>
              <w:adjustRightInd w:val="0"/>
              <w:rPr>
                <w:spacing w:val="0"/>
                <w:sz w:val="24"/>
                <w:szCs w:val="24"/>
                <w:lang w:eastAsia="ru-RU"/>
              </w:rPr>
            </w:pPr>
            <w:r w:rsidRPr="00312FA4">
              <w:rPr>
                <w:spacing w:val="0"/>
                <w:sz w:val="24"/>
                <w:szCs w:val="24"/>
                <w:lang w:eastAsia="ru-RU"/>
              </w:rPr>
              <w:t>п/п</w:t>
            </w:r>
          </w:p>
        </w:tc>
        <w:tc>
          <w:tcPr>
            <w:tcW w:w="3599" w:type="pct"/>
            <w:vMerge w:val="restart"/>
            <w:tcBorders>
              <w:top w:val="single" w:sz="12" w:space="0" w:color="auto"/>
              <w:left w:val="single" w:sz="12" w:space="0" w:color="auto"/>
              <w:bottom w:val="single" w:sz="4" w:space="0" w:color="auto"/>
              <w:right w:val="single" w:sz="12" w:space="0" w:color="auto"/>
            </w:tcBorders>
            <w:tcMar>
              <w:top w:w="102" w:type="dxa"/>
              <w:left w:w="62" w:type="dxa"/>
              <w:bottom w:w="102" w:type="dxa"/>
              <w:right w:w="62" w:type="dxa"/>
            </w:tcMar>
            <w:vAlign w:val="center"/>
          </w:tcPr>
          <w:p w14:paraId="4BBB6541" w14:textId="77777777" w:rsidR="00312FA4" w:rsidRPr="00312FA4" w:rsidRDefault="00312FA4" w:rsidP="00855DFD">
            <w:pPr>
              <w:autoSpaceDE w:val="0"/>
              <w:autoSpaceDN w:val="0"/>
              <w:adjustRightInd w:val="0"/>
              <w:ind w:firstLine="709"/>
              <w:rPr>
                <w:spacing w:val="0"/>
                <w:sz w:val="24"/>
                <w:szCs w:val="24"/>
                <w:lang w:eastAsia="ru-RU"/>
              </w:rPr>
            </w:pPr>
            <w:r w:rsidRPr="00312FA4">
              <w:rPr>
                <w:spacing w:val="0"/>
                <w:sz w:val="24"/>
                <w:szCs w:val="24"/>
                <w:lang w:eastAsia="ru-RU"/>
              </w:rPr>
              <w:t>Наименование темы</w:t>
            </w:r>
          </w:p>
        </w:tc>
        <w:tc>
          <w:tcPr>
            <w:tcW w:w="1024" w:type="pct"/>
            <w:gridSpan w:val="3"/>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6F284381" w14:textId="77777777" w:rsidR="00312FA4" w:rsidRPr="00312FA4" w:rsidRDefault="00312FA4" w:rsidP="00855DFD">
            <w:pPr>
              <w:autoSpaceDE w:val="0"/>
              <w:autoSpaceDN w:val="0"/>
              <w:adjustRightInd w:val="0"/>
              <w:ind w:firstLine="709"/>
              <w:rPr>
                <w:spacing w:val="0"/>
                <w:sz w:val="24"/>
                <w:szCs w:val="24"/>
                <w:lang w:eastAsia="ru-RU"/>
              </w:rPr>
            </w:pPr>
            <w:r w:rsidRPr="00312FA4">
              <w:rPr>
                <w:spacing w:val="0"/>
                <w:sz w:val="24"/>
                <w:szCs w:val="24"/>
                <w:lang w:eastAsia="ru-RU"/>
              </w:rPr>
              <w:t>4, 5, 6 разряды</w:t>
            </w:r>
          </w:p>
        </w:tc>
      </w:tr>
      <w:tr w:rsidR="00312FA4" w:rsidRPr="00312FA4" w14:paraId="519D6276" w14:textId="77777777" w:rsidTr="002A7FCB">
        <w:trPr>
          <w:tblHeader/>
        </w:trPr>
        <w:tc>
          <w:tcPr>
            <w:tcW w:w="377" w:type="pct"/>
            <w:vMerge/>
            <w:tcBorders>
              <w:top w:val="single" w:sz="4" w:space="0" w:color="auto"/>
              <w:left w:val="single" w:sz="12" w:space="0" w:color="auto"/>
              <w:bottom w:val="single" w:sz="4" w:space="0" w:color="auto"/>
              <w:right w:val="single" w:sz="12" w:space="0" w:color="auto"/>
            </w:tcBorders>
            <w:vAlign w:val="center"/>
          </w:tcPr>
          <w:p w14:paraId="3E57C72B" w14:textId="77777777" w:rsidR="00312FA4" w:rsidRPr="00312FA4" w:rsidRDefault="00312FA4" w:rsidP="00855DFD">
            <w:pPr>
              <w:ind w:firstLine="709"/>
              <w:rPr>
                <w:spacing w:val="0"/>
                <w:sz w:val="24"/>
                <w:szCs w:val="24"/>
                <w:lang w:eastAsia="ru-RU"/>
              </w:rPr>
            </w:pPr>
          </w:p>
        </w:tc>
        <w:tc>
          <w:tcPr>
            <w:tcW w:w="3599" w:type="pct"/>
            <w:vMerge/>
            <w:tcBorders>
              <w:top w:val="single" w:sz="4" w:space="0" w:color="auto"/>
              <w:left w:val="single" w:sz="12" w:space="0" w:color="auto"/>
              <w:bottom w:val="single" w:sz="4" w:space="0" w:color="auto"/>
              <w:right w:val="single" w:sz="12" w:space="0" w:color="auto"/>
            </w:tcBorders>
            <w:vAlign w:val="center"/>
          </w:tcPr>
          <w:p w14:paraId="4880988F" w14:textId="77777777" w:rsidR="00312FA4" w:rsidRPr="00312FA4" w:rsidRDefault="00312FA4" w:rsidP="00312FA4">
            <w:pPr>
              <w:ind w:firstLine="709"/>
              <w:jc w:val="left"/>
              <w:rPr>
                <w:spacing w:val="0"/>
                <w:sz w:val="24"/>
                <w:szCs w:val="24"/>
                <w:lang w:eastAsia="ru-RU"/>
              </w:rPr>
            </w:pPr>
          </w:p>
        </w:tc>
        <w:tc>
          <w:tcPr>
            <w:tcW w:w="1024" w:type="pct"/>
            <w:gridSpan w:val="3"/>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vAlign w:val="center"/>
          </w:tcPr>
          <w:p w14:paraId="08697AEC" w14:textId="77777777" w:rsidR="00312FA4" w:rsidRPr="00312FA4" w:rsidRDefault="00312FA4" w:rsidP="00855DFD">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r>
      <w:tr w:rsidR="00312FA4" w:rsidRPr="00312FA4" w14:paraId="51A1D8EF" w14:textId="77777777" w:rsidTr="002A7FCB">
        <w:trPr>
          <w:tblHeader/>
        </w:trPr>
        <w:tc>
          <w:tcPr>
            <w:tcW w:w="377" w:type="pct"/>
            <w:vMerge/>
            <w:tcBorders>
              <w:top w:val="single" w:sz="4" w:space="0" w:color="auto"/>
              <w:left w:val="single" w:sz="12" w:space="0" w:color="auto"/>
              <w:bottom w:val="single" w:sz="4" w:space="0" w:color="auto"/>
              <w:right w:val="single" w:sz="12" w:space="0" w:color="auto"/>
            </w:tcBorders>
            <w:vAlign w:val="center"/>
          </w:tcPr>
          <w:p w14:paraId="1DD72196" w14:textId="77777777" w:rsidR="00312FA4" w:rsidRPr="00312FA4" w:rsidRDefault="00312FA4" w:rsidP="00855DFD">
            <w:pPr>
              <w:ind w:firstLine="709"/>
              <w:rPr>
                <w:spacing w:val="0"/>
                <w:sz w:val="24"/>
                <w:szCs w:val="24"/>
                <w:lang w:eastAsia="ru-RU"/>
              </w:rPr>
            </w:pPr>
          </w:p>
        </w:tc>
        <w:tc>
          <w:tcPr>
            <w:tcW w:w="3599" w:type="pct"/>
            <w:vMerge/>
            <w:tcBorders>
              <w:top w:val="single" w:sz="4" w:space="0" w:color="auto"/>
              <w:left w:val="single" w:sz="12" w:space="0" w:color="auto"/>
              <w:bottom w:val="single" w:sz="4" w:space="0" w:color="auto"/>
              <w:right w:val="single" w:sz="12" w:space="0" w:color="auto"/>
            </w:tcBorders>
            <w:vAlign w:val="center"/>
          </w:tcPr>
          <w:p w14:paraId="61302D5D" w14:textId="77777777" w:rsidR="00312FA4" w:rsidRPr="00312FA4" w:rsidRDefault="00312FA4" w:rsidP="00312FA4">
            <w:pPr>
              <w:ind w:firstLine="709"/>
              <w:jc w:val="left"/>
              <w:rPr>
                <w:spacing w:val="0"/>
                <w:sz w:val="24"/>
                <w:szCs w:val="24"/>
                <w:lang w:eastAsia="ru-RU"/>
              </w:rPr>
            </w:pPr>
          </w:p>
        </w:tc>
        <w:tc>
          <w:tcPr>
            <w:tcW w:w="290"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104939A1" w14:textId="77777777" w:rsidR="00312FA4" w:rsidRPr="00312FA4" w:rsidRDefault="00312FA4" w:rsidP="00855DFD">
            <w:pPr>
              <w:autoSpaceDE w:val="0"/>
              <w:autoSpaceDN w:val="0"/>
              <w:adjustRightInd w:val="0"/>
              <w:rPr>
                <w:spacing w:val="0"/>
                <w:sz w:val="24"/>
                <w:szCs w:val="24"/>
                <w:lang w:eastAsia="ru-RU"/>
              </w:rPr>
            </w:pPr>
            <w:r w:rsidRPr="00312FA4">
              <w:rPr>
                <w:spacing w:val="0"/>
                <w:sz w:val="24"/>
                <w:szCs w:val="24"/>
                <w:lang w:eastAsia="ru-RU"/>
              </w:rPr>
              <w:t>всего</w:t>
            </w:r>
          </w:p>
        </w:tc>
        <w:tc>
          <w:tcPr>
            <w:tcW w:w="734" w:type="pct"/>
            <w:gridSpan w:val="2"/>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64349E18" w14:textId="77777777" w:rsidR="00312FA4" w:rsidRPr="00312FA4" w:rsidRDefault="00312FA4" w:rsidP="00855DFD">
            <w:pPr>
              <w:autoSpaceDE w:val="0"/>
              <w:autoSpaceDN w:val="0"/>
              <w:adjustRightInd w:val="0"/>
              <w:rPr>
                <w:spacing w:val="0"/>
                <w:sz w:val="24"/>
                <w:szCs w:val="24"/>
                <w:lang w:eastAsia="ru-RU"/>
              </w:rPr>
            </w:pPr>
            <w:r w:rsidRPr="00312FA4">
              <w:rPr>
                <w:spacing w:val="0"/>
                <w:sz w:val="24"/>
                <w:szCs w:val="24"/>
                <w:lang w:eastAsia="ru-RU"/>
              </w:rPr>
              <w:t>в том числе</w:t>
            </w:r>
          </w:p>
        </w:tc>
      </w:tr>
      <w:tr w:rsidR="00855DFD" w:rsidRPr="00312FA4" w14:paraId="708E88DF" w14:textId="77777777" w:rsidTr="002A7FCB">
        <w:trPr>
          <w:trHeight w:val="521"/>
          <w:tblHeader/>
        </w:trPr>
        <w:tc>
          <w:tcPr>
            <w:tcW w:w="377" w:type="pct"/>
            <w:vMerge/>
            <w:tcBorders>
              <w:top w:val="single" w:sz="4" w:space="0" w:color="auto"/>
              <w:left w:val="single" w:sz="12" w:space="0" w:color="auto"/>
              <w:bottom w:val="single" w:sz="4" w:space="0" w:color="auto"/>
              <w:right w:val="single" w:sz="12" w:space="0" w:color="auto"/>
            </w:tcBorders>
            <w:vAlign w:val="center"/>
          </w:tcPr>
          <w:p w14:paraId="490C16F9" w14:textId="77777777" w:rsidR="00855DFD" w:rsidRPr="00312FA4" w:rsidRDefault="00855DFD" w:rsidP="00855DFD">
            <w:pPr>
              <w:ind w:firstLine="709"/>
              <w:rPr>
                <w:spacing w:val="0"/>
                <w:sz w:val="24"/>
                <w:szCs w:val="24"/>
                <w:lang w:eastAsia="ru-RU"/>
              </w:rPr>
            </w:pPr>
          </w:p>
        </w:tc>
        <w:tc>
          <w:tcPr>
            <w:tcW w:w="3599" w:type="pct"/>
            <w:vMerge/>
            <w:tcBorders>
              <w:top w:val="single" w:sz="4" w:space="0" w:color="auto"/>
              <w:left w:val="single" w:sz="12" w:space="0" w:color="auto"/>
              <w:bottom w:val="single" w:sz="4" w:space="0" w:color="auto"/>
              <w:right w:val="single" w:sz="12" w:space="0" w:color="auto"/>
            </w:tcBorders>
            <w:vAlign w:val="center"/>
          </w:tcPr>
          <w:p w14:paraId="6FDA399A" w14:textId="77777777" w:rsidR="00855DFD" w:rsidRPr="00312FA4" w:rsidRDefault="00855DFD" w:rsidP="00312FA4">
            <w:pPr>
              <w:ind w:firstLine="709"/>
              <w:jc w:val="left"/>
              <w:rPr>
                <w:spacing w:val="0"/>
                <w:sz w:val="24"/>
                <w:szCs w:val="24"/>
                <w:lang w:eastAsia="ru-RU"/>
              </w:rPr>
            </w:pPr>
          </w:p>
        </w:tc>
        <w:tc>
          <w:tcPr>
            <w:tcW w:w="290" w:type="pct"/>
            <w:vMerge/>
            <w:tcBorders>
              <w:top w:val="single" w:sz="4" w:space="0" w:color="auto"/>
              <w:left w:val="single" w:sz="12" w:space="0" w:color="auto"/>
              <w:bottom w:val="single" w:sz="4" w:space="0" w:color="auto"/>
              <w:right w:val="single" w:sz="12" w:space="0" w:color="000000"/>
            </w:tcBorders>
            <w:vAlign w:val="center"/>
          </w:tcPr>
          <w:p w14:paraId="21E0BF69" w14:textId="77777777" w:rsidR="00855DFD" w:rsidRPr="00312FA4" w:rsidRDefault="00855DFD" w:rsidP="00855DFD">
            <w:pPr>
              <w:ind w:firstLine="709"/>
              <w:rPr>
                <w:spacing w:val="0"/>
                <w:sz w:val="24"/>
                <w:szCs w:val="24"/>
                <w:lang w:eastAsia="ru-RU"/>
              </w:rPr>
            </w:pPr>
          </w:p>
        </w:tc>
        <w:tc>
          <w:tcPr>
            <w:tcW w:w="338"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461BD95D" w14:textId="2276C1EB" w:rsidR="00855DFD" w:rsidRPr="003D0D11" w:rsidRDefault="00E20778" w:rsidP="00855DFD">
            <w:pPr>
              <w:autoSpaceDE w:val="0"/>
              <w:autoSpaceDN w:val="0"/>
              <w:adjustRightInd w:val="0"/>
              <w:rPr>
                <w:spacing w:val="0"/>
                <w:sz w:val="22"/>
                <w:szCs w:val="22"/>
                <w:lang w:eastAsia="ru-RU"/>
              </w:rPr>
            </w:pPr>
            <w:r>
              <w:rPr>
                <w:spacing w:val="0"/>
                <w:sz w:val="22"/>
                <w:szCs w:val="22"/>
                <w:lang w:eastAsia="ru-RU"/>
              </w:rPr>
              <w:t>т</w:t>
            </w:r>
            <w:r w:rsidR="00855DFD" w:rsidRPr="003D0D11">
              <w:rPr>
                <w:spacing w:val="0"/>
                <w:sz w:val="22"/>
                <w:szCs w:val="22"/>
                <w:lang w:eastAsia="ru-RU"/>
              </w:rPr>
              <w:t>еорет.</w:t>
            </w:r>
          </w:p>
        </w:tc>
        <w:tc>
          <w:tcPr>
            <w:tcW w:w="396" w:type="pc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356EA3CC" w14:textId="54B26E7E" w:rsidR="00855DFD" w:rsidRPr="003D0D11" w:rsidRDefault="00E20778" w:rsidP="00855DFD">
            <w:pPr>
              <w:autoSpaceDE w:val="0"/>
              <w:autoSpaceDN w:val="0"/>
              <w:adjustRightInd w:val="0"/>
              <w:rPr>
                <w:spacing w:val="0"/>
                <w:sz w:val="22"/>
                <w:szCs w:val="22"/>
                <w:lang w:eastAsia="ru-RU"/>
              </w:rPr>
            </w:pPr>
            <w:r>
              <w:rPr>
                <w:spacing w:val="0"/>
                <w:sz w:val="22"/>
                <w:szCs w:val="22"/>
                <w:lang w:eastAsia="ru-RU"/>
              </w:rPr>
              <w:t>п</w:t>
            </w:r>
            <w:r w:rsidR="00855DFD" w:rsidRPr="003D0D11">
              <w:rPr>
                <w:spacing w:val="0"/>
                <w:sz w:val="22"/>
                <w:szCs w:val="22"/>
                <w:lang w:eastAsia="ru-RU"/>
              </w:rPr>
              <w:t>рактич.</w:t>
            </w:r>
          </w:p>
        </w:tc>
      </w:tr>
      <w:tr w:rsidR="00855DFD" w:rsidRPr="00312FA4" w14:paraId="73FEAEBE" w14:textId="77777777" w:rsidTr="002A7FCB">
        <w:tc>
          <w:tcPr>
            <w:tcW w:w="377"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vAlign w:val="center"/>
          </w:tcPr>
          <w:p w14:paraId="2725C2F5" w14:textId="77777777" w:rsidR="00855DFD" w:rsidRPr="00312FA4" w:rsidRDefault="00B82FB6" w:rsidP="00855DFD">
            <w:pPr>
              <w:autoSpaceDE w:val="0"/>
              <w:autoSpaceDN w:val="0"/>
              <w:adjustRightInd w:val="0"/>
              <w:rPr>
                <w:spacing w:val="0"/>
                <w:sz w:val="24"/>
                <w:szCs w:val="24"/>
                <w:lang w:eastAsia="ru-RU"/>
              </w:rPr>
            </w:pPr>
            <w:hyperlink r:id="rId89" w:anchor="Par2000" w:tooltip="Ссылка на текущий документ" w:history="1">
              <w:r w:rsidR="00855DFD" w:rsidRPr="00312FA4">
                <w:rPr>
                  <w:spacing w:val="0"/>
                  <w:sz w:val="24"/>
                  <w:szCs w:val="24"/>
                  <w:lang w:eastAsia="ru-RU"/>
                </w:rPr>
                <w:t>1</w:t>
              </w:r>
            </w:hyperlink>
          </w:p>
        </w:tc>
        <w:tc>
          <w:tcPr>
            <w:tcW w:w="3599" w:type="pct"/>
            <w:tcBorders>
              <w:top w:val="single" w:sz="12" w:space="0" w:color="auto"/>
              <w:left w:val="single" w:sz="12" w:space="0" w:color="auto"/>
              <w:bottom w:val="single" w:sz="12" w:space="0" w:color="000000"/>
              <w:right w:val="single" w:sz="12" w:space="0" w:color="auto"/>
            </w:tcBorders>
            <w:tcMar>
              <w:top w:w="102" w:type="dxa"/>
              <w:left w:w="62" w:type="dxa"/>
              <w:bottom w:w="102" w:type="dxa"/>
              <w:right w:w="62" w:type="dxa"/>
            </w:tcMar>
          </w:tcPr>
          <w:p w14:paraId="6EB4F2DD" w14:textId="77777777" w:rsidR="00855DFD" w:rsidRPr="00312FA4" w:rsidRDefault="00855DFD" w:rsidP="00BF20EC">
            <w:pPr>
              <w:autoSpaceDE w:val="0"/>
              <w:autoSpaceDN w:val="0"/>
              <w:adjustRightInd w:val="0"/>
              <w:jc w:val="both"/>
              <w:rPr>
                <w:spacing w:val="0"/>
                <w:sz w:val="24"/>
                <w:szCs w:val="24"/>
                <w:lang w:eastAsia="ru-RU"/>
              </w:rPr>
            </w:pPr>
            <w:r w:rsidRPr="00312FA4">
              <w:rPr>
                <w:spacing w:val="0"/>
                <w:sz w:val="24"/>
                <w:szCs w:val="24"/>
                <w:lang w:eastAsia="ru-RU"/>
              </w:rPr>
              <w:t>Изменения норм и правил, изучаемых по дисциплине «Использование специальных средств»</w:t>
            </w:r>
            <w:r>
              <w:rPr>
                <w:spacing w:val="0"/>
                <w:sz w:val="24"/>
                <w:szCs w:val="24"/>
                <w:lang w:eastAsia="ru-RU"/>
              </w:rPr>
              <w:t xml:space="preserve"> </w:t>
            </w:r>
            <w:r w:rsidRPr="00312FA4">
              <w:rPr>
                <w:spacing w:val="0"/>
                <w:sz w:val="24"/>
                <w:szCs w:val="24"/>
                <w:lang w:eastAsia="ru-RU"/>
              </w:rPr>
              <w:t>(время освоения указано по учебным разделам)</w:t>
            </w:r>
          </w:p>
        </w:tc>
        <w:tc>
          <w:tcPr>
            <w:tcW w:w="290" w:type="pct"/>
            <w:tcBorders>
              <w:top w:val="single" w:sz="12" w:space="0" w:color="auto"/>
              <w:left w:val="single" w:sz="12" w:space="0" w:color="auto"/>
              <w:bottom w:val="single" w:sz="12" w:space="0" w:color="000000"/>
              <w:right w:val="single" w:sz="12" w:space="0" w:color="000000"/>
            </w:tcBorders>
            <w:tcMar>
              <w:top w:w="102" w:type="dxa"/>
              <w:left w:w="62" w:type="dxa"/>
              <w:bottom w:w="102" w:type="dxa"/>
              <w:right w:w="62" w:type="dxa"/>
            </w:tcMar>
          </w:tcPr>
          <w:p w14:paraId="2ED5FB87" w14:textId="77777777" w:rsidR="00855DFD" w:rsidRPr="00312FA4" w:rsidRDefault="00855DFD" w:rsidP="00312FA4">
            <w:pPr>
              <w:autoSpaceDE w:val="0"/>
              <w:autoSpaceDN w:val="0"/>
              <w:adjustRightInd w:val="0"/>
              <w:ind w:firstLine="709"/>
              <w:jc w:val="left"/>
              <w:rPr>
                <w:spacing w:val="0"/>
                <w:sz w:val="24"/>
                <w:szCs w:val="24"/>
                <w:lang w:eastAsia="ru-RU"/>
              </w:rPr>
            </w:pPr>
          </w:p>
        </w:tc>
        <w:tc>
          <w:tcPr>
            <w:tcW w:w="338" w:type="pct"/>
            <w:tcBorders>
              <w:top w:val="single" w:sz="12"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621F2B9A" w14:textId="77777777" w:rsidR="00855DFD" w:rsidRPr="00312FA4" w:rsidRDefault="00855DFD" w:rsidP="00312FA4">
            <w:pPr>
              <w:autoSpaceDE w:val="0"/>
              <w:autoSpaceDN w:val="0"/>
              <w:adjustRightInd w:val="0"/>
              <w:ind w:firstLine="709"/>
              <w:jc w:val="left"/>
              <w:rPr>
                <w:spacing w:val="0"/>
                <w:sz w:val="24"/>
                <w:szCs w:val="24"/>
                <w:lang w:eastAsia="ru-RU"/>
              </w:rPr>
            </w:pPr>
          </w:p>
        </w:tc>
        <w:tc>
          <w:tcPr>
            <w:tcW w:w="396" w:type="pct"/>
            <w:tcBorders>
              <w:top w:val="single" w:sz="12" w:space="0" w:color="auto"/>
              <w:left w:val="single" w:sz="12" w:space="0" w:color="000000"/>
              <w:bottom w:val="single" w:sz="12" w:space="0" w:color="000000"/>
              <w:right w:val="single" w:sz="12" w:space="0" w:color="auto"/>
            </w:tcBorders>
            <w:tcMar>
              <w:top w:w="102" w:type="dxa"/>
              <w:left w:w="62" w:type="dxa"/>
              <w:bottom w:w="102" w:type="dxa"/>
              <w:right w:w="62" w:type="dxa"/>
            </w:tcMar>
          </w:tcPr>
          <w:p w14:paraId="60D8B0AC" w14:textId="77777777" w:rsidR="00855DFD" w:rsidRPr="00312FA4" w:rsidRDefault="00855DFD" w:rsidP="00312FA4">
            <w:pPr>
              <w:autoSpaceDE w:val="0"/>
              <w:autoSpaceDN w:val="0"/>
              <w:adjustRightInd w:val="0"/>
              <w:ind w:firstLine="709"/>
              <w:jc w:val="left"/>
              <w:rPr>
                <w:spacing w:val="0"/>
                <w:sz w:val="24"/>
                <w:szCs w:val="24"/>
                <w:lang w:eastAsia="ru-RU"/>
              </w:rPr>
            </w:pPr>
          </w:p>
        </w:tc>
      </w:tr>
      <w:tr w:rsidR="00855DFD" w:rsidRPr="00312FA4" w14:paraId="6BB7DFFE" w14:textId="77777777" w:rsidTr="002A7FCB">
        <w:tc>
          <w:tcPr>
            <w:tcW w:w="377" w:type="pct"/>
            <w:tcBorders>
              <w:top w:val="single" w:sz="12" w:space="0" w:color="000000"/>
              <w:left w:val="single" w:sz="12" w:space="0" w:color="auto"/>
              <w:bottom w:val="single" w:sz="12" w:space="0" w:color="000000"/>
              <w:right w:val="single" w:sz="12" w:space="0" w:color="auto"/>
            </w:tcBorders>
            <w:vAlign w:val="center"/>
          </w:tcPr>
          <w:p w14:paraId="0C829D52" w14:textId="77777777" w:rsidR="00855DFD" w:rsidRPr="00312FA4" w:rsidRDefault="00855DFD" w:rsidP="00855DFD">
            <w:pPr>
              <w:rPr>
                <w:spacing w:val="0"/>
                <w:sz w:val="24"/>
                <w:szCs w:val="24"/>
                <w:lang w:eastAsia="ru-RU"/>
              </w:rPr>
            </w:pPr>
            <w:r w:rsidRPr="00312FA4">
              <w:rPr>
                <w:spacing w:val="0"/>
                <w:sz w:val="24"/>
                <w:szCs w:val="24"/>
                <w:lang w:eastAsia="ru-RU"/>
              </w:rPr>
              <w:t>1.1</w:t>
            </w:r>
          </w:p>
        </w:tc>
        <w:tc>
          <w:tcPr>
            <w:tcW w:w="3599" w:type="pct"/>
            <w:tcBorders>
              <w:top w:val="single" w:sz="12" w:space="0" w:color="000000"/>
              <w:left w:val="single" w:sz="12" w:space="0" w:color="auto"/>
              <w:bottom w:val="single" w:sz="12" w:space="0" w:color="000000"/>
              <w:right w:val="single" w:sz="12" w:space="0" w:color="auto"/>
            </w:tcBorders>
            <w:tcMar>
              <w:top w:w="102" w:type="dxa"/>
              <w:left w:w="62" w:type="dxa"/>
              <w:bottom w:w="102" w:type="dxa"/>
              <w:right w:w="62" w:type="dxa"/>
            </w:tcMar>
          </w:tcPr>
          <w:p w14:paraId="09DA14A8" w14:textId="77777777" w:rsidR="00855DFD" w:rsidRPr="00312FA4" w:rsidRDefault="00B82FB6" w:rsidP="00BF20EC">
            <w:pPr>
              <w:autoSpaceDE w:val="0"/>
              <w:autoSpaceDN w:val="0"/>
              <w:adjustRightInd w:val="0"/>
              <w:jc w:val="both"/>
              <w:rPr>
                <w:spacing w:val="0"/>
                <w:sz w:val="24"/>
                <w:szCs w:val="24"/>
                <w:lang w:eastAsia="ru-RU"/>
              </w:rPr>
            </w:pPr>
            <w:hyperlink r:id="rId90" w:anchor="Par2002" w:tooltip="Ссылка на текущий документ" w:history="1">
              <w:r w:rsidR="00855DFD" w:rsidRPr="00312FA4">
                <w:rPr>
                  <w:spacing w:val="0"/>
                  <w:sz w:val="24"/>
                  <w:szCs w:val="24"/>
                  <w:lang w:eastAsia="ru-RU"/>
                </w:rPr>
                <w:t>Раздел 1</w:t>
              </w:r>
            </w:hyperlink>
            <w:r w:rsidR="00855DFD" w:rsidRPr="00312FA4">
              <w:rPr>
                <w:spacing w:val="0"/>
                <w:sz w:val="24"/>
                <w:szCs w:val="24"/>
                <w:lang w:eastAsia="ru-RU"/>
              </w:rPr>
              <w:t>.</w:t>
            </w:r>
            <w:r w:rsidR="00855DFD">
              <w:rPr>
                <w:spacing w:val="0"/>
                <w:sz w:val="24"/>
                <w:szCs w:val="24"/>
                <w:lang w:eastAsia="ru-RU"/>
              </w:rPr>
              <w:t xml:space="preserve"> </w:t>
            </w:r>
            <w:r w:rsidR="00855DFD" w:rsidRPr="00312FA4">
              <w:rPr>
                <w:spacing w:val="0"/>
                <w:sz w:val="24"/>
                <w:szCs w:val="24"/>
                <w:lang w:eastAsia="ru-RU"/>
              </w:rPr>
              <w:t>Общее устройство, назначение, тактико-технические характеристики специальных средств, разрешенных для использования.</w:t>
            </w:r>
          </w:p>
          <w:p w14:paraId="0E57178C" w14:textId="145B91F7" w:rsidR="00855DFD" w:rsidRPr="00312FA4" w:rsidRDefault="00855DFD" w:rsidP="00E20778">
            <w:pPr>
              <w:autoSpaceDE w:val="0"/>
              <w:autoSpaceDN w:val="0"/>
              <w:adjustRightInd w:val="0"/>
              <w:jc w:val="both"/>
              <w:rPr>
                <w:spacing w:val="0"/>
                <w:sz w:val="24"/>
                <w:szCs w:val="24"/>
                <w:lang w:eastAsia="ru-RU"/>
              </w:rPr>
            </w:pPr>
            <w:r w:rsidRPr="00312FA4">
              <w:rPr>
                <w:spacing w:val="0"/>
                <w:sz w:val="24"/>
                <w:szCs w:val="24"/>
                <w:lang w:eastAsia="ru-RU"/>
              </w:rPr>
              <w:t>Соблюдение установленных правил и мер безопасности при обращении со специальными средствами</w:t>
            </w:r>
          </w:p>
        </w:tc>
        <w:tc>
          <w:tcPr>
            <w:tcW w:w="290" w:type="pct"/>
            <w:vMerge w:val="restart"/>
            <w:tcBorders>
              <w:top w:val="single" w:sz="12" w:space="0" w:color="000000"/>
              <w:left w:val="single" w:sz="12" w:space="0" w:color="auto"/>
              <w:bottom w:val="single" w:sz="4" w:space="0" w:color="auto"/>
              <w:right w:val="single" w:sz="12" w:space="0" w:color="000000"/>
            </w:tcBorders>
            <w:tcMar>
              <w:top w:w="102" w:type="dxa"/>
              <w:left w:w="62" w:type="dxa"/>
              <w:bottom w:w="102" w:type="dxa"/>
              <w:right w:w="62" w:type="dxa"/>
            </w:tcMar>
            <w:vAlign w:val="center"/>
          </w:tcPr>
          <w:p w14:paraId="3E2F1746" w14:textId="77777777" w:rsidR="00855DFD" w:rsidRPr="00312FA4" w:rsidRDefault="00855DFD" w:rsidP="00855DFD">
            <w:pPr>
              <w:autoSpaceDE w:val="0"/>
              <w:autoSpaceDN w:val="0"/>
              <w:adjustRightInd w:val="0"/>
              <w:rPr>
                <w:spacing w:val="0"/>
                <w:sz w:val="24"/>
                <w:szCs w:val="24"/>
                <w:lang w:eastAsia="ru-RU"/>
              </w:rPr>
            </w:pPr>
            <w:r w:rsidRPr="00312FA4">
              <w:rPr>
                <w:spacing w:val="0"/>
                <w:sz w:val="24"/>
                <w:szCs w:val="24"/>
                <w:lang w:eastAsia="ru-RU"/>
              </w:rPr>
              <w:t>0,5</w:t>
            </w:r>
          </w:p>
        </w:tc>
        <w:tc>
          <w:tcPr>
            <w:tcW w:w="338" w:type="pct"/>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2F9CA1DC" w14:textId="77777777" w:rsidR="00855DFD" w:rsidRPr="00312FA4" w:rsidRDefault="00855DFD" w:rsidP="00855DFD">
            <w:pPr>
              <w:autoSpaceDE w:val="0"/>
              <w:autoSpaceDN w:val="0"/>
              <w:adjustRightInd w:val="0"/>
              <w:rPr>
                <w:spacing w:val="0"/>
                <w:sz w:val="24"/>
                <w:szCs w:val="24"/>
                <w:lang w:eastAsia="ru-RU"/>
              </w:rPr>
            </w:pPr>
            <w:r w:rsidRPr="00312FA4">
              <w:rPr>
                <w:spacing w:val="0"/>
                <w:sz w:val="24"/>
                <w:szCs w:val="24"/>
                <w:lang w:eastAsia="ru-RU"/>
              </w:rPr>
              <w:t>0,5</w:t>
            </w:r>
          </w:p>
        </w:tc>
        <w:tc>
          <w:tcPr>
            <w:tcW w:w="396" w:type="pct"/>
            <w:vMerge w:val="restart"/>
            <w:tcBorders>
              <w:top w:val="single" w:sz="12" w:space="0" w:color="000000"/>
              <w:left w:val="single" w:sz="12" w:space="0" w:color="000000"/>
              <w:bottom w:val="single" w:sz="4" w:space="0" w:color="auto"/>
              <w:right w:val="single" w:sz="12" w:space="0" w:color="auto"/>
            </w:tcBorders>
            <w:tcMar>
              <w:top w:w="102" w:type="dxa"/>
              <w:left w:w="62" w:type="dxa"/>
              <w:bottom w:w="102" w:type="dxa"/>
              <w:right w:w="62" w:type="dxa"/>
            </w:tcMar>
            <w:vAlign w:val="center"/>
          </w:tcPr>
          <w:p w14:paraId="26FA4F10" w14:textId="77777777" w:rsidR="00855DFD" w:rsidRPr="00312FA4" w:rsidRDefault="00855DFD" w:rsidP="00855DFD">
            <w:pPr>
              <w:autoSpaceDE w:val="0"/>
              <w:autoSpaceDN w:val="0"/>
              <w:adjustRightInd w:val="0"/>
              <w:ind w:firstLine="709"/>
              <w:rPr>
                <w:spacing w:val="0"/>
                <w:sz w:val="24"/>
                <w:szCs w:val="24"/>
                <w:lang w:eastAsia="ru-RU"/>
              </w:rPr>
            </w:pPr>
          </w:p>
        </w:tc>
      </w:tr>
      <w:tr w:rsidR="00855DFD" w:rsidRPr="00312FA4" w14:paraId="1A265B77" w14:textId="77777777" w:rsidTr="002A7FCB">
        <w:tc>
          <w:tcPr>
            <w:tcW w:w="377" w:type="pct"/>
            <w:tcBorders>
              <w:top w:val="single" w:sz="12" w:space="0" w:color="000000"/>
              <w:left w:val="single" w:sz="12" w:space="0" w:color="auto"/>
              <w:bottom w:val="single" w:sz="4" w:space="0" w:color="auto"/>
              <w:right w:val="single" w:sz="12" w:space="0" w:color="auto"/>
            </w:tcBorders>
            <w:vAlign w:val="center"/>
          </w:tcPr>
          <w:p w14:paraId="0819028C" w14:textId="77777777" w:rsidR="00855DFD" w:rsidRPr="00312FA4" w:rsidRDefault="00855DFD" w:rsidP="00855DFD">
            <w:pPr>
              <w:rPr>
                <w:spacing w:val="0"/>
                <w:sz w:val="24"/>
                <w:szCs w:val="24"/>
                <w:lang w:eastAsia="ru-RU"/>
              </w:rPr>
            </w:pPr>
            <w:r w:rsidRPr="00312FA4">
              <w:rPr>
                <w:spacing w:val="0"/>
                <w:sz w:val="24"/>
                <w:szCs w:val="24"/>
                <w:lang w:eastAsia="ru-RU"/>
              </w:rPr>
              <w:t>1.2</w:t>
            </w:r>
          </w:p>
        </w:tc>
        <w:tc>
          <w:tcPr>
            <w:tcW w:w="3599" w:type="pct"/>
            <w:tcBorders>
              <w:top w:val="single" w:sz="12" w:space="0" w:color="000000"/>
              <w:left w:val="single" w:sz="12" w:space="0" w:color="auto"/>
              <w:bottom w:val="single" w:sz="4" w:space="0" w:color="auto"/>
              <w:right w:val="single" w:sz="12" w:space="0" w:color="auto"/>
            </w:tcBorders>
            <w:tcMar>
              <w:top w:w="102" w:type="dxa"/>
              <w:left w:w="62" w:type="dxa"/>
              <w:bottom w:w="102" w:type="dxa"/>
              <w:right w:w="62" w:type="dxa"/>
            </w:tcMar>
          </w:tcPr>
          <w:p w14:paraId="42835E4B" w14:textId="77777777" w:rsidR="00855DFD" w:rsidRPr="00312FA4" w:rsidRDefault="00B82FB6" w:rsidP="00BF20EC">
            <w:pPr>
              <w:autoSpaceDE w:val="0"/>
              <w:autoSpaceDN w:val="0"/>
              <w:adjustRightInd w:val="0"/>
              <w:jc w:val="both"/>
              <w:rPr>
                <w:spacing w:val="0"/>
                <w:sz w:val="24"/>
                <w:szCs w:val="24"/>
                <w:lang w:eastAsia="ru-RU"/>
              </w:rPr>
            </w:pPr>
            <w:hyperlink r:id="rId91" w:anchor="Par2008" w:tooltip="Ссылка на текущий документ" w:history="1">
              <w:r w:rsidR="00855DFD" w:rsidRPr="00312FA4">
                <w:rPr>
                  <w:spacing w:val="0"/>
                  <w:sz w:val="24"/>
                  <w:szCs w:val="24"/>
                  <w:lang w:eastAsia="ru-RU"/>
                </w:rPr>
                <w:t>Раздел 2</w:t>
              </w:r>
            </w:hyperlink>
            <w:r w:rsidR="00855DFD" w:rsidRPr="00312FA4">
              <w:rPr>
                <w:spacing w:val="0"/>
                <w:sz w:val="24"/>
                <w:szCs w:val="24"/>
                <w:lang w:eastAsia="ru-RU"/>
              </w:rPr>
              <w:t>.</w:t>
            </w:r>
            <w:r w:rsidR="00855DFD">
              <w:rPr>
                <w:spacing w:val="0"/>
                <w:sz w:val="24"/>
                <w:szCs w:val="24"/>
                <w:lang w:eastAsia="ru-RU"/>
              </w:rPr>
              <w:t xml:space="preserve"> </w:t>
            </w:r>
            <w:r w:rsidR="00855DFD" w:rsidRPr="00312FA4">
              <w:rPr>
                <w:spacing w:val="0"/>
                <w:sz w:val="24"/>
                <w:szCs w:val="24"/>
                <w:lang w:eastAsia="ru-RU"/>
              </w:rPr>
              <w:t>Практическая отработка приемов и способов применения специальных средств по их видам и типам</w:t>
            </w:r>
          </w:p>
        </w:tc>
        <w:tc>
          <w:tcPr>
            <w:tcW w:w="290" w:type="pct"/>
            <w:vMerge/>
            <w:tcBorders>
              <w:top w:val="single" w:sz="4" w:space="0" w:color="auto"/>
              <w:left w:val="single" w:sz="12" w:space="0" w:color="auto"/>
              <w:bottom w:val="single" w:sz="4" w:space="0" w:color="auto"/>
              <w:right w:val="single" w:sz="12" w:space="0" w:color="000000"/>
            </w:tcBorders>
            <w:vAlign w:val="center"/>
          </w:tcPr>
          <w:p w14:paraId="44C54E3E" w14:textId="77777777" w:rsidR="00855DFD" w:rsidRPr="00312FA4" w:rsidRDefault="00855DFD" w:rsidP="00855DFD">
            <w:pPr>
              <w:ind w:firstLine="709"/>
              <w:rPr>
                <w:spacing w:val="0"/>
                <w:sz w:val="24"/>
                <w:szCs w:val="24"/>
                <w:lang w:eastAsia="ru-RU"/>
              </w:rPr>
            </w:pPr>
          </w:p>
        </w:tc>
        <w:tc>
          <w:tcPr>
            <w:tcW w:w="338" w:type="pct"/>
            <w:vMerge/>
            <w:tcBorders>
              <w:top w:val="single" w:sz="4" w:space="0" w:color="auto"/>
              <w:left w:val="single" w:sz="12" w:space="0" w:color="000000"/>
              <w:bottom w:val="single" w:sz="4" w:space="0" w:color="auto"/>
              <w:right w:val="single" w:sz="12" w:space="0" w:color="000000"/>
            </w:tcBorders>
            <w:vAlign w:val="center"/>
          </w:tcPr>
          <w:p w14:paraId="6057890C" w14:textId="77777777" w:rsidR="00855DFD" w:rsidRPr="00312FA4" w:rsidRDefault="00855DFD" w:rsidP="00855DFD">
            <w:pPr>
              <w:ind w:firstLine="709"/>
              <w:rPr>
                <w:spacing w:val="0"/>
                <w:sz w:val="24"/>
                <w:szCs w:val="24"/>
                <w:lang w:eastAsia="ru-RU"/>
              </w:rPr>
            </w:pPr>
          </w:p>
        </w:tc>
        <w:tc>
          <w:tcPr>
            <w:tcW w:w="396" w:type="pct"/>
            <w:vMerge/>
            <w:tcBorders>
              <w:top w:val="single" w:sz="4" w:space="0" w:color="auto"/>
              <w:left w:val="single" w:sz="12" w:space="0" w:color="000000"/>
              <w:bottom w:val="single" w:sz="4" w:space="0" w:color="auto"/>
              <w:right w:val="single" w:sz="12" w:space="0" w:color="auto"/>
            </w:tcBorders>
            <w:vAlign w:val="center"/>
          </w:tcPr>
          <w:p w14:paraId="19317A1D" w14:textId="77777777" w:rsidR="00855DFD" w:rsidRPr="00312FA4" w:rsidRDefault="00855DFD" w:rsidP="00855DFD">
            <w:pPr>
              <w:ind w:firstLine="709"/>
              <w:rPr>
                <w:spacing w:val="0"/>
                <w:sz w:val="24"/>
                <w:szCs w:val="24"/>
                <w:lang w:eastAsia="ru-RU"/>
              </w:rPr>
            </w:pPr>
          </w:p>
        </w:tc>
      </w:tr>
      <w:tr w:rsidR="00855DFD" w:rsidRPr="00312FA4" w14:paraId="4B604EF7" w14:textId="77777777" w:rsidTr="002A7FCB">
        <w:tc>
          <w:tcPr>
            <w:tcW w:w="3976" w:type="pct"/>
            <w:gridSpan w:val="2"/>
            <w:tcBorders>
              <w:top w:val="single" w:sz="12" w:space="0" w:color="auto"/>
              <w:left w:val="single" w:sz="12" w:space="0" w:color="auto"/>
              <w:bottom w:val="single" w:sz="12" w:space="0" w:color="auto"/>
              <w:right w:val="single" w:sz="12" w:space="0" w:color="auto"/>
            </w:tcBorders>
            <w:tcMar>
              <w:top w:w="102" w:type="dxa"/>
              <w:left w:w="62" w:type="dxa"/>
              <w:bottom w:w="102" w:type="dxa"/>
              <w:right w:w="62" w:type="dxa"/>
            </w:tcMar>
          </w:tcPr>
          <w:p w14:paraId="4C8FAF29" w14:textId="77777777" w:rsidR="00855DFD" w:rsidRPr="00312FA4" w:rsidRDefault="00855DFD" w:rsidP="00CE44A4">
            <w:pPr>
              <w:autoSpaceDE w:val="0"/>
              <w:autoSpaceDN w:val="0"/>
              <w:adjustRightInd w:val="0"/>
              <w:ind w:firstLine="709"/>
              <w:rPr>
                <w:spacing w:val="0"/>
                <w:sz w:val="24"/>
                <w:szCs w:val="24"/>
                <w:lang w:eastAsia="ru-RU"/>
              </w:rPr>
            </w:pPr>
            <w:r w:rsidRPr="00312FA4">
              <w:rPr>
                <w:spacing w:val="0"/>
                <w:sz w:val="24"/>
                <w:szCs w:val="24"/>
                <w:lang w:eastAsia="ru-RU"/>
              </w:rPr>
              <w:t>Промежуточная аттестация</w:t>
            </w:r>
          </w:p>
        </w:tc>
        <w:tc>
          <w:tcPr>
            <w:tcW w:w="290"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vAlign w:val="center"/>
          </w:tcPr>
          <w:p w14:paraId="3F3F83F2" w14:textId="77777777" w:rsidR="00855DFD" w:rsidRPr="00312FA4" w:rsidRDefault="00855DFD" w:rsidP="00855DFD">
            <w:pPr>
              <w:autoSpaceDE w:val="0"/>
              <w:autoSpaceDN w:val="0"/>
              <w:adjustRightInd w:val="0"/>
              <w:rPr>
                <w:spacing w:val="0"/>
                <w:sz w:val="24"/>
                <w:szCs w:val="24"/>
                <w:lang w:eastAsia="ru-RU"/>
              </w:rPr>
            </w:pPr>
            <w:r w:rsidRPr="00312FA4">
              <w:rPr>
                <w:spacing w:val="0"/>
                <w:sz w:val="24"/>
                <w:szCs w:val="24"/>
                <w:lang w:eastAsia="ru-RU"/>
              </w:rPr>
              <w:t>0,5</w:t>
            </w:r>
          </w:p>
        </w:tc>
        <w:tc>
          <w:tcPr>
            <w:tcW w:w="338"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02B5C2C5" w14:textId="77777777" w:rsidR="00855DFD" w:rsidRPr="00312FA4" w:rsidRDefault="00855DFD" w:rsidP="00855DFD">
            <w:pPr>
              <w:autoSpaceDE w:val="0"/>
              <w:autoSpaceDN w:val="0"/>
              <w:adjustRightInd w:val="0"/>
              <w:ind w:firstLine="709"/>
              <w:rPr>
                <w:spacing w:val="0"/>
                <w:sz w:val="24"/>
                <w:szCs w:val="24"/>
                <w:lang w:eastAsia="ru-RU"/>
              </w:rPr>
            </w:pPr>
          </w:p>
        </w:tc>
        <w:tc>
          <w:tcPr>
            <w:tcW w:w="39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vAlign w:val="center"/>
          </w:tcPr>
          <w:p w14:paraId="11FDA99B" w14:textId="77777777" w:rsidR="00855DFD" w:rsidRPr="00312FA4" w:rsidRDefault="00855DFD" w:rsidP="00855DFD">
            <w:pPr>
              <w:autoSpaceDE w:val="0"/>
              <w:autoSpaceDN w:val="0"/>
              <w:adjustRightInd w:val="0"/>
              <w:rPr>
                <w:spacing w:val="0"/>
                <w:sz w:val="24"/>
                <w:szCs w:val="24"/>
                <w:lang w:eastAsia="ru-RU"/>
              </w:rPr>
            </w:pPr>
            <w:r w:rsidRPr="00312FA4">
              <w:rPr>
                <w:spacing w:val="0"/>
                <w:sz w:val="24"/>
                <w:szCs w:val="24"/>
                <w:lang w:eastAsia="ru-RU"/>
              </w:rPr>
              <w:t>0,5</w:t>
            </w:r>
          </w:p>
        </w:tc>
      </w:tr>
      <w:tr w:rsidR="00855DFD" w:rsidRPr="00312FA4" w14:paraId="36752724" w14:textId="77777777" w:rsidTr="002A7FCB">
        <w:tc>
          <w:tcPr>
            <w:tcW w:w="3976" w:type="pct"/>
            <w:gridSpan w:val="2"/>
            <w:tcBorders>
              <w:top w:val="single" w:sz="12" w:space="0" w:color="auto"/>
              <w:left w:val="single" w:sz="12" w:space="0" w:color="auto"/>
              <w:bottom w:val="single" w:sz="12" w:space="0" w:color="auto"/>
              <w:right w:val="single" w:sz="12" w:space="0" w:color="auto"/>
            </w:tcBorders>
            <w:tcMar>
              <w:top w:w="102" w:type="dxa"/>
              <w:left w:w="62" w:type="dxa"/>
              <w:bottom w:w="102" w:type="dxa"/>
              <w:right w:w="62" w:type="dxa"/>
            </w:tcMar>
          </w:tcPr>
          <w:p w14:paraId="48C2384A" w14:textId="77777777" w:rsidR="00855DFD" w:rsidRPr="009256D6" w:rsidRDefault="00855DFD" w:rsidP="00CE44A4">
            <w:pPr>
              <w:autoSpaceDE w:val="0"/>
              <w:autoSpaceDN w:val="0"/>
              <w:adjustRightInd w:val="0"/>
              <w:ind w:firstLine="709"/>
              <w:rPr>
                <w:b/>
                <w:bCs/>
                <w:spacing w:val="0"/>
                <w:sz w:val="24"/>
                <w:szCs w:val="24"/>
                <w:lang w:eastAsia="ru-RU"/>
              </w:rPr>
            </w:pPr>
            <w:r w:rsidRPr="009256D6">
              <w:rPr>
                <w:b/>
                <w:bCs/>
                <w:spacing w:val="0"/>
                <w:sz w:val="24"/>
                <w:szCs w:val="24"/>
                <w:lang w:eastAsia="ru-RU"/>
              </w:rPr>
              <w:t>Итого</w:t>
            </w:r>
          </w:p>
        </w:tc>
        <w:tc>
          <w:tcPr>
            <w:tcW w:w="290" w:type="pct"/>
            <w:tcBorders>
              <w:top w:val="single" w:sz="12" w:space="0" w:color="auto"/>
              <w:left w:val="single" w:sz="12" w:space="0" w:color="auto"/>
              <w:bottom w:val="single" w:sz="12" w:space="0" w:color="auto"/>
              <w:right w:val="single" w:sz="12" w:space="0" w:color="000000"/>
            </w:tcBorders>
            <w:tcMar>
              <w:top w:w="102" w:type="dxa"/>
              <w:left w:w="62" w:type="dxa"/>
              <w:bottom w:w="102" w:type="dxa"/>
              <w:right w:w="62" w:type="dxa"/>
            </w:tcMar>
            <w:vAlign w:val="center"/>
          </w:tcPr>
          <w:p w14:paraId="5DF65190" w14:textId="77777777" w:rsidR="00855DFD" w:rsidRPr="009256D6" w:rsidRDefault="00855DFD" w:rsidP="00855DFD">
            <w:pPr>
              <w:autoSpaceDE w:val="0"/>
              <w:autoSpaceDN w:val="0"/>
              <w:adjustRightInd w:val="0"/>
              <w:rPr>
                <w:b/>
                <w:bCs/>
                <w:spacing w:val="0"/>
                <w:sz w:val="24"/>
                <w:szCs w:val="24"/>
                <w:lang w:eastAsia="ru-RU"/>
              </w:rPr>
            </w:pPr>
            <w:r w:rsidRPr="009256D6">
              <w:rPr>
                <w:b/>
                <w:bCs/>
                <w:spacing w:val="0"/>
                <w:sz w:val="24"/>
                <w:szCs w:val="24"/>
                <w:lang w:eastAsia="ru-RU"/>
              </w:rPr>
              <w:t>1</w:t>
            </w:r>
          </w:p>
        </w:tc>
        <w:tc>
          <w:tcPr>
            <w:tcW w:w="338" w:type="pct"/>
            <w:tcBorders>
              <w:top w:val="single" w:sz="12" w:space="0" w:color="auto"/>
              <w:left w:val="single" w:sz="12" w:space="0" w:color="000000"/>
              <w:bottom w:val="single" w:sz="12" w:space="0" w:color="auto"/>
              <w:right w:val="single" w:sz="12" w:space="0" w:color="000000"/>
            </w:tcBorders>
            <w:tcMar>
              <w:top w:w="102" w:type="dxa"/>
              <w:left w:w="62" w:type="dxa"/>
              <w:bottom w:w="102" w:type="dxa"/>
              <w:right w:w="62" w:type="dxa"/>
            </w:tcMar>
            <w:vAlign w:val="center"/>
          </w:tcPr>
          <w:p w14:paraId="4DA3E39E" w14:textId="77777777" w:rsidR="00855DFD" w:rsidRPr="009256D6" w:rsidRDefault="00855DFD" w:rsidP="00855DFD">
            <w:pPr>
              <w:autoSpaceDE w:val="0"/>
              <w:autoSpaceDN w:val="0"/>
              <w:adjustRightInd w:val="0"/>
              <w:rPr>
                <w:b/>
                <w:bCs/>
                <w:spacing w:val="0"/>
                <w:sz w:val="24"/>
                <w:szCs w:val="24"/>
                <w:lang w:eastAsia="ru-RU"/>
              </w:rPr>
            </w:pPr>
            <w:r w:rsidRPr="009256D6">
              <w:rPr>
                <w:b/>
                <w:bCs/>
                <w:spacing w:val="0"/>
                <w:sz w:val="24"/>
                <w:szCs w:val="24"/>
                <w:lang w:eastAsia="ru-RU"/>
              </w:rPr>
              <w:t>0,5</w:t>
            </w:r>
          </w:p>
        </w:tc>
        <w:tc>
          <w:tcPr>
            <w:tcW w:w="396" w:type="pct"/>
            <w:tcBorders>
              <w:top w:val="single" w:sz="12" w:space="0" w:color="auto"/>
              <w:left w:val="single" w:sz="12" w:space="0" w:color="000000"/>
              <w:bottom w:val="single" w:sz="12" w:space="0" w:color="auto"/>
              <w:right w:val="single" w:sz="12" w:space="0" w:color="auto"/>
            </w:tcBorders>
            <w:tcMar>
              <w:top w:w="102" w:type="dxa"/>
              <w:left w:w="62" w:type="dxa"/>
              <w:bottom w:w="102" w:type="dxa"/>
              <w:right w:w="62" w:type="dxa"/>
            </w:tcMar>
            <w:vAlign w:val="center"/>
          </w:tcPr>
          <w:p w14:paraId="23600A3A" w14:textId="77777777" w:rsidR="00855DFD" w:rsidRPr="009256D6" w:rsidRDefault="00855DFD" w:rsidP="00855DFD">
            <w:pPr>
              <w:autoSpaceDE w:val="0"/>
              <w:autoSpaceDN w:val="0"/>
              <w:adjustRightInd w:val="0"/>
              <w:rPr>
                <w:b/>
                <w:bCs/>
                <w:spacing w:val="0"/>
                <w:sz w:val="24"/>
                <w:szCs w:val="24"/>
                <w:lang w:eastAsia="ru-RU"/>
              </w:rPr>
            </w:pPr>
            <w:r w:rsidRPr="009256D6">
              <w:rPr>
                <w:b/>
                <w:bCs/>
                <w:spacing w:val="0"/>
                <w:sz w:val="24"/>
                <w:szCs w:val="24"/>
                <w:lang w:eastAsia="ru-RU"/>
              </w:rPr>
              <w:t>0,5</w:t>
            </w:r>
          </w:p>
        </w:tc>
      </w:tr>
    </w:tbl>
    <w:p w14:paraId="476B6246" w14:textId="77777777" w:rsidR="00312FA4" w:rsidRPr="00312FA4" w:rsidRDefault="00312FA4" w:rsidP="00312FA4">
      <w:pPr>
        <w:autoSpaceDE w:val="0"/>
        <w:autoSpaceDN w:val="0"/>
        <w:adjustRightInd w:val="0"/>
        <w:ind w:firstLine="709"/>
        <w:jc w:val="both"/>
        <w:rPr>
          <w:spacing w:val="0"/>
          <w:sz w:val="24"/>
          <w:szCs w:val="24"/>
          <w:lang w:eastAsia="ru-RU"/>
        </w:rPr>
      </w:pPr>
    </w:p>
    <w:p w14:paraId="7DA5FB3B" w14:textId="77777777" w:rsidR="00855DFD" w:rsidRDefault="00855DFD" w:rsidP="00312FA4">
      <w:pPr>
        <w:autoSpaceDE w:val="0"/>
        <w:autoSpaceDN w:val="0"/>
        <w:adjustRightInd w:val="0"/>
        <w:ind w:firstLine="709"/>
        <w:jc w:val="both"/>
        <w:outlineLvl w:val="3"/>
        <w:rPr>
          <w:spacing w:val="0"/>
          <w:sz w:val="24"/>
          <w:szCs w:val="24"/>
          <w:lang w:eastAsia="ru-RU"/>
        </w:rPr>
      </w:pPr>
      <w:bookmarkStart w:id="14" w:name="Par1995"/>
      <w:bookmarkEnd w:id="14"/>
    </w:p>
    <w:p w14:paraId="63A40489" w14:textId="77777777" w:rsidR="00855DFD" w:rsidRDefault="00855DFD" w:rsidP="00312FA4">
      <w:pPr>
        <w:autoSpaceDE w:val="0"/>
        <w:autoSpaceDN w:val="0"/>
        <w:adjustRightInd w:val="0"/>
        <w:ind w:firstLine="709"/>
        <w:jc w:val="both"/>
        <w:outlineLvl w:val="3"/>
        <w:rPr>
          <w:spacing w:val="0"/>
          <w:sz w:val="24"/>
          <w:szCs w:val="24"/>
          <w:lang w:eastAsia="ru-RU"/>
        </w:rPr>
      </w:pPr>
    </w:p>
    <w:p w14:paraId="264EF096" w14:textId="77777777" w:rsidR="00855DFD" w:rsidRDefault="00855DFD" w:rsidP="00312FA4">
      <w:pPr>
        <w:autoSpaceDE w:val="0"/>
        <w:autoSpaceDN w:val="0"/>
        <w:adjustRightInd w:val="0"/>
        <w:ind w:firstLine="709"/>
        <w:jc w:val="both"/>
        <w:outlineLvl w:val="3"/>
        <w:rPr>
          <w:spacing w:val="0"/>
          <w:sz w:val="24"/>
          <w:szCs w:val="24"/>
          <w:lang w:eastAsia="ru-RU"/>
        </w:rPr>
      </w:pPr>
    </w:p>
    <w:p w14:paraId="3D7064C9" w14:textId="77777777" w:rsidR="00855DFD" w:rsidRDefault="00855DFD" w:rsidP="00312FA4">
      <w:pPr>
        <w:autoSpaceDE w:val="0"/>
        <w:autoSpaceDN w:val="0"/>
        <w:adjustRightInd w:val="0"/>
        <w:ind w:firstLine="709"/>
        <w:jc w:val="both"/>
        <w:outlineLvl w:val="3"/>
        <w:rPr>
          <w:spacing w:val="0"/>
          <w:sz w:val="24"/>
          <w:szCs w:val="24"/>
          <w:lang w:eastAsia="ru-RU"/>
        </w:rPr>
      </w:pPr>
    </w:p>
    <w:p w14:paraId="1BD75900" w14:textId="77777777" w:rsidR="00855DFD" w:rsidRDefault="00855DFD" w:rsidP="00312FA4">
      <w:pPr>
        <w:autoSpaceDE w:val="0"/>
        <w:autoSpaceDN w:val="0"/>
        <w:adjustRightInd w:val="0"/>
        <w:ind w:firstLine="709"/>
        <w:jc w:val="both"/>
        <w:outlineLvl w:val="3"/>
        <w:rPr>
          <w:spacing w:val="0"/>
          <w:sz w:val="24"/>
          <w:szCs w:val="24"/>
          <w:lang w:eastAsia="ru-RU"/>
        </w:rPr>
      </w:pPr>
    </w:p>
    <w:p w14:paraId="2F7E10A5" w14:textId="77777777" w:rsidR="00855DFD" w:rsidRDefault="00855DFD" w:rsidP="00312FA4">
      <w:pPr>
        <w:autoSpaceDE w:val="0"/>
        <w:autoSpaceDN w:val="0"/>
        <w:adjustRightInd w:val="0"/>
        <w:ind w:firstLine="709"/>
        <w:jc w:val="both"/>
        <w:outlineLvl w:val="3"/>
        <w:rPr>
          <w:spacing w:val="0"/>
          <w:sz w:val="24"/>
          <w:szCs w:val="24"/>
          <w:lang w:eastAsia="ru-RU"/>
        </w:rPr>
      </w:pPr>
    </w:p>
    <w:p w14:paraId="125153E6" w14:textId="77777777" w:rsidR="00855DFD" w:rsidRDefault="00855DFD" w:rsidP="00312FA4">
      <w:pPr>
        <w:autoSpaceDE w:val="0"/>
        <w:autoSpaceDN w:val="0"/>
        <w:adjustRightInd w:val="0"/>
        <w:ind w:firstLine="709"/>
        <w:jc w:val="both"/>
        <w:outlineLvl w:val="3"/>
        <w:rPr>
          <w:spacing w:val="0"/>
          <w:sz w:val="24"/>
          <w:szCs w:val="24"/>
          <w:lang w:eastAsia="ru-RU"/>
        </w:rPr>
      </w:pPr>
    </w:p>
    <w:p w14:paraId="550C5CBF" w14:textId="77777777" w:rsidR="00802763" w:rsidRDefault="00802763" w:rsidP="00312FA4">
      <w:pPr>
        <w:autoSpaceDE w:val="0"/>
        <w:autoSpaceDN w:val="0"/>
        <w:adjustRightInd w:val="0"/>
        <w:ind w:firstLine="709"/>
        <w:jc w:val="both"/>
        <w:outlineLvl w:val="3"/>
        <w:rPr>
          <w:spacing w:val="0"/>
          <w:sz w:val="24"/>
          <w:szCs w:val="24"/>
          <w:lang w:eastAsia="ru-RU"/>
        </w:rPr>
        <w:sectPr w:rsidR="00802763" w:rsidSect="009256D6">
          <w:footnotePr>
            <w:numRestart w:val="eachPage"/>
          </w:footnotePr>
          <w:pgSz w:w="16838" w:h="11906" w:orient="landscape" w:code="9"/>
          <w:pgMar w:top="1701" w:right="567" w:bottom="1134" w:left="1134" w:header="510" w:footer="709" w:gutter="0"/>
          <w:cols w:space="708"/>
          <w:titlePg/>
          <w:docGrid w:linePitch="381"/>
        </w:sectPr>
      </w:pPr>
    </w:p>
    <w:p w14:paraId="283BA381" w14:textId="12FC4855" w:rsidR="003B63B2" w:rsidRPr="00B10BF5" w:rsidRDefault="00312FA4" w:rsidP="003B63B2">
      <w:pPr>
        <w:autoSpaceDE w:val="0"/>
        <w:autoSpaceDN w:val="0"/>
        <w:adjustRightInd w:val="0"/>
        <w:ind w:firstLine="709"/>
        <w:outlineLvl w:val="3"/>
        <w:rPr>
          <w:b/>
          <w:spacing w:val="0"/>
          <w:lang w:eastAsia="ru-RU"/>
        </w:rPr>
      </w:pPr>
      <w:r w:rsidRPr="00B10BF5">
        <w:rPr>
          <w:b/>
          <w:spacing w:val="0"/>
          <w:lang w:eastAsia="ru-RU"/>
        </w:rPr>
        <w:lastRenderedPageBreak/>
        <w:t>9.</w:t>
      </w:r>
      <w:r w:rsidR="006043DB" w:rsidRPr="00B10BF5">
        <w:rPr>
          <w:b/>
          <w:spacing w:val="0"/>
          <w:lang w:eastAsia="ru-RU"/>
        </w:rPr>
        <w:t>1</w:t>
      </w:r>
      <w:r w:rsidR="008A61DE" w:rsidRPr="00B10BF5">
        <w:rPr>
          <w:b/>
          <w:spacing w:val="0"/>
          <w:lang w:eastAsia="ru-RU"/>
        </w:rPr>
        <w:t>1</w:t>
      </w:r>
      <w:r w:rsidRPr="00B10BF5">
        <w:rPr>
          <w:b/>
          <w:spacing w:val="0"/>
          <w:lang w:eastAsia="ru-RU"/>
        </w:rPr>
        <w:t>. Типовая рабочая программа дисциплины</w:t>
      </w:r>
    </w:p>
    <w:p w14:paraId="564EDC15" w14:textId="7EEB6982" w:rsidR="00312FA4" w:rsidRPr="00B10BF5" w:rsidRDefault="00802763" w:rsidP="003B63B2">
      <w:pPr>
        <w:autoSpaceDE w:val="0"/>
        <w:autoSpaceDN w:val="0"/>
        <w:adjustRightInd w:val="0"/>
        <w:ind w:firstLine="709"/>
        <w:outlineLvl w:val="3"/>
        <w:rPr>
          <w:b/>
          <w:spacing w:val="0"/>
          <w:lang w:eastAsia="ru-RU"/>
        </w:rPr>
      </w:pPr>
      <w:r w:rsidRPr="00B10BF5">
        <w:rPr>
          <w:b/>
          <w:spacing w:val="0"/>
          <w:lang w:eastAsia="ru-RU"/>
        </w:rPr>
        <w:t xml:space="preserve">Д5. </w:t>
      </w:r>
      <w:r w:rsidR="00312FA4" w:rsidRPr="00B10BF5">
        <w:rPr>
          <w:b/>
          <w:spacing w:val="0"/>
          <w:lang w:eastAsia="ru-RU"/>
        </w:rPr>
        <w:t>Исп</w:t>
      </w:r>
      <w:r w:rsidRPr="00B10BF5">
        <w:rPr>
          <w:b/>
          <w:spacing w:val="0"/>
          <w:lang w:eastAsia="ru-RU"/>
        </w:rPr>
        <w:t>ользование специальных средств</w:t>
      </w:r>
    </w:p>
    <w:p w14:paraId="2A5E0386" w14:textId="77777777" w:rsidR="00802763" w:rsidRPr="00BF20EC" w:rsidRDefault="00802763" w:rsidP="00312FA4">
      <w:pPr>
        <w:autoSpaceDE w:val="0"/>
        <w:autoSpaceDN w:val="0"/>
        <w:adjustRightInd w:val="0"/>
        <w:ind w:firstLine="709"/>
        <w:jc w:val="both"/>
        <w:outlineLvl w:val="3"/>
        <w:rPr>
          <w:b/>
          <w:spacing w:val="0"/>
          <w:lang w:eastAsia="ru-RU"/>
        </w:rPr>
      </w:pPr>
    </w:p>
    <w:p w14:paraId="151D448F" w14:textId="47E53A34" w:rsidR="000A6498" w:rsidRDefault="000A6498" w:rsidP="000A6498">
      <w:pPr>
        <w:widowControl w:val="0"/>
        <w:autoSpaceDE w:val="0"/>
        <w:autoSpaceDN w:val="0"/>
        <w:ind w:firstLine="540"/>
        <w:jc w:val="both"/>
        <w:rPr>
          <w:rFonts w:eastAsiaTheme="minorEastAsia"/>
          <w:kern w:val="2"/>
          <w:lang w:eastAsia="ru-RU"/>
        </w:rPr>
      </w:pPr>
      <w:bookmarkStart w:id="15" w:name="Par2000"/>
      <w:bookmarkEnd w:id="15"/>
      <w:r w:rsidRPr="000A6498">
        <w:rPr>
          <w:rFonts w:eastAsiaTheme="minorEastAsia"/>
          <w:b/>
          <w:bCs/>
          <w:kern w:val="2"/>
          <w:lang w:eastAsia="ru-RU"/>
        </w:rPr>
        <w:t xml:space="preserve">Тема 1. Изменения норм и правил, изучаемых по дисциплине </w:t>
      </w:r>
      <w:r>
        <w:rPr>
          <w:rFonts w:eastAsiaTheme="minorEastAsia"/>
          <w:b/>
          <w:bCs/>
          <w:kern w:val="2"/>
          <w:lang w:eastAsia="ru-RU"/>
        </w:rPr>
        <w:t>«</w:t>
      </w:r>
      <w:r w:rsidRPr="000A6498">
        <w:rPr>
          <w:rFonts w:eastAsiaTheme="minorEastAsia"/>
          <w:b/>
          <w:bCs/>
          <w:kern w:val="2"/>
          <w:lang w:eastAsia="ru-RU"/>
        </w:rPr>
        <w:t>Использование специальных средств</w:t>
      </w:r>
      <w:r>
        <w:rPr>
          <w:rFonts w:eastAsiaTheme="minorEastAsia"/>
          <w:b/>
          <w:bCs/>
          <w:kern w:val="2"/>
          <w:lang w:eastAsia="ru-RU"/>
        </w:rPr>
        <w:t>»</w:t>
      </w:r>
      <w:r w:rsidRPr="00CE1DA5">
        <w:rPr>
          <w:rFonts w:eastAsiaTheme="minorEastAsia"/>
          <w:kern w:val="2"/>
          <w:lang w:eastAsia="ru-RU"/>
        </w:rPr>
        <w:t>, включает в себя следующие учебные разделы:</w:t>
      </w:r>
    </w:p>
    <w:p w14:paraId="3FF6A9B1" w14:textId="77777777" w:rsidR="000A6498" w:rsidRPr="00CE1DA5" w:rsidRDefault="000A6498" w:rsidP="000A6498">
      <w:pPr>
        <w:widowControl w:val="0"/>
        <w:autoSpaceDE w:val="0"/>
        <w:autoSpaceDN w:val="0"/>
        <w:ind w:firstLine="540"/>
        <w:jc w:val="both"/>
        <w:rPr>
          <w:rFonts w:eastAsiaTheme="minorEastAsia"/>
          <w:kern w:val="2"/>
          <w:lang w:eastAsia="ru-RU"/>
        </w:rPr>
      </w:pPr>
    </w:p>
    <w:p w14:paraId="1EDBD44E" w14:textId="77777777" w:rsidR="000A6498" w:rsidRPr="000A6498" w:rsidRDefault="000A6498" w:rsidP="000A6498">
      <w:pPr>
        <w:widowControl w:val="0"/>
        <w:autoSpaceDE w:val="0"/>
        <w:autoSpaceDN w:val="0"/>
        <w:jc w:val="both"/>
        <w:rPr>
          <w:rFonts w:eastAsiaTheme="minorEastAsia"/>
          <w:b/>
          <w:bCs/>
          <w:kern w:val="2"/>
          <w:lang w:eastAsia="ru-RU"/>
        </w:rPr>
      </w:pPr>
      <w:r w:rsidRPr="000A6498">
        <w:rPr>
          <w:rFonts w:eastAsiaTheme="minorEastAsia"/>
          <w:b/>
          <w:bCs/>
          <w:kern w:val="2"/>
          <w:lang w:eastAsia="ru-RU"/>
        </w:rPr>
        <w:t>Раздел 1. Общее устройство, назначение, тактико-технические характеристики специальных средств, разрешенных для использования. Соблюдение установленных правил и мер безопасности при обращении со специальными средствами.</w:t>
      </w:r>
    </w:p>
    <w:p w14:paraId="726C6A35" w14:textId="77777777" w:rsidR="000A6498" w:rsidRPr="00CE1DA5" w:rsidRDefault="000A6498" w:rsidP="000A649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Назначение специальных средств в зависимости от их видов. Устройство и тактико-технические характеристики специальных средств.</w:t>
      </w:r>
    </w:p>
    <w:p w14:paraId="44336419" w14:textId="77777777" w:rsidR="000A6498" w:rsidRPr="00CE1DA5" w:rsidRDefault="000A6498" w:rsidP="000A649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Проверка технического состояния (исправности), правила и меры безопасности при ношении и применении специальных средств.</w:t>
      </w:r>
    </w:p>
    <w:p w14:paraId="0293DBD7" w14:textId="77777777" w:rsidR="000A6498" w:rsidRPr="00CE1DA5" w:rsidRDefault="000A6498" w:rsidP="000A649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Основы применения специальных средств в зависимости от их вида и типа. Контрольный осмотр специальных средств.</w:t>
      </w:r>
    </w:p>
    <w:p w14:paraId="7D6588E4" w14:textId="77777777" w:rsidR="000A6498" w:rsidRPr="00CE1DA5" w:rsidRDefault="000A6498" w:rsidP="000A6498">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Правила использования и хранения специальных средств, обеспечивающие их надлежащее техническое состояние (исправность).</w:t>
      </w:r>
    </w:p>
    <w:p w14:paraId="3C1B1BB9" w14:textId="77777777" w:rsidR="000A6498" w:rsidRDefault="000A6498" w:rsidP="000A6498">
      <w:pPr>
        <w:widowControl w:val="0"/>
        <w:autoSpaceDE w:val="0"/>
        <w:autoSpaceDN w:val="0"/>
        <w:jc w:val="both"/>
        <w:rPr>
          <w:rFonts w:eastAsiaTheme="minorEastAsia"/>
          <w:b/>
          <w:bCs/>
          <w:kern w:val="2"/>
          <w:lang w:eastAsia="ru-RU"/>
        </w:rPr>
      </w:pPr>
    </w:p>
    <w:p w14:paraId="3B417F1A" w14:textId="74D8CC1B" w:rsidR="000A6498" w:rsidRPr="000A6498" w:rsidRDefault="000A6498" w:rsidP="000A6498">
      <w:pPr>
        <w:widowControl w:val="0"/>
        <w:tabs>
          <w:tab w:val="left" w:pos="709"/>
        </w:tabs>
        <w:autoSpaceDE w:val="0"/>
        <w:autoSpaceDN w:val="0"/>
        <w:jc w:val="both"/>
        <w:rPr>
          <w:rFonts w:eastAsiaTheme="minorEastAsia"/>
          <w:b/>
          <w:bCs/>
          <w:kern w:val="2"/>
          <w:lang w:eastAsia="ru-RU"/>
        </w:rPr>
      </w:pPr>
      <w:r w:rsidRPr="000A6498">
        <w:rPr>
          <w:rFonts w:eastAsiaTheme="minorEastAsia"/>
          <w:b/>
          <w:bCs/>
          <w:kern w:val="2"/>
          <w:lang w:eastAsia="ru-RU"/>
        </w:rPr>
        <w:t>Раздел 2. Практическая отработка приемов и способов применения специальных средств по их видам и типам.</w:t>
      </w:r>
    </w:p>
    <w:p w14:paraId="53C9C5E2" w14:textId="77777777" w:rsidR="00855DFD" w:rsidRDefault="00855DFD" w:rsidP="00312FA4">
      <w:pPr>
        <w:autoSpaceDE w:val="0"/>
        <w:autoSpaceDN w:val="0"/>
        <w:adjustRightInd w:val="0"/>
        <w:ind w:firstLine="709"/>
        <w:jc w:val="both"/>
        <w:outlineLvl w:val="2"/>
        <w:rPr>
          <w:spacing w:val="0"/>
          <w:sz w:val="24"/>
          <w:szCs w:val="24"/>
          <w:lang w:eastAsia="ru-RU"/>
        </w:rPr>
      </w:pPr>
    </w:p>
    <w:p w14:paraId="7EB95321" w14:textId="77777777" w:rsidR="00855DFD" w:rsidRDefault="00855DFD" w:rsidP="00312FA4">
      <w:pPr>
        <w:autoSpaceDE w:val="0"/>
        <w:autoSpaceDN w:val="0"/>
        <w:adjustRightInd w:val="0"/>
        <w:ind w:firstLine="709"/>
        <w:jc w:val="both"/>
        <w:outlineLvl w:val="2"/>
        <w:rPr>
          <w:spacing w:val="0"/>
          <w:sz w:val="24"/>
          <w:szCs w:val="24"/>
          <w:lang w:eastAsia="ru-RU"/>
        </w:rPr>
      </w:pPr>
    </w:p>
    <w:p w14:paraId="26B705A3" w14:textId="77777777" w:rsidR="00855DFD" w:rsidRDefault="00855DFD" w:rsidP="00312FA4">
      <w:pPr>
        <w:autoSpaceDE w:val="0"/>
        <w:autoSpaceDN w:val="0"/>
        <w:adjustRightInd w:val="0"/>
        <w:ind w:firstLine="709"/>
        <w:jc w:val="both"/>
        <w:outlineLvl w:val="2"/>
        <w:rPr>
          <w:spacing w:val="0"/>
          <w:sz w:val="24"/>
          <w:szCs w:val="24"/>
          <w:lang w:eastAsia="ru-RU"/>
        </w:rPr>
      </w:pPr>
    </w:p>
    <w:p w14:paraId="56600060" w14:textId="77777777" w:rsidR="00855DFD" w:rsidRDefault="00855DFD" w:rsidP="00312FA4">
      <w:pPr>
        <w:autoSpaceDE w:val="0"/>
        <w:autoSpaceDN w:val="0"/>
        <w:adjustRightInd w:val="0"/>
        <w:ind w:firstLine="709"/>
        <w:jc w:val="both"/>
        <w:outlineLvl w:val="2"/>
        <w:rPr>
          <w:spacing w:val="0"/>
          <w:sz w:val="24"/>
          <w:szCs w:val="24"/>
          <w:lang w:eastAsia="ru-RU"/>
        </w:rPr>
      </w:pPr>
    </w:p>
    <w:p w14:paraId="3BFB4BA0" w14:textId="77777777" w:rsidR="00855DFD" w:rsidRDefault="00855DFD" w:rsidP="00312FA4">
      <w:pPr>
        <w:autoSpaceDE w:val="0"/>
        <w:autoSpaceDN w:val="0"/>
        <w:adjustRightInd w:val="0"/>
        <w:ind w:firstLine="709"/>
        <w:jc w:val="both"/>
        <w:outlineLvl w:val="2"/>
        <w:rPr>
          <w:spacing w:val="0"/>
          <w:sz w:val="24"/>
          <w:szCs w:val="24"/>
          <w:lang w:eastAsia="ru-RU"/>
        </w:rPr>
      </w:pPr>
    </w:p>
    <w:p w14:paraId="3291106B" w14:textId="77777777" w:rsidR="00855DFD" w:rsidRDefault="00855DFD" w:rsidP="00312FA4">
      <w:pPr>
        <w:autoSpaceDE w:val="0"/>
        <w:autoSpaceDN w:val="0"/>
        <w:adjustRightInd w:val="0"/>
        <w:ind w:firstLine="709"/>
        <w:jc w:val="both"/>
        <w:outlineLvl w:val="2"/>
        <w:rPr>
          <w:spacing w:val="0"/>
          <w:sz w:val="24"/>
          <w:szCs w:val="24"/>
          <w:lang w:eastAsia="ru-RU"/>
        </w:rPr>
      </w:pPr>
    </w:p>
    <w:p w14:paraId="022FA3CE" w14:textId="77777777" w:rsidR="00802763" w:rsidRDefault="00802763" w:rsidP="00312FA4">
      <w:pPr>
        <w:autoSpaceDE w:val="0"/>
        <w:autoSpaceDN w:val="0"/>
        <w:adjustRightInd w:val="0"/>
        <w:ind w:firstLine="709"/>
        <w:jc w:val="both"/>
        <w:outlineLvl w:val="2"/>
        <w:rPr>
          <w:spacing w:val="0"/>
          <w:sz w:val="24"/>
          <w:szCs w:val="24"/>
          <w:lang w:eastAsia="ru-RU"/>
        </w:rPr>
      </w:pPr>
    </w:p>
    <w:p w14:paraId="78ABBB86" w14:textId="77777777" w:rsidR="00802763" w:rsidRDefault="00802763" w:rsidP="00312FA4">
      <w:pPr>
        <w:autoSpaceDE w:val="0"/>
        <w:autoSpaceDN w:val="0"/>
        <w:adjustRightInd w:val="0"/>
        <w:ind w:firstLine="709"/>
        <w:jc w:val="both"/>
        <w:outlineLvl w:val="2"/>
        <w:rPr>
          <w:spacing w:val="0"/>
          <w:sz w:val="24"/>
          <w:szCs w:val="24"/>
          <w:lang w:eastAsia="ru-RU"/>
        </w:rPr>
      </w:pPr>
    </w:p>
    <w:p w14:paraId="6F45EB88" w14:textId="77777777" w:rsidR="00802763" w:rsidRDefault="00802763" w:rsidP="00312FA4">
      <w:pPr>
        <w:autoSpaceDE w:val="0"/>
        <w:autoSpaceDN w:val="0"/>
        <w:adjustRightInd w:val="0"/>
        <w:ind w:firstLine="709"/>
        <w:jc w:val="both"/>
        <w:outlineLvl w:val="2"/>
        <w:rPr>
          <w:spacing w:val="0"/>
          <w:sz w:val="24"/>
          <w:szCs w:val="24"/>
          <w:lang w:eastAsia="ru-RU"/>
        </w:rPr>
      </w:pPr>
    </w:p>
    <w:p w14:paraId="6869A7E1" w14:textId="77777777" w:rsidR="00802763" w:rsidRDefault="00802763" w:rsidP="00312FA4">
      <w:pPr>
        <w:autoSpaceDE w:val="0"/>
        <w:autoSpaceDN w:val="0"/>
        <w:adjustRightInd w:val="0"/>
        <w:ind w:firstLine="709"/>
        <w:jc w:val="both"/>
        <w:outlineLvl w:val="2"/>
        <w:rPr>
          <w:spacing w:val="0"/>
          <w:sz w:val="24"/>
          <w:szCs w:val="24"/>
          <w:lang w:eastAsia="ru-RU"/>
        </w:rPr>
      </w:pPr>
    </w:p>
    <w:p w14:paraId="385A5D19" w14:textId="77777777" w:rsidR="00802763" w:rsidRDefault="00802763" w:rsidP="00312FA4">
      <w:pPr>
        <w:autoSpaceDE w:val="0"/>
        <w:autoSpaceDN w:val="0"/>
        <w:adjustRightInd w:val="0"/>
        <w:ind w:firstLine="709"/>
        <w:jc w:val="both"/>
        <w:outlineLvl w:val="2"/>
        <w:rPr>
          <w:spacing w:val="0"/>
          <w:sz w:val="24"/>
          <w:szCs w:val="24"/>
          <w:lang w:eastAsia="ru-RU"/>
        </w:rPr>
      </w:pPr>
    </w:p>
    <w:p w14:paraId="7DB2534E" w14:textId="77777777" w:rsidR="00802763" w:rsidRDefault="00802763" w:rsidP="00312FA4">
      <w:pPr>
        <w:autoSpaceDE w:val="0"/>
        <w:autoSpaceDN w:val="0"/>
        <w:adjustRightInd w:val="0"/>
        <w:ind w:firstLine="709"/>
        <w:jc w:val="both"/>
        <w:outlineLvl w:val="2"/>
        <w:rPr>
          <w:spacing w:val="0"/>
          <w:sz w:val="24"/>
          <w:szCs w:val="24"/>
          <w:lang w:eastAsia="ru-RU"/>
        </w:rPr>
      </w:pPr>
    </w:p>
    <w:p w14:paraId="3D32E5A0" w14:textId="77777777" w:rsidR="00802763" w:rsidRDefault="00802763" w:rsidP="00312FA4">
      <w:pPr>
        <w:autoSpaceDE w:val="0"/>
        <w:autoSpaceDN w:val="0"/>
        <w:adjustRightInd w:val="0"/>
        <w:ind w:firstLine="709"/>
        <w:jc w:val="both"/>
        <w:outlineLvl w:val="2"/>
        <w:rPr>
          <w:spacing w:val="0"/>
          <w:sz w:val="24"/>
          <w:szCs w:val="24"/>
          <w:lang w:eastAsia="ru-RU"/>
        </w:rPr>
      </w:pPr>
    </w:p>
    <w:p w14:paraId="64A00290" w14:textId="77777777" w:rsidR="00802763" w:rsidRDefault="00802763" w:rsidP="00312FA4">
      <w:pPr>
        <w:autoSpaceDE w:val="0"/>
        <w:autoSpaceDN w:val="0"/>
        <w:adjustRightInd w:val="0"/>
        <w:ind w:firstLine="709"/>
        <w:jc w:val="both"/>
        <w:outlineLvl w:val="2"/>
        <w:rPr>
          <w:spacing w:val="0"/>
          <w:sz w:val="24"/>
          <w:szCs w:val="24"/>
          <w:lang w:eastAsia="ru-RU"/>
        </w:rPr>
      </w:pPr>
    </w:p>
    <w:p w14:paraId="698F4D8A" w14:textId="77777777" w:rsidR="00802763" w:rsidRDefault="00802763" w:rsidP="00312FA4">
      <w:pPr>
        <w:autoSpaceDE w:val="0"/>
        <w:autoSpaceDN w:val="0"/>
        <w:adjustRightInd w:val="0"/>
        <w:ind w:firstLine="709"/>
        <w:jc w:val="both"/>
        <w:outlineLvl w:val="2"/>
        <w:rPr>
          <w:spacing w:val="0"/>
          <w:sz w:val="24"/>
          <w:szCs w:val="24"/>
          <w:lang w:eastAsia="ru-RU"/>
        </w:rPr>
      </w:pPr>
    </w:p>
    <w:p w14:paraId="399E914F" w14:textId="77777777" w:rsidR="00802763" w:rsidRDefault="00802763" w:rsidP="00312FA4">
      <w:pPr>
        <w:autoSpaceDE w:val="0"/>
        <w:autoSpaceDN w:val="0"/>
        <w:adjustRightInd w:val="0"/>
        <w:ind w:firstLine="709"/>
        <w:jc w:val="both"/>
        <w:outlineLvl w:val="2"/>
        <w:rPr>
          <w:spacing w:val="0"/>
          <w:sz w:val="24"/>
          <w:szCs w:val="24"/>
          <w:lang w:eastAsia="ru-RU"/>
        </w:rPr>
      </w:pPr>
    </w:p>
    <w:p w14:paraId="133945F0" w14:textId="77777777" w:rsidR="00802763" w:rsidRDefault="00802763" w:rsidP="00312FA4">
      <w:pPr>
        <w:autoSpaceDE w:val="0"/>
        <w:autoSpaceDN w:val="0"/>
        <w:adjustRightInd w:val="0"/>
        <w:ind w:firstLine="709"/>
        <w:jc w:val="both"/>
        <w:outlineLvl w:val="2"/>
        <w:rPr>
          <w:spacing w:val="0"/>
          <w:sz w:val="24"/>
          <w:szCs w:val="24"/>
          <w:lang w:eastAsia="ru-RU"/>
        </w:rPr>
      </w:pPr>
    </w:p>
    <w:p w14:paraId="173CD18C" w14:textId="77777777" w:rsidR="00802763" w:rsidRDefault="00802763" w:rsidP="00312FA4">
      <w:pPr>
        <w:autoSpaceDE w:val="0"/>
        <w:autoSpaceDN w:val="0"/>
        <w:adjustRightInd w:val="0"/>
        <w:ind w:firstLine="709"/>
        <w:jc w:val="both"/>
        <w:outlineLvl w:val="2"/>
        <w:rPr>
          <w:spacing w:val="0"/>
          <w:sz w:val="24"/>
          <w:szCs w:val="24"/>
          <w:lang w:eastAsia="ru-RU"/>
        </w:rPr>
      </w:pPr>
    </w:p>
    <w:p w14:paraId="133F94AB" w14:textId="77777777" w:rsidR="00B814DB" w:rsidRDefault="00B814DB" w:rsidP="00312FA4">
      <w:pPr>
        <w:autoSpaceDE w:val="0"/>
        <w:autoSpaceDN w:val="0"/>
        <w:adjustRightInd w:val="0"/>
        <w:ind w:firstLine="709"/>
        <w:jc w:val="both"/>
        <w:outlineLvl w:val="2"/>
        <w:rPr>
          <w:spacing w:val="0"/>
          <w:sz w:val="24"/>
          <w:szCs w:val="24"/>
          <w:lang w:eastAsia="ru-RU"/>
        </w:rPr>
        <w:sectPr w:rsidR="00B814DB" w:rsidSect="0036351C">
          <w:footnotePr>
            <w:numRestart w:val="eachPage"/>
          </w:footnotePr>
          <w:pgSz w:w="11906" w:h="16838" w:code="9"/>
          <w:pgMar w:top="1134" w:right="567" w:bottom="1134" w:left="1701" w:header="510" w:footer="709" w:gutter="0"/>
          <w:cols w:space="708"/>
          <w:titlePg/>
          <w:docGrid w:linePitch="381"/>
        </w:sectPr>
      </w:pPr>
    </w:p>
    <w:p w14:paraId="09372F6D" w14:textId="09B5D17D" w:rsidR="00312FA4" w:rsidRPr="00BF20EC" w:rsidRDefault="00312FA4" w:rsidP="00562EF4">
      <w:pPr>
        <w:autoSpaceDE w:val="0"/>
        <w:autoSpaceDN w:val="0"/>
        <w:adjustRightInd w:val="0"/>
        <w:ind w:firstLine="709"/>
        <w:outlineLvl w:val="2"/>
        <w:rPr>
          <w:b/>
          <w:spacing w:val="0"/>
          <w:lang w:eastAsia="ru-RU"/>
        </w:rPr>
      </w:pPr>
      <w:r w:rsidRPr="00BF20EC">
        <w:rPr>
          <w:b/>
          <w:spacing w:val="0"/>
          <w:lang w:eastAsia="ru-RU"/>
        </w:rPr>
        <w:lastRenderedPageBreak/>
        <w:t>9.1</w:t>
      </w:r>
      <w:r w:rsidR="008A61DE">
        <w:rPr>
          <w:b/>
          <w:spacing w:val="0"/>
          <w:lang w:eastAsia="ru-RU"/>
        </w:rPr>
        <w:t>2</w:t>
      </w:r>
      <w:r w:rsidRPr="00BF20EC">
        <w:rPr>
          <w:b/>
          <w:spacing w:val="0"/>
          <w:lang w:eastAsia="ru-RU"/>
        </w:rPr>
        <w:t xml:space="preserve">. Типовой тематический план дисциплины </w:t>
      </w:r>
      <w:r w:rsidR="006043DB" w:rsidRPr="00BF20EC">
        <w:rPr>
          <w:b/>
          <w:spacing w:val="0"/>
          <w:lang w:eastAsia="ru-RU"/>
        </w:rPr>
        <w:t>Д6. Оказание первой помощи</w:t>
      </w:r>
    </w:p>
    <w:p w14:paraId="25233121" w14:textId="77777777" w:rsidR="00312FA4" w:rsidRPr="00312FA4" w:rsidRDefault="00312FA4" w:rsidP="00312FA4">
      <w:pPr>
        <w:autoSpaceDE w:val="0"/>
        <w:autoSpaceDN w:val="0"/>
        <w:adjustRightInd w:val="0"/>
        <w:ind w:firstLine="709"/>
        <w:jc w:val="both"/>
        <w:rPr>
          <w:spacing w:val="0"/>
          <w:sz w:val="24"/>
          <w:szCs w:val="24"/>
          <w:lang w:eastAsia="ru-RU"/>
        </w:rPr>
      </w:pPr>
    </w:p>
    <w:tbl>
      <w:tblPr>
        <w:tblW w:w="5000" w:type="pct"/>
        <w:tblLayout w:type="fixed"/>
        <w:tblCellMar>
          <w:top w:w="75" w:type="dxa"/>
          <w:left w:w="0" w:type="dxa"/>
          <w:bottom w:w="75" w:type="dxa"/>
          <w:right w:w="0" w:type="dxa"/>
        </w:tblCellMar>
        <w:tblLook w:val="00A0" w:firstRow="1" w:lastRow="0" w:firstColumn="1" w:lastColumn="0" w:noHBand="0" w:noVBand="0"/>
      </w:tblPr>
      <w:tblGrid>
        <w:gridCol w:w="629"/>
        <w:gridCol w:w="10915"/>
        <w:gridCol w:w="1134"/>
        <w:gridCol w:w="958"/>
        <w:gridCol w:w="1058"/>
      </w:tblGrid>
      <w:tr w:rsidR="00312FA4" w:rsidRPr="00312FA4" w14:paraId="2CB645E6" w14:textId="77777777" w:rsidTr="002A7FCB">
        <w:trPr>
          <w:trHeight w:val="184"/>
          <w:tblHeader/>
        </w:trPr>
        <w:tc>
          <w:tcPr>
            <w:tcW w:w="214"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5220923C" w14:textId="77777777" w:rsidR="00312FA4" w:rsidRPr="00312FA4" w:rsidRDefault="00312FA4" w:rsidP="006043DB">
            <w:pPr>
              <w:autoSpaceDE w:val="0"/>
              <w:autoSpaceDN w:val="0"/>
              <w:adjustRightInd w:val="0"/>
              <w:rPr>
                <w:spacing w:val="0"/>
                <w:sz w:val="24"/>
                <w:szCs w:val="24"/>
                <w:lang w:eastAsia="ru-RU"/>
              </w:rPr>
            </w:pPr>
            <w:r w:rsidRPr="00312FA4">
              <w:rPr>
                <w:spacing w:val="0"/>
                <w:sz w:val="24"/>
                <w:szCs w:val="24"/>
                <w:lang w:eastAsia="ru-RU"/>
              </w:rPr>
              <w:t>№ п/п</w:t>
            </w:r>
          </w:p>
        </w:tc>
        <w:tc>
          <w:tcPr>
            <w:tcW w:w="3714"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4696DA11" w14:textId="77777777" w:rsidR="00312FA4" w:rsidRPr="00312FA4" w:rsidRDefault="00312FA4" w:rsidP="006043DB">
            <w:pPr>
              <w:autoSpaceDE w:val="0"/>
              <w:autoSpaceDN w:val="0"/>
              <w:adjustRightInd w:val="0"/>
              <w:ind w:firstLine="709"/>
              <w:rPr>
                <w:spacing w:val="0"/>
                <w:sz w:val="24"/>
                <w:szCs w:val="24"/>
                <w:lang w:eastAsia="ru-RU"/>
              </w:rPr>
            </w:pPr>
            <w:r w:rsidRPr="00312FA4">
              <w:rPr>
                <w:spacing w:val="0"/>
                <w:sz w:val="24"/>
                <w:szCs w:val="24"/>
                <w:lang w:eastAsia="ru-RU"/>
              </w:rPr>
              <w:t>Наименование темы</w:t>
            </w:r>
          </w:p>
        </w:tc>
        <w:tc>
          <w:tcPr>
            <w:tcW w:w="1072" w:type="pct"/>
            <w:gridSpan w:val="3"/>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438A8F3" w14:textId="77777777" w:rsidR="00312FA4" w:rsidRPr="00312FA4" w:rsidRDefault="00312FA4" w:rsidP="006043DB">
            <w:pPr>
              <w:autoSpaceDE w:val="0"/>
              <w:autoSpaceDN w:val="0"/>
              <w:adjustRightInd w:val="0"/>
              <w:ind w:firstLine="709"/>
              <w:rPr>
                <w:spacing w:val="0"/>
                <w:sz w:val="24"/>
                <w:szCs w:val="24"/>
                <w:lang w:eastAsia="ru-RU"/>
              </w:rPr>
            </w:pPr>
            <w:r w:rsidRPr="00312FA4">
              <w:rPr>
                <w:spacing w:val="0"/>
                <w:sz w:val="24"/>
                <w:szCs w:val="24"/>
                <w:lang w:eastAsia="ru-RU"/>
              </w:rPr>
              <w:t>4, 5, 6 разряды</w:t>
            </w:r>
          </w:p>
        </w:tc>
      </w:tr>
      <w:tr w:rsidR="00312FA4" w:rsidRPr="00312FA4" w14:paraId="3662B190" w14:textId="77777777" w:rsidTr="002A7FCB">
        <w:trPr>
          <w:trHeight w:val="262"/>
          <w:tblHeader/>
        </w:trPr>
        <w:tc>
          <w:tcPr>
            <w:tcW w:w="214" w:type="pct"/>
            <w:vMerge/>
            <w:tcBorders>
              <w:left w:val="single" w:sz="12" w:space="0" w:color="000000"/>
              <w:right w:val="single" w:sz="12" w:space="0" w:color="000000"/>
            </w:tcBorders>
            <w:tcMar>
              <w:top w:w="102" w:type="dxa"/>
              <w:left w:w="62" w:type="dxa"/>
              <w:bottom w:w="102" w:type="dxa"/>
              <w:right w:w="62" w:type="dxa"/>
            </w:tcMar>
            <w:vAlign w:val="center"/>
          </w:tcPr>
          <w:p w14:paraId="67A4574D" w14:textId="77777777" w:rsidR="00312FA4" w:rsidRPr="00312FA4" w:rsidRDefault="00312FA4" w:rsidP="006043DB">
            <w:pPr>
              <w:autoSpaceDE w:val="0"/>
              <w:autoSpaceDN w:val="0"/>
              <w:adjustRightInd w:val="0"/>
              <w:ind w:firstLine="709"/>
              <w:rPr>
                <w:spacing w:val="0"/>
                <w:sz w:val="24"/>
                <w:szCs w:val="24"/>
                <w:lang w:eastAsia="ru-RU"/>
              </w:rPr>
            </w:pPr>
          </w:p>
        </w:tc>
        <w:tc>
          <w:tcPr>
            <w:tcW w:w="3714" w:type="pct"/>
            <w:vMerge/>
            <w:tcBorders>
              <w:left w:val="single" w:sz="12" w:space="0" w:color="000000"/>
              <w:right w:val="single" w:sz="12" w:space="0" w:color="000000"/>
            </w:tcBorders>
            <w:tcMar>
              <w:top w:w="102" w:type="dxa"/>
              <w:left w:w="62" w:type="dxa"/>
              <w:bottom w:w="102" w:type="dxa"/>
              <w:right w:w="62" w:type="dxa"/>
            </w:tcMar>
          </w:tcPr>
          <w:p w14:paraId="26B62181" w14:textId="77777777" w:rsidR="00312FA4" w:rsidRPr="00312FA4" w:rsidRDefault="00312FA4" w:rsidP="00312FA4">
            <w:pPr>
              <w:autoSpaceDE w:val="0"/>
              <w:autoSpaceDN w:val="0"/>
              <w:adjustRightInd w:val="0"/>
              <w:ind w:firstLine="709"/>
              <w:rPr>
                <w:spacing w:val="0"/>
                <w:sz w:val="24"/>
                <w:szCs w:val="24"/>
                <w:lang w:eastAsia="ru-RU"/>
              </w:rPr>
            </w:pPr>
          </w:p>
        </w:tc>
        <w:tc>
          <w:tcPr>
            <w:tcW w:w="1072" w:type="pct"/>
            <w:gridSpan w:val="3"/>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430275C" w14:textId="77777777" w:rsidR="00312FA4" w:rsidRPr="00312FA4" w:rsidRDefault="00312FA4" w:rsidP="006043DB">
            <w:pPr>
              <w:autoSpaceDE w:val="0"/>
              <w:autoSpaceDN w:val="0"/>
              <w:adjustRightInd w:val="0"/>
              <w:ind w:firstLine="709"/>
              <w:rPr>
                <w:spacing w:val="0"/>
                <w:sz w:val="24"/>
                <w:szCs w:val="24"/>
                <w:lang w:eastAsia="ru-RU"/>
              </w:rPr>
            </w:pPr>
            <w:r w:rsidRPr="00312FA4">
              <w:rPr>
                <w:spacing w:val="0"/>
                <w:sz w:val="24"/>
                <w:szCs w:val="24"/>
                <w:lang w:eastAsia="ru-RU"/>
              </w:rPr>
              <w:t>количество часов</w:t>
            </w:r>
          </w:p>
        </w:tc>
      </w:tr>
      <w:tr w:rsidR="006043DB" w:rsidRPr="00312FA4" w14:paraId="2D4C7C2A" w14:textId="77777777" w:rsidTr="002A7FCB">
        <w:trPr>
          <w:trHeight w:val="198"/>
          <w:tblHeader/>
        </w:trPr>
        <w:tc>
          <w:tcPr>
            <w:tcW w:w="214" w:type="pct"/>
            <w:vMerge/>
            <w:tcBorders>
              <w:left w:val="single" w:sz="12" w:space="0" w:color="000000"/>
              <w:right w:val="single" w:sz="12" w:space="0" w:color="000000"/>
            </w:tcBorders>
            <w:vAlign w:val="center"/>
          </w:tcPr>
          <w:p w14:paraId="0342C38C" w14:textId="77777777" w:rsidR="00312FA4" w:rsidRPr="00312FA4" w:rsidRDefault="00312FA4" w:rsidP="006043DB">
            <w:pPr>
              <w:ind w:firstLine="709"/>
              <w:rPr>
                <w:spacing w:val="0"/>
                <w:sz w:val="24"/>
                <w:szCs w:val="24"/>
                <w:lang w:eastAsia="ru-RU"/>
              </w:rPr>
            </w:pPr>
          </w:p>
        </w:tc>
        <w:tc>
          <w:tcPr>
            <w:tcW w:w="3714" w:type="pct"/>
            <w:vMerge/>
            <w:tcBorders>
              <w:left w:val="single" w:sz="12" w:space="0" w:color="000000"/>
              <w:right w:val="single" w:sz="12" w:space="0" w:color="000000"/>
            </w:tcBorders>
            <w:vAlign w:val="center"/>
          </w:tcPr>
          <w:p w14:paraId="33548A5B" w14:textId="77777777" w:rsidR="00312FA4" w:rsidRPr="00312FA4" w:rsidRDefault="00312FA4" w:rsidP="00312FA4">
            <w:pPr>
              <w:ind w:firstLine="709"/>
              <w:jc w:val="left"/>
              <w:rPr>
                <w:spacing w:val="0"/>
                <w:sz w:val="24"/>
                <w:szCs w:val="24"/>
                <w:lang w:eastAsia="ru-RU"/>
              </w:rPr>
            </w:pPr>
          </w:p>
        </w:tc>
        <w:tc>
          <w:tcPr>
            <w:tcW w:w="386" w:type="pct"/>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4D4C9D40" w14:textId="0138B3C6" w:rsidR="00312FA4" w:rsidRPr="00312FA4" w:rsidRDefault="0036351C" w:rsidP="006043DB">
            <w:pPr>
              <w:autoSpaceDE w:val="0"/>
              <w:autoSpaceDN w:val="0"/>
              <w:adjustRightInd w:val="0"/>
              <w:rPr>
                <w:spacing w:val="0"/>
                <w:sz w:val="24"/>
                <w:szCs w:val="24"/>
                <w:lang w:eastAsia="ru-RU"/>
              </w:rPr>
            </w:pPr>
            <w:r>
              <w:rPr>
                <w:spacing w:val="0"/>
                <w:sz w:val="24"/>
                <w:szCs w:val="24"/>
                <w:lang w:eastAsia="ru-RU"/>
              </w:rPr>
              <w:t>в</w:t>
            </w:r>
            <w:r w:rsidR="00312FA4" w:rsidRPr="00312FA4">
              <w:rPr>
                <w:spacing w:val="0"/>
                <w:sz w:val="24"/>
                <w:szCs w:val="24"/>
                <w:lang w:eastAsia="ru-RU"/>
              </w:rPr>
              <w:t>сего</w:t>
            </w:r>
          </w:p>
        </w:tc>
        <w:tc>
          <w:tcPr>
            <w:tcW w:w="686" w:type="pct"/>
            <w:gridSpan w:val="2"/>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0F398914" w14:textId="77777777" w:rsidR="00312FA4" w:rsidRPr="00312FA4" w:rsidRDefault="00312FA4" w:rsidP="006043DB">
            <w:pPr>
              <w:autoSpaceDE w:val="0"/>
              <w:autoSpaceDN w:val="0"/>
              <w:adjustRightInd w:val="0"/>
              <w:rPr>
                <w:spacing w:val="0"/>
                <w:sz w:val="24"/>
                <w:szCs w:val="24"/>
                <w:lang w:eastAsia="ru-RU"/>
              </w:rPr>
            </w:pPr>
            <w:r w:rsidRPr="00312FA4">
              <w:rPr>
                <w:spacing w:val="0"/>
                <w:sz w:val="24"/>
                <w:szCs w:val="24"/>
                <w:lang w:eastAsia="ru-RU"/>
              </w:rPr>
              <w:t>в том числе</w:t>
            </w:r>
          </w:p>
        </w:tc>
      </w:tr>
      <w:tr w:rsidR="006043DB" w:rsidRPr="00312FA4" w14:paraId="351362EA" w14:textId="77777777" w:rsidTr="002A7FCB">
        <w:trPr>
          <w:trHeight w:val="247"/>
          <w:tblHeader/>
        </w:trPr>
        <w:tc>
          <w:tcPr>
            <w:tcW w:w="214" w:type="pct"/>
            <w:vMerge/>
            <w:tcBorders>
              <w:left w:val="single" w:sz="12" w:space="0" w:color="000000"/>
              <w:bottom w:val="single" w:sz="12" w:space="0" w:color="000000"/>
              <w:right w:val="single" w:sz="12" w:space="0" w:color="000000"/>
            </w:tcBorders>
            <w:vAlign w:val="center"/>
          </w:tcPr>
          <w:p w14:paraId="6A441E10" w14:textId="77777777" w:rsidR="00312FA4" w:rsidRPr="00312FA4" w:rsidRDefault="00312FA4" w:rsidP="006043DB">
            <w:pPr>
              <w:ind w:firstLine="709"/>
              <w:rPr>
                <w:spacing w:val="0"/>
                <w:sz w:val="24"/>
                <w:szCs w:val="24"/>
                <w:lang w:eastAsia="ru-RU"/>
              </w:rPr>
            </w:pPr>
          </w:p>
        </w:tc>
        <w:tc>
          <w:tcPr>
            <w:tcW w:w="3714" w:type="pct"/>
            <w:vMerge/>
            <w:tcBorders>
              <w:left w:val="single" w:sz="12" w:space="0" w:color="000000"/>
              <w:bottom w:val="single" w:sz="12" w:space="0" w:color="000000"/>
              <w:right w:val="single" w:sz="12" w:space="0" w:color="000000"/>
            </w:tcBorders>
            <w:vAlign w:val="center"/>
          </w:tcPr>
          <w:p w14:paraId="52423E9A" w14:textId="77777777" w:rsidR="00312FA4" w:rsidRPr="00312FA4" w:rsidRDefault="00312FA4" w:rsidP="00312FA4">
            <w:pPr>
              <w:ind w:firstLine="709"/>
              <w:jc w:val="left"/>
              <w:rPr>
                <w:spacing w:val="0"/>
                <w:sz w:val="24"/>
                <w:szCs w:val="24"/>
                <w:lang w:eastAsia="ru-RU"/>
              </w:rPr>
            </w:pPr>
          </w:p>
        </w:tc>
        <w:tc>
          <w:tcPr>
            <w:tcW w:w="386" w:type="pct"/>
            <w:vMerge/>
            <w:tcBorders>
              <w:top w:val="single" w:sz="4" w:space="0" w:color="auto"/>
              <w:left w:val="single" w:sz="12" w:space="0" w:color="000000"/>
              <w:bottom w:val="single" w:sz="12" w:space="0" w:color="000000"/>
              <w:right w:val="single" w:sz="12" w:space="0" w:color="000000"/>
            </w:tcBorders>
            <w:vAlign w:val="center"/>
          </w:tcPr>
          <w:p w14:paraId="52687E46" w14:textId="77777777" w:rsidR="00312FA4" w:rsidRPr="00312FA4" w:rsidRDefault="00312FA4" w:rsidP="006043DB">
            <w:pPr>
              <w:ind w:firstLine="709"/>
              <w:rPr>
                <w:spacing w:val="0"/>
                <w:sz w:val="24"/>
                <w:szCs w:val="24"/>
                <w:lang w:eastAsia="ru-RU"/>
              </w:rPr>
            </w:pP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DC12597" w14:textId="54CBAD90" w:rsidR="00312FA4" w:rsidRPr="00312FA4" w:rsidRDefault="0036351C" w:rsidP="006043DB">
            <w:pPr>
              <w:autoSpaceDE w:val="0"/>
              <w:autoSpaceDN w:val="0"/>
              <w:adjustRightInd w:val="0"/>
              <w:rPr>
                <w:spacing w:val="0"/>
                <w:sz w:val="24"/>
                <w:szCs w:val="24"/>
                <w:lang w:eastAsia="ru-RU"/>
              </w:rPr>
            </w:pPr>
            <w:r>
              <w:rPr>
                <w:spacing w:val="0"/>
                <w:sz w:val="24"/>
                <w:szCs w:val="24"/>
                <w:lang w:eastAsia="ru-RU"/>
              </w:rPr>
              <w:t>т</w:t>
            </w:r>
            <w:r w:rsidR="00312FA4" w:rsidRPr="00312FA4">
              <w:rPr>
                <w:spacing w:val="0"/>
                <w:sz w:val="24"/>
                <w:szCs w:val="24"/>
                <w:lang w:eastAsia="ru-RU"/>
              </w:rPr>
              <w:t>еорет</w:t>
            </w:r>
            <w:r w:rsidR="00B814DB">
              <w:rPr>
                <w:spacing w:val="0"/>
                <w:sz w:val="24"/>
                <w:szCs w:val="24"/>
                <w:lang w:eastAsia="ru-RU"/>
              </w:rPr>
              <w:t>.</w:t>
            </w:r>
          </w:p>
        </w:tc>
        <w:tc>
          <w:tcPr>
            <w:tcW w:w="36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5CBC362" w14:textId="1B01F885" w:rsidR="00312FA4" w:rsidRPr="00312FA4" w:rsidRDefault="0036351C" w:rsidP="006043DB">
            <w:pPr>
              <w:autoSpaceDE w:val="0"/>
              <w:autoSpaceDN w:val="0"/>
              <w:adjustRightInd w:val="0"/>
              <w:rPr>
                <w:spacing w:val="0"/>
                <w:sz w:val="24"/>
                <w:szCs w:val="24"/>
                <w:lang w:eastAsia="ru-RU"/>
              </w:rPr>
            </w:pPr>
            <w:r>
              <w:rPr>
                <w:spacing w:val="0"/>
                <w:sz w:val="24"/>
                <w:szCs w:val="24"/>
                <w:lang w:eastAsia="ru-RU"/>
              </w:rPr>
              <w:t>п</w:t>
            </w:r>
            <w:r w:rsidR="00312FA4" w:rsidRPr="00312FA4">
              <w:rPr>
                <w:spacing w:val="0"/>
                <w:sz w:val="24"/>
                <w:szCs w:val="24"/>
                <w:lang w:eastAsia="ru-RU"/>
              </w:rPr>
              <w:t>рактич</w:t>
            </w:r>
            <w:r w:rsidR="00B814DB">
              <w:rPr>
                <w:spacing w:val="0"/>
                <w:sz w:val="24"/>
                <w:szCs w:val="24"/>
                <w:lang w:eastAsia="ru-RU"/>
              </w:rPr>
              <w:t>.</w:t>
            </w:r>
          </w:p>
        </w:tc>
      </w:tr>
      <w:tr w:rsidR="006043DB" w:rsidRPr="00312FA4" w14:paraId="1D750875" w14:textId="77777777" w:rsidTr="002A7FCB">
        <w:trPr>
          <w:trHeight w:val="495"/>
        </w:trPr>
        <w:tc>
          <w:tcPr>
            <w:tcW w:w="2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3C67C74" w14:textId="77777777" w:rsidR="00312FA4" w:rsidRPr="00312FA4" w:rsidRDefault="00B82FB6" w:rsidP="006043DB">
            <w:pPr>
              <w:autoSpaceDE w:val="0"/>
              <w:autoSpaceDN w:val="0"/>
              <w:adjustRightInd w:val="0"/>
              <w:rPr>
                <w:spacing w:val="0"/>
                <w:sz w:val="24"/>
                <w:szCs w:val="24"/>
                <w:lang w:eastAsia="ru-RU"/>
              </w:rPr>
            </w:pPr>
            <w:hyperlink r:id="rId92" w:anchor="Par2073" w:tooltip="Ссылка на текущий документ" w:history="1">
              <w:r w:rsidR="00312FA4" w:rsidRPr="00312FA4">
                <w:rPr>
                  <w:spacing w:val="0"/>
                  <w:sz w:val="24"/>
                  <w:szCs w:val="24"/>
                  <w:lang w:eastAsia="ru-RU"/>
                </w:rPr>
                <w:t>1</w:t>
              </w:r>
            </w:hyperlink>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30A158FD" w14:textId="77777777" w:rsidR="00312FA4" w:rsidRPr="00312FA4" w:rsidRDefault="00312FA4" w:rsidP="00BF20EC">
            <w:pPr>
              <w:autoSpaceDE w:val="0"/>
              <w:autoSpaceDN w:val="0"/>
              <w:adjustRightInd w:val="0"/>
              <w:jc w:val="both"/>
              <w:rPr>
                <w:spacing w:val="0"/>
                <w:sz w:val="24"/>
                <w:szCs w:val="24"/>
                <w:lang w:eastAsia="ru-RU"/>
              </w:rPr>
            </w:pPr>
            <w:r w:rsidRPr="00312FA4">
              <w:rPr>
                <w:spacing w:val="0"/>
                <w:sz w:val="24"/>
                <w:szCs w:val="24"/>
                <w:lang w:eastAsia="ru-RU"/>
              </w:rPr>
              <w:t>Изменения норм и правил, изучаемых по дисциплине «Оказание первой помощи» (время освоения указано по учебным разделам)</w:t>
            </w:r>
          </w:p>
        </w:tc>
        <w:tc>
          <w:tcPr>
            <w:tcW w:w="38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38DFBC80" w14:textId="77777777" w:rsidR="00312FA4" w:rsidRPr="00312FA4" w:rsidRDefault="00312FA4" w:rsidP="00312FA4">
            <w:pPr>
              <w:autoSpaceDE w:val="0"/>
              <w:autoSpaceDN w:val="0"/>
              <w:adjustRightInd w:val="0"/>
              <w:ind w:firstLine="709"/>
              <w:jc w:val="left"/>
              <w:rPr>
                <w:spacing w:val="0"/>
                <w:sz w:val="24"/>
                <w:szCs w:val="24"/>
                <w:lang w:eastAsia="ru-RU"/>
              </w:rPr>
            </w:pP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7A4F4520" w14:textId="77777777" w:rsidR="00312FA4" w:rsidRPr="00312FA4" w:rsidRDefault="00312FA4" w:rsidP="00312FA4">
            <w:pPr>
              <w:autoSpaceDE w:val="0"/>
              <w:autoSpaceDN w:val="0"/>
              <w:adjustRightInd w:val="0"/>
              <w:ind w:firstLine="709"/>
              <w:jc w:val="left"/>
              <w:rPr>
                <w:spacing w:val="0"/>
                <w:sz w:val="24"/>
                <w:szCs w:val="24"/>
                <w:lang w:eastAsia="ru-RU"/>
              </w:rPr>
            </w:pPr>
          </w:p>
        </w:tc>
        <w:tc>
          <w:tcPr>
            <w:tcW w:w="36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4E1BD988" w14:textId="77777777" w:rsidR="00312FA4" w:rsidRPr="00312FA4" w:rsidRDefault="00312FA4" w:rsidP="00312FA4">
            <w:pPr>
              <w:autoSpaceDE w:val="0"/>
              <w:autoSpaceDN w:val="0"/>
              <w:adjustRightInd w:val="0"/>
              <w:ind w:firstLine="709"/>
              <w:jc w:val="left"/>
              <w:rPr>
                <w:spacing w:val="0"/>
                <w:sz w:val="24"/>
                <w:szCs w:val="24"/>
                <w:lang w:eastAsia="ru-RU"/>
              </w:rPr>
            </w:pPr>
          </w:p>
        </w:tc>
      </w:tr>
      <w:tr w:rsidR="006043DB" w:rsidRPr="00312FA4" w14:paraId="1B88C913" w14:textId="77777777" w:rsidTr="002A7FCB">
        <w:trPr>
          <w:trHeight w:val="481"/>
        </w:trPr>
        <w:tc>
          <w:tcPr>
            <w:tcW w:w="214" w:type="pct"/>
            <w:tcBorders>
              <w:top w:val="single" w:sz="12" w:space="0" w:color="000000"/>
              <w:left w:val="single" w:sz="12" w:space="0" w:color="000000"/>
              <w:bottom w:val="single" w:sz="12" w:space="0" w:color="000000"/>
              <w:right w:val="single" w:sz="12" w:space="0" w:color="000000"/>
            </w:tcBorders>
            <w:vAlign w:val="center"/>
          </w:tcPr>
          <w:p w14:paraId="2DD22003" w14:textId="77777777" w:rsidR="00312FA4" w:rsidRPr="00312FA4" w:rsidRDefault="00312FA4" w:rsidP="006043DB">
            <w:pPr>
              <w:autoSpaceDE w:val="0"/>
              <w:autoSpaceDN w:val="0"/>
              <w:adjustRightInd w:val="0"/>
              <w:rPr>
                <w:spacing w:val="0"/>
                <w:sz w:val="24"/>
                <w:szCs w:val="24"/>
                <w:lang w:eastAsia="ru-RU"/>
              </w:rPr>
            </w:pPr>
            <w:r w:rsidRPr="00312FA4">
              <w:rPr>
                <w:spacing w:val="0"/>
                <w:sz w:val="24"/>
                <w:szCs w:val="24"/>
                <w:lang w:eastAsia="ru-RU"/>
              </w:rPr>
              <w:t>1.1</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7122CCB5" w14:textId="77777777" w:rsidR="00312FA4" w:rsidRPr="00312FA4" w:rsidRDefault="00B82FB6" w:rsidP="00BF20EC">
            <w:pPr>
              <w:autoSpaceDE w:val="0"/>
              <w:autoSpaceDN w:val="0"/>
              <w:adjustRightInd w:val="0"/>
              <w:jc w:val="both"/>
              <w:rPr>
                <w:spacing w:val="0"/>
                <w:sz w:val="24"/>
                <w:szCs w:val="24"/>
                <w:lang w:eastAsia="ru-RU"/>
              </w:rPr>
            </w:pPr>
            <w:hyperlink r:id="rId93" w:anchor="Par2075" w:tooltip="Ссылка на текущий документ" w:history="1">
              <w:r w:rsidR="00312FA4" w:rsidRPr="00312FA4">
                <w:rPr>
                  <w:spacing w:val="0"/>
                  <w:sz w:val="24"/>
                  <w:szCs w:val="24"/>
                  <w:lang w:eastAsia="ru-RU"/>
                </w:rPr>
                <w:t>Раздел 1</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Организационно-правовые аспекты оказания первой помощи пострадавшим. Оказание первой психологической помощи пострадавшим</w:t>
            </w:r>
          </w:p>
        </w:tc>
        <w:tc>
          <w:tcPr>
            <w:tcW w:w="386"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5F142FBE" w14:textId="77777777" w:rsidR="00312FA4" w:rsidRPr="00312FA4" w:rsidRDefault="00312FA4" w:rsidP="006043DB">
            <w:pPr>
              <w:autoSpaceDE w:val="0"/>
              <w:autoSpaceDN w:val="0"/>
              <w:adjustRightInd w:val="0"/>
              <w:ind w:firstLine="709"/>
              <w:rPr>
                <w:spacing w:val="0"/>
                <w:sz w:val="24"/>
                <w:szCs w:val="24"/>
                <w:lang w:eastAsia="ru-RU"/>
              </w:rPr>
            </w:pPr>
          </w:p>
          <w:p w14:paraId="24786CC2" w14:textId="77777777" w:rsidR="00312FA4" w:rsidRPr="00312FA4" w:rsidRDefault="00312FA4" w:rsidP="006043DB">
            <w:pPr>
              <w:autoSpaceDE w:val="0"/>
              <w:autoSpaceDN w:val="0"/>
              <w:adjustRightInd w:val="0"/>
              <w:rPr>
                <w:spacing w:val="0"/>
                <w:sz w:val="24"/>
                <w:szCs w:val="24"/>
                <w:lang w:eastAsia="ru-RU"/>
              </w:rPr>
            </w:pPr>
            <w:r w:rsidRPr="00312FA4">
              <w:rPr>
                <w:spacing w:val="0"/>
                <w:sz w:val="24"/>
                <w:szCs w:val="24"/>
                <w:lang w:eastAsia="ru-RU"/>
              </w:rPr>
              <w:t>0,5</w:t>
            </w:r>
          </w:p>
          <w:p w14:paraId="3AF1150F" w14:textId="77777777" w:rsidR="00312FA4" w:rsidRPr="00312FA4" w:rsidRDefault="00312FA4" w:rsidP="006043DB">
            <w:pPr>
              <w:autoSpaceDE w:val="0"/>
              <w:autoSpaceDN w:val="0"/>
              <w:adjustRightInd w:val="0"/>
              <w:ind w:firstLine="709"/>
              <w:rPr>
                <w:spacing w:val="0"/>
                <w:sz w:val="24"/>
                <w:szCs w:val="24"/>
                <w:lang w:eastAsia="ru-RU"/>
              </w:rPr>
            </w:pPr>
          </w:p>
        </w:tc>
        <w:tc>
          <w:tcPr>
            <w:tcW w:w="326"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4DC1BE55" w14:textId="77777777" w:rsidR="00312FA4" w:rsidRPr="00312FA4" w:rsidRDefault="00312FA4" w:rsidP="006043DB">
            <w:pPr>
              <w:autoSpaceDE w:val="0"/>
              <w:autoSpaceDN w:val="0"/>
              <w:adjustRightInd w:val="0"/>
              <w:rPr>
                <w:spacing w:val="0"/>
                <w:sz w:val="24"/>
                <w:szCs w:val="24"/>
                <w:lang w:eastAsia="ru-RU"/>
              </w:rPr>
            </w:pPr>
            <w:r w:rsidRPr="00312FA4">
              <w:rPr>
                <w:spacing w:val="0"/>
                <w:sz w:val="24"/>
                <w:szCs w:val="24"/>
                <w:lang w:eastAsia="ru-RU"/>
              </w:rPr>
              <w:t>0,5</w:t>
            </w:r>
          </w:p>
        </w:tc>
        <w:tc>
          <w:tcPr>
            <w:tcW w:w="360"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1CAFB393" w14:textId="77777777" w:rsidR="00312FA4" w:rsidRPr="00312FA4" w:rsidRDefault="00312FA4" w:rsidP="00312FA4">
            <w:pPr>
              <w:autoSpaceDE w:val="0"/>
              <w:autoSpaceDN w:val="0"/>
              <w:adjustRightInd w:val="0"/>
              <w:ind w:firstLine="709"/>
              <w:rPr>
                <w:spacing w:val="0"/>
                <w:sz w:val="24"/>
                <w:szCs w:val="24"/>
                <w:lang w:eastAsia="ru-RU"/>
              </w:rPr>
            </w:pPr>
          </w:p>
        </w:tc>
      </w:tr>
      <w:tr w:rsidR="006043DB" w:rsidRPr="00312FA4" w14:paraId="2761D60C" w14:textId="77777777" w:rsidTr="002A7FCB">
        <w:trPr>
          <w:trHeight w:val="234"/>
        </w:trPr>
        <w:tc>
          <w:tcPr>
            <w:tcW w:w="214" w:type="pct"/>
            <w:tcBorders>
              <w:top w:val="single" w:sz="12" w:space="0" w:color="000000"/>
              <w:left w:val="single" w:sz="12" w:space="0" w:color="000000"/>
              <w:bottom w:val="single" w:sz="12" w:space="0" w:color="000000"/>
              <w:right w:val="single" w:sz="12" w:space="0" w:color="000000"/>
            </w:tcBorders>
            <w:vAlign w:val="center"/>
          </w:tcPr>
          <w:p w14:paraId="699699FE" w14:textId="77777777" w:rsidR="00312FA4" w:rsidRPr="00312FA4" w:rsidRDefault="00312FA4" w:rsidP="006043DB">
            <w:pPr>
              <w:rPr>
                <w:spacing w:val="0"/>
                <w:sz w:val="24"/>
                <w:szCs w:val="24"/>
                <w:lang w:eastAsia="ru-RU"/>
              </w:rPr>
            </w:pPr>
            <w:r w:rsidRPr="00312FA4">
              <w:rPr>
                <w:spacing w:val="0"/>
                <w:sz w:val="24"/>
                <w:szCs w:val="24"/>
                <w:lang w:eastAsia="ru-RU"/>
              </w:rPr>
              <w:t>1.2</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519E9909" w14:textId="77777777" w:rsidR="00312FA4" w:rsidRPr="00312FA4" w:rsidRDefault="00B82FB6" w:rsidP="00BF20EC">
            <w:pPr>
              <w:autoSpaceDE w:val="0"/>
              <w:autoSpaceDN w:val="0"/>
              <w:adjustRightInd w:val="0"/>
              <w:jc w:val="both"/>
              <w:rPr>
                <w:spacing w:val="0"/>
                <w:sz w:val="24"/>
                <w:szCs w:val="24"/>
                <w:lang w:eastAsia="ru-RU"/>
              </w:rPr>
            </w:pPr>
            <w:hyperlink r:id="rId94" w:anchor="Par2081" w:tooltip="Ссылка на текущий документ" w:history="1">
              <w:r w:rsidR="00312FA4" w:rsidRPr="00312FA4">
                <w:rPr>
                  <w:spacing w:val="0"/>
                  <w:sz w:val="24"/>
                  <w:szCs w:val="24"/>
                  <w:lang w:eastAsia="ru-RU"/>
                </w:rPr>
                <w:t>Раздел 2</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Правила и порядок осмотра пострадавшего. Оценка состояния пострадавшего</w:t>
            </w:r>
          </w:p>
        </w:tc>
        <w:tc>
          <w:tcPr>
            <w:tcW w:w="386" w:type="pct"/>
            <w:vMerge/>
            <w:tcBorders>
              <w:left w:val="single" w:sz="12" w:space="0" w:color="000000"/>
              <w:right w:val="single" w:sz="12" w:space="0" w:color="000000"/>
            </w:tcBorders>
            <w:vAlign w:val="center"/>
          </w:tcPr>
          <w:p w14:paraId="4C61E076" w14:textId="77777777" w:rsidR="00312FA4" w:rsidRPr="00312FA4" w:rsidRDefault="00312FA4" w:rsidP="00312FA4">
            <w:pPr>
              <w:autoSpaceDE w:val="0"/>
              <w:autoSpaceDN w:val="0"/>
              <w:adjustRightInd w:val="0"/>
              <w:ind w:firstLine="709"/>
              <w:rPr>
                <w:spacing w:val="0"/>
                <w:sz w:val="24"/>
                <w:szCs w:val="24"/>
                <w:lang w:eastAsia="ru-RU"/>
              </w:rPr>
            </w:pPr>
          </w:p>
        </w:tc>
        <w:tc>
          <w:tcPr>
            <w:tcW w:w="326" w:type="pct"/>
            <w:vMerge/>
            <w:tcBorders>
              <w:left w:val="single" w:sz="12" w:space="0" w:color="000000"/>
              <w:right w:val="single" w:sz="12" w:space="0" w:color="000000"/>
            </w:tcBorders>
            <w:vAlign w:val="center"/>
          </w:tcPr>
          <w:p w14:paraId="61ECE1D0"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579FC553" w14:textId="77777777" w:rsidR="00312FA4" w:rsidRPr="00312FA4" w:rsidRDefault="00312FA4" w:rsidP="00312FA4">
            <w:pPr>
              <w:ind w:firstLine="709"/>
              <w:jc w:val="left"/>
              <w:rPr>
                <w:spacing w:val="0"/>
                <w:sz w:val="24"/>
                <w:szCs w:val="24"/>
                <w:lang w:eastAsia="ru-RU"/>
              </w:rPr>
            </w:pPr>
          </w:p>
        </w:tc>
      </w:tr>
      <w:tr w:rsidR="006043DB" w:rsidRPr="00312FA4" w14:paraId="6A7EFAF2" w14:textId="77777777" w:rsidTr="002A7FCB">
        <w:tc>
          <w:tcPr>
            <w:tcW w:w="214" w:type="pct"/>
            <w:tcBorders>
              <w:top w:val="single" w:sz="12" w:space="0" w:color="000000"/>
              <w:left w:val="single" w:sz="12" w:space="0" w:color="000000"/>
              <w:bottom w:val="single" w:sz="12" w:space="0" w:color="000000"/>
              <w:right w:val="single" w:sz="12" w:space="0" w:color="000000"/>
            </w:tcBorders>
            <w:vAlign w:val="center"/>
          </w:tcPr>
          <w:p w14:paraId="6F5D5C7A" w14:textId="77777777" w:rsidR="00312FA4" w:rsidRPr="00312FA4" w:rsidRDefault="00312FA4" w:rsidP="006043DB">
            <w:pPr>
              <w:rPr>
                <w:spacing w:val="0"/>
                <w:sz w:val="24"/>
                <w:szCs w:val="24"/>
                <w:lang w:eastAsia="ru-RU"/>
              </w:rPr>
            </w:pPr>
            <w:r w:rsidRPr="00312FA4">
              <w:rPr>
                <w:spacing w:val="0"/>
                <w:sz w:val="24"/>
                <w:szCs w:val="24"/>
                <w:lang w:eastAsia="ru-RU"/>
              </w:rPr>
              <w:t>1.3</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6BB1B784" w14:textId="77777777" w:rsidR="00312FA4" w:rsidRPr="00312FA4" w:rsidRDefault="00B82FB6" w:rsidP="00BF20EC">
            <w:pPr>
              <w:autoSpaceDE w:val="0"/>
              <w:autoSpaceDN w:val="0"/>
              <w:adjustRightInd w:val="0"/>
              <w:jc w:val="both"/>
              <w:rPr>
                <w:spacing w:val="0"/>
                <w:sz w:val="24"/>
                <w:szCs w:val="24"/>
                <w:lang w:eastAsia="ru-RU"/>
              </w:rPr>
            </w:pPr>
            <w:hyperlink r:id="rId95" w:anchor="Par2084" w:tooltip="Ссылка на текущий документ" w:history="1">
              <w:r w:rsidR="00312FA4" w:rsidRPr="00312FA4">
                <w:rPr>
                  <w:spacing w:val="0"/>
                  <w:sz w:val="24"/>
                  <w:szCs w:val="24"/>
                  <w:lang w:eastAsia="ru-RU"/>
                </w:rPr>
                <w:t>Раздел 3</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Средства первой помощи. Аптечка первой помощи (автомобильная). Профилактика инфекций, передающихся с кровью и биологическими жидкостями человека</w:t>
            </w:r>
          </w:p>
        </w:tc>
        <w:tc>
          <w:tcPr>
            <w:tcW w:w="386" w:type="pct"/>
            <w:vMerge/>
            <w:tcBorders>
              <w:left w:val="single" w:sz="12" w:space="0" w:color="000000"/>
              <w:right w:val="single" w:sz="12" w:space="0" w:color="000000"/>
            </w:tcBorders>
            <w:vAlign w:val="center"/>
          </w:tcPr>
          <w:p w14:paraId="1BDA4542" w14:textId="77777777" w:rsidR="00312FA4" w:rsidRPr="00312FA4" w:rsidRDefault="00312FA4" w:rsidP="00312FA4">
            <w:pPr>
              <w:autoSpaceDE w:val="0"/>
              <w:autoSpaceDN w:val="0"/>
              <w:adjustRightInd w:val="0"/>
              <w:ind w:firstLine="709"/>
              <w:rPr>
                <w:spacing w:val="0"/>
                <w:sz w:val="24"/>
                <w:szCs w:val="24"/>
                <w:lang w:eastAsia="ru-RU"/>
              </w:rPr>
            </w:pPr>
          </w:p>
        </w:tc>
        <w:tc>
          <w:tcPr>
            <w:tcW w:w="326" w:type="pct"/>
            <w:vMerge/>
            <w:tcBorders>
              <w:left w:val="single" w:sz="12" w:space="0" w:color="000000"/>
              <w:right w:val="single" w:sz="12" w:space="0" w:color="000000"/>
            </w:tcBorders>
            <w:vAlign w:val="center"/>
          </w:tcPr>
          <w:p w14:paraId="1F9FA3A9"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4A564417" w14:textId="77777777" w:rsidR="00312FA4" w:rsidRPr="00312FA4" w:rsidRDefault="00312FA4" w:rsidP="00312FA4">
            <w:pPr>
              <w:ind w:firstLine="709"/>
              <w:jc w:val="left"/>
              <w:rPr>
                <w:spacing w:val="0"/>
                <w:sz w:val="24"/>
                <w:szCs w:val="24"/>
                <w:lang w:eastAsia="ru-RU"/>
              </w:rPr>
            </w:pPr>
          </w:p>
        </w:tc>
      </w:tr>
      <w:tr w:rsidR="006043DB" w:rsidRPr="00312FA4" w14:paraId="0CB02252" w14:textId="77777777" w:rsidTr="002A7FCB">
        <w:trPr>
          <w:trHeight w:val="549"/>
        </w:trPr>
        <w:tc>
          <w:tcPr>
            <w:tcW w:w="214" w:type="pct"/>
            <w:tcBorders>
              <w:top w:val="single" w:sz="12" w:space="0" w:color="000000"/>
              <w:left w:val="single" w:sz="12" w:space="0" w:color="000000"/>
              <w:bottom w:val="single" w:sz="12" w:space="0" w:color="000000"/>
              <w:right w:val="single" w:sz="12" w:space="0" w:color="000000"/>
            </w:tcBorders>
            <w:vAlign w:val="center"/>
          </w:tcPr>
          <w:p w14:paraId="246E18E4" w14:textId="77777777" w:rsidR="00312FA4" w:rsidRPr="00312FA4" w:rsidRDefault="00312FA4" w:rsidP="006043DB">
            <w:pPr>
              <w:rPr>
                <w:spacing w:val="0"/>
                <w:sz w:val="24"/>
                <w:szCs w:val="24"/>
                <w:lang w:eastAsia="ru-RU"/>
              </w:rPr>
            </w:pPr>
            <w:r w:rsidRPr="00312FA4">
              <w:rPr>
                <w:spacing w:val="0"/>
                <w:sz w:val="24"/>
                <w:szCs w:val="24"/>
                <w:lang w:eastAsia="ru-RU"/>
              </w:rPr>
              <w:t>1.4</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2EBDA9C9" w14:textId="77777777" w:rsidR="00312FA4" w:rsidRPr="00312FA4" w:rsidRDefault="00B82FB6" w:rsidP="00BF20EC">
            <w:pPr>
              <w:autoSpaceDE w:val="0"/>
              <w:autoSpaceDN w:val="0"/>
              <w:adjustRightInd w:val="0"/>
              <w:jc w:val="both"/>
              <w:rPr>
                <w:spacing w:val="0"/>
                <w:sz w:val="24"/>
                <w:szCs w:val="24"/>
                <w:lang w:eastAsia="ru-RU"/>
              </w:rPr>
            </w:pPr>
            <w:hyperlink r:id="rId96" w:anchor="Par2090" w:tooltip="Ссылка на текущий документ" w:history="1">
              <w:r w:rsidR="00312FA4" w:rsidRPr="00312FA4">
                <w:rPr>
                  <w:spacing w:val="0"/>
                  <w:sz w:val="24"/>
                  <w:szCs w:val="24"/>
                  <w:lang w:eastAsia="ru-RU"/>
                </w:rPr>
                <w:t>Раздел 4</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Правила и способы извлечения пострадавших из автомобиля. Основные транспортные положения. Транспортировка пострадавших</w:t>
            </w:r>
          </w:p>
        </w:tc>
        <w:tc>
          <w:tcPr>
            <w:tcW w:w="386" w:type="pct"/>
            <w:vMerge/>
            <w:tcBorders>
              <w:left w:val="single" w:sz="12" w:space="0" w:color="000000"/>
              <w:right w:val="single" w:sz="12" w:space="0" w:color="000000"/>
            </w:tcBorders>
            <w:vAlign w:val="center"/>
          </w:tcPr>
          <w:p w14:paraId="3D275E62" w14:textId="77777777" w:rsidR="00312FA4" w:rsidRPr="00312FA4" w:rsidRDefault="00312FA4" w:rsidP="00312FA4">
            <w:pPr>
              <w:autoSpaceDE w:val="0"/>
              <w:autoSpaceDN w:val="0"/>
              <w:adjustRightInd w:val="0"/>
              <w:ind w:firstLine="709"/>
              <w:rPr>
                <w:spacing w:val="0"/>
                <w:sz w:val="24"/>
                <w:szCs w:val="24"/>
                <w:lang w:eastAsia="ru-RU"/>
              </w:rPr>
            </w:pPr>
          </w:p>
        </w:tc>
        <w:tc>
          <w:tcPr>
            <w:tcW w:w="326" w:type="pct"/>
            <w:vMerge/>
            <w:tcBorders>
              <w:left w:val="single" w:sz="12" w:space="0" w:color="000000"/>
              <w:right w:val="single" w:sz="12" w:space="0" w:color="000000"/>
            </w:tcBorders>
            <w:vAlign w:val="center"/>
          </w:tcPr>
          <w:p w14:paraId="2A5CB1B1"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41198FD8" w14:textId="77777777" w:rsidR="00312FA4" w:rsidRPr="00312FA4" w:rsidRDefault="00312FA4" w:rsidP="00312FA4">
            <w:pPr>
              <w:ind w:firstLine="709"/>
              <w:jc w:val="left"/>
              <w:rPr>
                <w:spacing w:val="0"/>
                <w:sz w:val="24"/>
                <w:szCs w:val="24"/>
                <w:lang w:eastAsia="ru-RU"/>
              </w:rPr>
            </w:pPr>
          </w:p>
        </w:tc>
      </w:tr>
      <w:tr w:rsidR="006043DB" w:rsidRPr="00312FA4" w14:paraId="4E88606D" w14:textId="77777777" w:rsidTr="002A7FCB">
        <w:trPr>
          <w:trHeight w:val="772"/>
        </w:trPr>
        <w:tc>
          <w:tcPr>
            <w:tcW w:w="214" w:type="pct"/>
            <w:tcBorders>
              <w:top w:val="single" w:sz="12" w:space="0" w:color="000000"/>
              <w:left w:val="single" w:sz="12" w:space="0" w:color="000000"/>
              <w:bottom w:val="single" w:sz="12" w:space="0" w:color="000000"/>
              <w:right w:val="single" w:sz="12" w:space="0" w:color="000000"/>
            </w:tcBorders>
            <w:vAlign w:val="center"/>
          </w:tcPr>
          <w:p w14:paraId="5C2156E4" w14:textId="77777777" w:rsidR="00312FA4" w:rsidRPr="00312FA4" w:rsidRDefault="00312FA4" w:rsidP="006043DB">
            <w:pPr>
              <w:rPr>
                <w:spacing w:val="0"/>
                <w:sz w:val="24"/>
                <w:szCs w:val="24"/>
                <w:lang w:eastAsia="ru-RU"/>
              </w:rPr>
            </w:pPr>
            <w:r w:rsidRPr="00312FA4">
              <w:rPr>
                <w:spacing w:val="0"/>
                <w:sz w:val="24"/>
                <w:szCs w:val="24"/>
                <w:lang w:eastAsia="ru-RU"/>
              </w:rPr>
              <w:t>1.5</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060F3E07" w14:textId="77777777" w:rsidR="00312FA4" w:rsidRPr="00312FA4" w:rsidRDefault="00B82FB6" w:rsidP="00BF20EC">
            <w:pPr>
              <w:autoSpaceDE w:val="0"/>
              <w:autoSpaceDN w:val="0"/>
              <w:adjustRightInd w:val="0"/>
              <w:jc w:val="both"/>
              <w:rPr>
                <w:spacing w:val="0"/>
                <w:sz w:val="24"/>
                <w:szCs w:val="24"/>
                <w:lang w:eastAsia="ru-RU"/>
              </w:rPr>
            </w:pPr>
            <w:hyperlink r:id="rId97" w:anchor="Par2097" w:tooltip="Ссылка на текущий документ" w:history="1">
              <w:r w:rsidR="00312FA4" w:rsidRPr="00312FA4">
                <w:rPr>
                  <w:spacing w:val="0"/>
                  <w:sz w:val="24"/>
                  <w:szCs w:val="24"/>
                  <w:lang w:eastAsia="ru-RU"/>
                </w:rPr>
                <w:t>Раздел 5</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Сердечно-легочная реанимация. Особеннос</w:t>
            </w:r>
            <w:r w:rsidR="00B814DB">
              <w:rPr>
                <w:spacing w:val="0"/>
                <w:sz w:val="24"/>
                <w:szCs w:val="24"/>
                <w:lang w:eastAsia="ru-RU"/>
              </w:rPr>
              <w:t xml:space="preserve">ти сердечно-легочной реанимации </w:t>
            </w:r>
            <w:r w:rsidR="00312FA4" w:rsidRPr="00312FA4">
              <w:rPr>
                <w:spacing w:val="0"/>
                <w:sz w:val="24"/>
                <w:szCs w:val="24"/>
                <w:lang w:eastAsia="ru-RU"/>
              </w:rPr>
              <w:t>при электротравме</w:t>
            </w:r>
            <w:r w:rsidR="00B814DB">
              <w:rPr>
                <w:spacing w:val="0"/>
                <w:sz w:val="24"/>
                <w:szCs w:val="24"/>
                <w:lang w:eastAsia="ru-RU"/>
              </w:rPr>
              <w:t xml:space="preserve"> </w:t>
            </w:r>
            <w:r w:rsidR="00312FA4" w:rsidRPr="00312FA4">
              <w:rPr>
                <w:spacing w:val="0"/>
                <w:sz w:val="24"/>
                <w:szCs w:val="24"/>
                <w:lang w:eastAsia="ru-RU"/>
              </w:rPr>
              <w:t>и утоплении. Первая помощь при нарушении проходимости верхних дыхательных путей</w:t>
            </w:r>
          </w:p>
        </w:tc>
        <w:tc>
          <w:tcPr>
            <w:tcW w:w="386" w:type="pct"/>
            <w:vMerge/>
            <w:tcBorders>
              <w:left w:val="single" w:sz="12" w:space="0" w:color="000000"/>
              <w:right w:val="single" w:sz="12" w:space="0" w:color="000000"/>
            </w:tcBorders>
            <w:vAlign w:val="center"/>
          </w:tcPr>
          <w:p w14:paraId="11CB33D0" w14:textId="77777777" w:rsidR="00312FA4" w:rsidRPr="00312FA4" w:rsidRDefault="00312FA4" w:rsidP="00312FA4">
            <w:pPr>
              <w:autoSpaceDE w:val="0"/>
              <w:autoSpaceDN w:val="0"/>
              <w:adjustRightInd w:val="0"/>
              <w:ind w:firstLine="709"/>
              <w:rPr>
                <w:spacing w:val="0"/>
                <w:sz w:val="24"/>
                <w:szCs w:val="24"/>
                <w:lang w:eastAsia="ru-RU"/>
              </w:rPr>
            </w:pPr>
          </w:p>
        </w:tc>
        <w:tc>
          <w:tcPr>
            <w:tcW w:w="326" w:type="pct"/>
            <w:vMerge/>
            <w:tcBorders>
              <w:left w:val="single" w:sz="12" w:space="0" w:color="000000"/>
              <w:right w:val="single" w:sz="12" w:space="0" w:color="000000"/>
            </w:tcBorders>
            <w:vAlign w:val="center"/>
          </w:tcPr>
          <w:p w14:paraId="3B8F7EEA"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0B04B45F" w14:textId="77777777" w:rsidR="00312FA4" w:rsidRPr="00312FA4" w:rsidRDefault="00312FA4" w:rsidP="00312FA4">
            <w:pPr>
              <w:ind w:firstLine="709"/>
              <w:jc w:val="left"/>
              <w:rPr>
                <w:spacing w:val="0"/>
                <w:sz w:val="24"/>
                <w:szCs w:val="24"/>
                <w:lang w:eastAsia="ru-RU"/>
              </w:rPr>
            </w:pPr>
          </w:p>
        </w:tc>
      </w:tr>
      <w:tr w:rsidR="006043DB" w:rsidRPr="00312FA4" w14:paraId="29466598" w14:textId="77777777" w:rsidTr="002A7FCB">
        <w:tc>
          <w:tcPr>
            <w:tcW w:w="2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0E80D1D" w14:textId="77777777" w:rsidR="00312FA4" w:rsidRPr="00312FA4" w:rsidRDefault="00312FA4" w:rsidP="006043DB">
            <w:pPr>
              <w:autoSpaceDE w:val="0"/>
              <w:autoSpaceDN w:val="0"/>
              <w:adjustRightInd w:val="0"/>
              <w:rPr>
                <w:spacing w:val="0"/>
                <w:sz w:val="24"/>
                <w:szCs w:val="24"/>
                <w:lang w:eastAsia="ru-RU"/>
              </w:rPr>
            </w:pPr>
            <w:r w:rsidRPr="00312FA4">
              <w:rPr>
                <w:spacing w:val="0"/>
                <w:sz w:val="24"/>
                <w:szCs w:val="24"/>
                <w:lang w:eastAsia="ru-RU"/>
              </w:rPr>
              <w:t>1.6</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414BF15E" w14:textId="77777777" w:rsidR="00312FA4" w:rsidRPr="00312FA4" w:rsidRDefault="00B82FB6" w:rsidP="00BF20EC">
            <w:pPr>
              <w:autoSpaceDE w:val="0"/>
              <w:autoSpaceDN w:val="0"/>
              <w:adjustRightInd w:val="0"/>
              <w:jc w:val="both"/>
              <w:rPr>
                <w:spacing w:val="0"/>
                <w:sz w:val="24"/>
                <w:szCs w:val="24"/>
                <w:lang w:eastAsia="ru-RU"/>
              </w:rPr>
            </w:pPr>
            <w:hyperlink r:id="rId98" w:anchor="Par2108" w:tooltip="Ссылка на текущий документ" w:history="1">
              <w:r w:rsidR="00312FA4" w:rsidRPr="00312FA4">
                <w:rPr>
                  <w:spacing w:val="0"/>
                  <w:sz w:val="24"/>
                  <w:szCs w:val="24"/>
                  <w:lang w:eastAsia="ru-RU"/>
                </w:rPr>
                <w:t>Раздел 6</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Первая помощь при острой кровопотере и травматическом шоке</w:t>
            </w:r>
          </w:p>
        </w:tc>
        <w:tc>
          <w:tcPr>
            <w:tcW w:w="386" w:type="pct"/>
            <w:vMerge/>
            <w:tcBorders>
              <w:left w:val="single" w:sz="12" w:space="0" w:color="000000"/>
              <w:right w:val="single" w:sz="12" w:space="0" w:color="000000"/>
            </w:tcBorders>
            <w:tcMar>
              <w:top w:w="102" w:type="dxa"/>
              <w:left w:w="62" w:type="dxa"/>
              <w:bottom w:w="102" w:type="dxa"/>
              <w:right w:w="62" w:type="dxa"/>
            </w:tcMar>
            <w:vAlign w:val="center"/>
          </w:tcPr>
          <w:p w14:paraId="19778934" w14:textId="77777777" w:rsidR="00312FA4" w:rsidRPr="00312FA4" w:rsidRDefault="00312FA4" w:rsidP="00312FA4">
            <w:pPr>
              <w:autoSpaceDE w:val="0"/>
              <w:autoSpaceDN w:val="0"/>
              <w:adjustRightInd w:val="0"/>
              <w:ind w:firstLine="709"/>
              <w:rPr>
                <w:spacing w:val="0"/>
                <w:sz w:val="24"/>
                <w:szCs w:val="24"/>
                <w:lang w:eastAsia="ru-RU"/>
              </w:rPr>
            </w:pPr>
          </w:p>
        </w:tc>
        <w:tc>
          <w:tcPr>
            <w:tcW w:w="326" w:type="pct"/>
            <w:vMerge/>
            <w:tcBorders>
              <w:left w:val="single" w:sz="12" w:space="0" w:color="000000"/>
              <w:right w:val="single" w:sz="12" w:space="0" w:color="000000"/>
            </w:tcBorders>
            <w:tcMar>
              <w:top w:w="102" w:type="dxa"/>
              <w:left w:w="62" w:type="dxa"/>
              <w:bottom w:w="102" w:type="dxa"/>
              <w:right w:w="62" w:type="dxa"/>
            </w:tcMar>
            <w:vAlign w:val="center"/>
          </w:tcPr>
          <w:p w14:paraId="19D75281" w14:textId="77777777" w:rsidR="00312FA4" w:rsidRPr="00312FA4" w:rsidRDefault="00312FA4" w:rsidP="00312FA4">
            <w:pPr>
              <w:autoSpaceDE w:val="0"/>
              <w:autoSpaceDN w:val="0"/>
              <w:adjustRightInd w:val="0"/>
              <w:ind w:firstLine="709"/>
              <w:rPr>
                <w:spacing w:val="0"/>
                <w:sz w:val="24"/>
                <w:szCs w:val="24"/>
                <w:lang w:eastAsia="ru-RU"/>
              </w:rPr>
            </w:pPr>
          </w:p>
        </w:tc>
        <w:tc>
          <w:tcPr>
            <w:tcW w:w="360" w:type="pct"/>
            <w:vMerge/>
            <w:tcBorders>
              <w:left w:val="single" w:sz="12" w:space="0" w:color="000000"/>
              <w:right w:val="single" w:sz="12" w:space="0" w:color="000000"/>
            </w:tcBorders>
            <w:tcMar>
              <w:top w:w="102" w:type="dxa"/>
              <w:left w:w="62" w:type="dxa"/>
              <w:bottom w:w="102" w:type="dxa"/>
              <w:right w:w="62" w:type="dxa"/>
            </w:tcMar>
            <w:vAlign w:val="center"/>
          </w:tcPr>
          <w:p w14:paraId="7484E4B2" w14:textId="77777777" w:rsidR="00312FA4" w:rsidRPr="00312FA4" w:rsidRDefault="00312FA4" w:rsidP="00312FA4">
            <w:pPr>
              <w:autoSpaceDE w:val="0"/>
              <w:autoSpaceDN w:val="0"/>
              <w:adjustRightInd w:val="0"/>
              <w:ind w:firstLine="709"/>
              <w:rPr>
                <w:spacing w:val="0"/>
                <w:sz w:val="24"/>
                <w:szCs w:val="24"/>
                <w:lang w:eastAsia="ru-RU"/>
              </w:rPr>
            </w:pPr>
          </w:p>
        </w:tc>
      </w:tr>
      <w:tr w:rsidR="006043DB" w:rsidRPr="00312FA4" w14:paraId="0CEB7281" w14:textId="77777777" w:rsidTr="002A7FCB">
        <w:trPr>
          <w:trHeight w:val="228"/>
        </w:trPr>
        <w:tc>
          <w:tcPr>
            <w:tcW w:w="214" w:type="pct"/>
            <w:tcBorders>
              <w:top w:val="single" w:sz="12" w:space="0" w:color="000000"/>
              <w:left w:val="single" w:sz="12" w:space="0" w:color="000000"/>
              <w:bottom w:val="single" w:sz="12" w:space="0" w:color="000000"/>
              <w:right w:val="single" w:sz="12" w:space="0" w:color="000000"/>
            </w:tcBorders>
            <w:vAlign w:val="center"/>
          </w:tcPr>
          <w:p w14:paraId="0CB44579" w14:textId="77777777" w:rsidR="00312FA4" w:rsidRPr="00312FA4" w:rsidRDefault="00312FA4" w:rsidP="006043DB">
            <w:pPr>
              <w:rPr>
                <w:spacing w:val="0"/>
                <w:sz w:val="24"/>
                <w:szCs w:val="24"/>
                <w:lang w:eastAsia="ru-RU"/>
              </w:rPr>
            </w:pPr>
            <w:r w:rsidRPr="00312FA4">
              <w:rPr>
                <w:spacing w:val="0"/>
                <w:sz w:val="24"/>
                <w:szCs w:val="24"/>
                <w:lang w:eastAsia="ru-RU"/>
              </w:rPr>
              <w:t>1.7</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7AD9F0D8" w14:textId="77777777" w:rsidR="00312FA4" w:rsidRPr="00312FA4" w:rsidRDefault="00B82FB6" w:rsidP="00BF20EC">
            <w:pPr>
              <w:autoSpaceDE w:val="0"/>
              <w:autoSpaceDN w:val="0"/>
              <w:adjustRightInd w:val="0"/>
              <w:jc w:val="both"/>
              <w:rPr>
                <w:spacing w:val="0"/>
                <w:sz w:val="24"/>
                <w:szCs w:val="24"/>
                <w:lang w:eastAsia="ru-RU"/>
              </w:rPr>
            </w:pPr>
            <w:hyperlink r:id="rId99" w:anchor="Par2116" w:tooltip="Ссылка на текущий документ" w:history="1">
              <w:r w:rsidR="00312FA4" w:rsidRPr="00312FA4">
                <w:rPr>
                  <w:spacing w:val="0"/>
                  <w:sz w:val="24"/>
                  <w:szCs w:val="24"/>
                  <w:lang w:eastAsia="ru-RU"/>
                </w:rPr>
                <w:t>Раздел 7</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Первая помощь при ранениях</w:t>
            </w:r>
          </w:p>
        </w:tc>
        <w:tc>
          <w:tcPr>
            <w:tcW w:w="386" w:type="pct"/>
            <w:vMerge/>
            <w:tcBorders>
              <w:left w:val="single" w:sz="12" w:space="0" w:color="000000"/>
              <w:right w:val="single" w:sz="12" w:space="0" w:color="000000"/>
            </w:tcBorders>
            <w:vAlign w:val="center"/>
          </w:tcPr>
          <w:p w14:paraId="15F99006" w14:textId="77777777" w:rsidR="00312FA4" w:rsidRPr="00312FA4" w:rsidRDefault="00312FA4" w:rsidP="00312FA4">
            <w:pPr>
              <w:ind w:firstLine="709"/>
              <w:jc w:val="left"/>
              <w:rPr>
                <w:spacing w:val="0"/>
                <w:sz w:val="24"/>
                <w:szCs w:val="24"/>
                <w:lang w:eastAsia="ru-RU"/>
              </w:rPr>
            </w:pPr>
          </w:p>
        </w:tc>
        <w:tc>
          <w:tcPr>
            <w:tcW w:w="326" w:type="pct"/>
            <w:vMerge/>
            <w:tcBorders>
              <w:left w:val="single" w:sz="12" w:space="0" w:color="000000"/>
              <w:right w:val="single" w:sz="12" w:space="0" w:color="000000"/>
            </w:tcBorders>
            <w:vAlign w:val="center"/>
          </w:tcPr>
          <w:p w14:paraId="2216EBE8"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6464DFD2" w14:textId="77777777" w:rsidR="00312FA4" w:rsidRPr="00312FA4" w:rsidRDefault="00312FA4" w:rsidP="00312FA4">
            <w:pPr>
              <w:ind w:firstLine="709"/>
              <w:jc w:val="left"/>
              <w:rPr>
                <w:spacing w:val="0"/>
                <w:sz w:val="24"/>
                <w:szCs w:val="24"/>
                <w:lang w:eastAsia="ru-RU"/>
              </w:rPr>
            </w:pPr>
          </w:p>
        </w:tc>
      </w:tr>
      <w:tr w:rsidR="006043DB" w:rsidRPr="00312FA4" w14:paraId="21E46504" w14:textId="77777777" w:rsidTr="002A7FCB">
        <w:trPr>
          <w:trHeight w:val="164"/>
        </w:trPr>
        <w:tc>
          <w:tcPr>
            <w:tcW w:w="214" w:type="pct"/>
            <w:tcBorders>
              <w:top w:val="single" w:sz="12" w:space="0" w:color="000000"/>
              <w:left w:val="single" w:sz="12" w:space="0" w:color="000000"/>
              <w:bottom w:val="single" w:sz="4" w:space="0" w:color="auto"/>
              <w:right w:val="single" w:sz="12" w:space="0" w:color="000000"/>
            </w:tcBorders>
            <w:vAlign w:val="center"/>
          </w:tcPr>
          <w:p w14:paraId="3F9471F7" w14:textId="77777777" w:rsidR="00312FA4" w:rsidRPr="00312FA4" w:rsidRDefault="00312FA4" w:rsidP="006043DB">
            <w:pPr>
              <w:rPr>
                <w:spacing w:val="0"/>
                <w:sz w:val="24"/>
                <w:szCs w:val="24"/>
                <w:lang w:eastAsia="ru-RU"/>
              </w:rPr>
            </w:pPr>
            <w:r w:rsidRPr="00312FA4">
              <w:rPr>
                <w:spacing w:val="0"/>
                <w:sz w:val="24"/>
                <w:szCs w:val="24"/>
                <w:lang w:eastAsia="ru-RU"/>
              </w:rPr>
              <w:t>1.8</w:t>
            </w:r>
          </w:p>
        </w:tc>
        <w:tc>
          <w:tcPr>
            <w:tcW w:w="3714"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tcPr>
          <w:p w14:paraId="3CE4E5ED" w14:textId="77777777" w:rsidR="00312FA4" w:rsidRPr="00312FA4" w:rsidRDefault="00B82FB6" w:rsidP="00BF20EC">
            <w:pPr>
              <w:autoSpaceDE w:val="0"/>
              <w:autoSpaceDN w:val="0"/>
              <w:adjustRightInd w:val="0"/>
              <w:jc w:val="both"/>
              <w:rPr>
                <w:spacing w:val="0"/>
                <w:sz w:val="24"/>
                <w:szCs w:val="24"/>
                <w:lang w:eastAsia="ru-RU"/>
              </w:rPr>
            </w:pPr>
            <w:hyperlink r:id="rId100" w:anchor="Par2122" w:tooltip="Ссылка на текущий документ" w:history="1">
              <w:r w:rsidR="00312FA4" w:rsidRPr="00312FA4">
                <w:rPr>
                  <w:spacing w:val="0"/>
                  <w:sz w:val="24"/>
                  <w:szCs w:val="24"/>
                  <w:lang w:eastAsia="ru-RU"/>
                </w:rPr>
                <w:t>Раздел 8</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Первая помощь при травме опорно-двигательной системы</w:t>
            </w:r>
          </w:p>
        </w:tc>
        <w:tc>
          <w:tcPr>
            <w:tcW w:w="386" w:type="pct"/>
            <w:vMerge/>
            <w:tcBorders>
              <w:left w:val="single" w:sz="12" w:space="0" w:color="000000"/>
              <w:right w:val="single" w:sz="12" w:space="0" w:color="000000"/>
            </w:tcBorders>
            <w:vAlign w:val="center"/>
          </w:tcPr>
          <w:p w14:paraId="34557CBB" w14:textId="77777777" w:rsidR="00312FA4" w:rsidRPr="00312FA4" w:rsidRDefault="00312FA4" w:rsidP="00312FA4">
            <w:pPr>
              <w:ind w:firstLine="709"/>
              <w:jc w:val="left"/>
              <w:rPr>
                <w:spacing w:val="0"/>
                <w:sz w:val="24"/>
                <w:szCs w:val="24"/>
                <w:lang w:eastAsia="ru-RU"/>
              </w:rPr>
            </w:pPr>
          </w:p>
        </w:tc>
        <w:tc>
          <w:tcPr>
            <w:tcW w:w="326" w:type="pct"/>
            <w:vMerge/>
            <w:tcBorders>
              <w:left w:val="single" w:sz="12" w:space="0" w:color="000000"/>
              <w:right w:val="single" w:sz="12" w:space="0" w:color="000000"/>
            </w:tcBorders>
            <w:vAlign w:val="center"/>
          </w:tcPr>
          <w:p w14:paraId="4E9EDE49"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3FC273E1" w14:textId="77777777" w:rsidR="00312FA4" w:rsidRPr="00312FA4" w:rsidRDefault="00312FA4" w:rsidP="00312FA4">
            <w:pPr>
              <w:ind w:firstLine="709"/>
              <w:jc w:val="left"/>
              <w:rPr>
                <w:spacing w:val="0"/>
                <w:sz w:val="24"/>
                <w:szCs w:val="24"/>
                <w:lang w:eastAsia="ru-RU"/>
              </w:rPr>
            </w:pPr>
          </w:p>
        </w:tc>
      </w:tr>
      <w:tr w:rsidR="006043DB" w:rsidRPr="00312FA4" w14:paraId="47736836" w14:textId="77777777" w:rsidTr="002A7FCB">
        <w:trPr>
          <w:trHeight w:val="57"/>
        </w:trPr>
        <w:tc>
          <w:tcPr>
            <w:tcW w:w="214" w:type="pct"/>
            <w:tcBorders>
              <w:top w:val="single" w:sz="4" w:space="0" w:color="auto"/>
              <w:left w:val="single" w:sz="12" w:space="0" w:color="000000"/>
              <w:bottom w:val="single" w:sz="12" w:space="0" w:color="000000"/>
              <w:right w:val="single" w:sz="12" w:space="0" w:color="000000"/>
            </w:tcBorders>
            <w:vAlign w:val="center"/>
          </w:tcPr>
          <w:p w14:paraId="520421F8" w14:textId="77777777" w:rsidR="00312FA4" w:rsidRPr="00312FA4" w:rsidRDefault="00312FA4" w:rsidP="006043DB">
            <w:pPr>
              <w:rPr>
                <w:spacing w:val="0"/>
                <w:sz w:val="24"/>
                <w:szCs w:val="24"/>
                <w:lang w:eastAsia="ru-RU"/>
              </w:rPr>
            </w:pPr>
            <w:r w:rsidRPr="00312FA4">
              <w:rPr>
                <w:spacing w:val="0"/>
                <w:sz w:val="24"/>
                <w:szCs w:val="24"/>
                <w:lang w:eastAsia="ru-RU"/>
              </w:rPr>
              <w:lastRenderedPageBreak/>
              <w:t>1.9</w:t>
            </w:r>
          </w:p>
        </w:tc>
        <w:tc>
          <w:tcPr>
            <w:tcW w:w="3714" w:type="pct"/>
            <w:tcBorders>
              <w:top w:val="single" w:sz="6" w:space="0" w:color="auto"/>
              <w:left w:val="single" w:sz="12" w:space="0" w:color="000000"/>
              <w:bottom w:val="single" w:sz="12" w:space="0" w:color="000000"/>
              <w:right w:val="single" w:sz="12" w:space="0" w:color="000000"/>
            </w:tcBorders>
            <w:tcMar>
              <w:top w:w="102" w:type="dxa"/>
              <w:left w:w="62" w:type="dxa"/>
              <w:bottom w:w="102" w:type="dxa"/>
              <w:right w:w="62" w:type="dxa"/>
            </w:tcMar>
          </w:tcPr>
          <w:p w14:paraId="039806EE" w14:textId="77777777" w:rsidR="00312FA4" w:rsidRPr="00312FA4" w:rsidRDefault="00B82FB6" w:rsidP="00BF20EC">
            <w:pPr>
              <w:autoSpaceDE w:val="0"/>
              <w:autoSpaceDN w:val="0"/>
              <w:adjustRightInd w:val="0"/>
              <w:jc w:val="both"/>
              <w:rPr>
                <w:spacing w:val="0"/>
                <w:sz w:val="24"/>
                <w:szCs w:val="24"/>
                <w:lang w:eastAsia="ru-RU"/>
              </w:rPr>
            </w:pPr>
            <w:hyperlink r:id="rId101" w:anchor="Par2130" w:tooltip="Ссылка на текущий документ" w:history="1">
              <w:r w:rsidR="00312FA4" w:rsidRPr="00312FA4">
                <w:rPr>
                  <w:spacing w:val="0"/>
                  <w:sz w:val="24"/>
                  <w:szCs w:val="24"/>
                  <w:lang w:eastAsia="ru-RU"/>
                </w:rPr>
                <w:t>Раздел 9</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Первая помощь при травме головы. Первая помощь при травме груди. Первая помощь при травме живота</w:t>
            </w:r>
          </w:p>
        </w:tc>
        <w:tc>
          <w:tcPr>
            <w:tcW w:w="386" w:type="pct"/>
            <w:vMerge/>
            <w:tcBorders>
              <w:left w:val="single" w:sz="12" w:space="0" w:color="000000"/>
              <w:right w:val="single" w:sz="12" w:space="0" w:color="000000"/>
            </w:tcBorders>
            <w:vAlign w:val="center"/>
          </w:tcPr>
          <w:p w14:paraId="7A4E9826" w14:textId="77777777" w:rsidR="00312FA4" w:rsidRPr="00312FA4" w:rsidRDefault="00312FA4" w:rsidP="00312FA4">
            <w:pPr>
              <w:ind w:firstLine="709"/>
              <w:jc w:val="left"/>
              <w:rPr>
                <w:spacing w:val="0"/>
                <w:sz w:val="24"/>
                <w:szCs w:val="24"/>
                <w:lang w:eastAsia="ru-RU"/>
              </w:rPr>
            </w:pPr>
          </w:p>
        </w:tc>
        <w:tc>
          <w:tcPr>
            <w:tcW w:w="326" w:type="pct"/>
            <w:vMerge/>
            <w:tcBorders>
              <w:left w:val="single" w:sz="12" w:space="0" w:color="000000"/>
              <w:right w:val="single" w:sz="12" w:space="0" w:color="000000"/>
            </w:tcBorders>
            <w:vAlign w:val="center"/>
          </w:tcPr>
          <w:p w14:paraId="342FD2C8"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29B60891" w14:textId="77777777" w:rsidR="00312FA4" w:rsidRPr="00312FA4" w:rsidRDefault="00312FA4" w:rsidP="00312FA4">
            <w:pPr>
              <w:ind w:firstLine="709"/>
              <w:jc w:val="left"/>
              <w:rPr>
                <w:spacing w:val="0"/>
                <w:sz w:val="24"/>
                <w:szCs w:val="24"/>
                <w:lang w:eastAsia="ru-RU"/>
              </w:rPr>
            </w:pPr>
          </w:p>
        </w:tc>
      </w:tr>
      <w:tr w:rsidR="006043DB" w:rsidRPr="00312FA4" w14:paraId="7F28712A" w14:textId="77777777" w:rsidTr="002A7FCB">
        <w:tc>
          <w:tcPr>
            <w:tcW w:w="214" w:type="pct"/>
            <w:tcBorders>
              <w:top w:val="single" w:sz="12" w:space="0" w:color="000000"/>
              <w:left w:val="single" w:sz="12" w:space="0" w:color="000000"/>
              <w:bottom w:val="single" w:sz="12" w:space="0" w:color="000000"/>
              <w:right w:val="single" w:sz="12" w:space="0" w:color="000000"/>
            </w:tcBorders>
            <w:vAlign w:val="center"/>
          </w:tcPr>
          <w:p w14:paraId="3171A8AC" w14:textId="77777777" w:rsidR="00312FA4" w:rsidRPr="00312FA4" w:rsidRDefault="00312FA4" w:rsidP="006043DB">
            <w:pPr>
              <w:rPr>
                <w:spacing w:val="0"/>
                <w:sz w:val="24"/>
                <w:szCs w:val="24"/>
                <w:lang w:eastAsia="ru-RU"/>
              </w:rPr>
            </w:pPr>
            <w:r w:rsidRPr="00312FA4">
              <w:rPr>
                <w:spacing w:val="0"/>
                <w:sz w:val="24"/>
                <w:szCs w:val="24"/>
                <w:lang w:eastAsia="ru-RU"/>
              </w:rPr>
              <w:t>1.10</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7060AC24" w14:textId="77777777" w:rsidR="00312FA4" w:rsidRPr="00312FA4" w:rsidRDefault="00B82FB6" w:rsidP="00BF20EC">
            <w:pPr>
              <w:autoSpaceDE w:val="0"/>
              <w:autoSpaceDN w:val="0"/>
              <w:adjustRightInd w:val="0"/>
              <w:jc w:val="both"/>
              <w:rPr>
                <w:spacing w:val="0"/>
                <w:sz w:val="24"/>
                <w:szCs w:val="24"/>
                <w:lang w:eastAsia="ru-RU"/>
              </w:rPr>
            </w:pPr>
            <w:hyperlink r:id="rId102" w:anchor="Par2142" w:tooltip="Ссылка на текущий документ" w:history="1">
              <w:r w:rsidR="00312FA4" w:rsidRPr="00312FA4">
                <w:rPr>
                  <w:spacing w:val="0"/>
                  <w:sz w:val="24"/>
                  <w:szCs w:val="24"/>
                  <w:lang w:eastAsia="ru-RU"/>
                </w:rPr>
                <w:t>Раздел 10</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Первая помощь при термических и химических ожогах, ожоговом шоке. Первая помощь при отморожении и переохлаждении. Первая помощь при перегревании</w:t>
            </w:r>
          </w:p>
        </w:tc>
        <w:tc>
          <w:tcPr>
            <w:tcW w:w="386" w:type="pct"/>
            <w:vMerge/>
            <w:tcBorders>
              <w:left w:val="single" w:sz="12" w:space="0" w:color="000000"/>
              <w:right w:val="single" w:sz="12" w:space="0" w:color="000000"/>
            </w:tcBorders>
            <w:vAlign w:val="center"/>
          </w:tcPr>
          <w:p w14:paraId="47B8E33A" w14:textId="77777777" w:rsidR="00312FA4" w:rsidRPr="00312FA4" w:rsidRDefault="00312FA4" w:rsidP="00312FA4">
            <w:pPr>
              <w:ind w:firstLine="709"/>
              <w:jc w:val="left"/>
              <w:rPr>
                <w:spacing w:val="0"/>
                <w:sz w:val="24"/>
                <w:szCs w:val="24"/>
                <w:lang w:eastAsia="ru-RU"/>
              </w:rPr>
            </w:pPr>
          </w:p>
        </w:tc>
        <w:tc>
          <w:tcPr>
            <w:tcW w:w="326" w:type="pct"/>
            <w:vMerge/>
            <w:tcBorders>
              <w:left w:val="single" w:sz="12" w:space="0" w:color="000000"/>
              <w:right w:val="single" w:sz="12" w:space="0" w:color="000000"/>
            </w:tcBorders>
            <w:vAlign w:val="center"/>
          </w:tcPr>
          <w:p w14:paraId="1AF2158B"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5431376F" w14:textId="77777777" w:rsidR="00312FA4" w:rsidRPr="00312FA4" w:rsidRDefault="00312FA4" w:rsidP="00312FA4">
            <w:pPr>
              <w:ind w:firstLine="709"/>
              <w:jc w:val="left"/>
              <w:rPr>
                <w:spacing w:val="0"/>
                <w:sz w:val="24"/>
                <w:szCs w:val="24"/>
                <w:lang w:eastAsia="ru-RU"/>
              </w:rPr>
            </w:pPr>
          </w:p>
        </w:tc>
      </w:tr>
      <w:tr w:rsidR="006043DB" w:rsidRPr="00312FA4" w14:paraId="6F306DBA" w14:textId="77777777" w:rsidTr="002A7FCB">
        <w:tc>
          <w:tcPr>
            <w:tcW w:w="214" w:type="pct"/>
            <w:tcBorders>
              <w:top w:val="single" w:sz="12" w:space="0" w:color="000000"/>
              <w:left w:val="single" w:sz="12" w:space="0" w:color="000000"/>
              <w:bottom w:val="single" w:sz="12" w:space="0" w:color="000000"/>
              <w:right w:val="single" w:sz="12" w:space="0" w:color="000000"/>
            </w:tcBorders>
            <w:vAlign w:val="center"/>
          </w:tcPr>
          <w:p w14:paraId="4D8A6246" w14:textId="77777777" w:rsidR="00312FA4" w:rsidRPr="00312FA4" w:rsidRDefault="00312FA4" w:rsidP="006043DB">
            <w:pPr>
              <w:rPr>
                <w:spacing w:val="0"/>
                <w:sz w:val="24"/>
                <w:szCs w:val="24"/>
                <w:lang w:eastAsia="ru-RU"/>
              </w:rPr>
            </w:pPr>
            <w:r w:rsidRPr="00312FA4">
              <w:rPr>
                <w:spacing w:val="0"/>
                <w:sz w:val="24"/>
                <w:szCs w:val="24"/>
                <w:lang w:eastAsia="ru-RU"/>
              </w:rPr>
              <w:t>1.11</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50E907BF" w14:textId="77777777" w:rsidR="00312FA4" w:rsidRPr="00312FA4" w:rsidRDefault="00B82FB6" w:rsidP="00BF20EC">
            <w:pPr>
              <w:autoSpaceDE w:val="0"/>
              <w:autoSpaceDN w:val="0"/>
              <w:adjustRightInd w:val="0"/>
              <w:jc w:val="both"/>
              <w:rPr>
                <w:spacing w:val="0"/>
                <w:sz w:val="24"/>
                <w:szCs w:val="24"/>
                <w:lang w:eastAsia="ru-RU"/>
              </w:rPr>
            </w:pPr>
            <w:hyperlink r:id="rId103" w:anchor="Par2151" w:tooltip="Ссылка на текущий документ" w:history="1">
              <w:r w:rsidR="00312FA4" w:rsidRPr="00312FA4">
                <w:rPr>
                  <w:spacing w:val="0"/>
                  <w:sz w:val="24"/>
                  <w:szCs w:val="24"/>
                  <w:lang w:eastAsia="ru-RU"/>
                </w:rPr>
                <w:t>Раздел 11</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Первая помощь при острых отравлениях</w:t>
            </w:r>
          </w:p>
        </w:tc>
        <w:tc>
          <w:tcPr>
            <w:tcW w:w="386" w:type="pct"/>
            <w:vMerge/>
            <w:tcBorders>
              <w:left w:val="single" w:sz="12" w:space="0" w:color="000000"/>
              <w:right w:val="single" w:sz="12" w:space="0" w:color="000000"/>
            </w:tcBorders>
            <w:vAlign w:val="center"/>
          </w:tcPr>
          <w:p w14:paraId="16DB0EF1" w14:textId="77777777" w:rsidR="00312FA4" w:rsidRPr="00312FA4" w:rsidRDefault="00312FA4" w:rsidP="00312FA4">
            <w:pPr>
              <w:ind w:firstLine="709"/>
              <w:jc w:val="left"/>
              <w:rPr>
                <w:spacing w:val="0"/>
                <w:sz w:val="24"/>
                <w:szCs w:val="24"/>
                <w:lang w:eastAsia="ru-RU"/>
              </w:rPr>
            </w:pPr>
          </w:p>
        </w:tc>
        <w:tc>
          <w:tcPr>
            <w:tcW w:w="326" w:type="pct"/>
            <w:vMerge/>
            <w:tcBorders>
              <w:left w:val="single" w:sz="12" w:space="0" w:color="000000"/>
              <w:right w:val="single" w:sz="12" w:space="0" w:color="000000"/>
            </w:tcBorders>
            <w:vAlign w:val="center"/>
          </w:tcPr>
          <w:p w14:paraId="6CD9043F"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5C84D6C7" w14:textId="77777777" w:rsidR="00312FA4" w:rsidRPr="00312FA4" w:rsidRDefault="00312FA4" w:rsidP="00312FA4">
            <w:pPr>
              <w:ind w:firstLine="709"/>
              <w:jc w:val="left"/>
              <w:rPr>
                <w:spacing w:val="0"/>
                <w:sz w:val="24"/>
                <w:szCs w:val="24"/>
                <w:lang w:eastAsia="ru-RU"/>
              </w:rPr>
            </w:pPr>
          </w:p>
        </w:tc>
      </w:tr>
      <w:tr w:rsidR="006043DB" w:rsidRPr="00312FA4" w14:paraId="3A98BBB8" w14:textId="77777777" w:rsidTr="002A7FCB">
        <w:tc>
          <w:tcPr>
            <w:tcW w:w="214" w:type="pct"/>
            <w:tcBorders>
              <w:top w:val="single" w:sz="12" w:space="0" w:color="000000"/>
              <w:left w:val="single" w:sz="12" w:space="0" w:color="000000"/>
              <w:bottom w:val="single" w:sz="12" w:space="0" w:color="000000"/>
              <w:right w:val="single" w:sz="12" w:space="0" w:color="000000"/>
            </w:tcBorders>
            <w:vAlign w:val="center"/>
          </w:tcPr>
          <w:p w14:paraId="2FEE65D1" w14:textId="77777777" w:rsidR="00312FA4" w:rsidRPr="00312FA4" w:rsidRDefault="00312FA4" w:rsidP="006043DB">
            <w:pPr>
              <w:rPr>
                <w:spacing w:val="0"/>
                <w:sz w:val="24"/>
                <w:szCs w:val="24"/>
                <w:lang w:eastAsia="ru-RU"/>
              </w:rPr>
            </w:pPr>
            <w:r w:rsidRPr="00312FA4">
              <w:rPr>
                <w:spacing w:val="0"/>
                <w:sz w:val="24"/>
                <w:szCs w:val="24"/>
                <w:lang w:eastAsia="ru-RU"/>
              </w:rPr>
              <w:t>1.12</w:t>
            </w:r>
          </w:p>
        </w:tc>
        <w:tc>
          <w:tcPr>
            <w:tcW w:w="3714"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67C4D678" w14:textId="77777777" w:rsidR="00312FA4" w:rsidRPr="00312FA4" w:rsidRDefault="00B82FB6" w:rsidP="00BF20EC">
            <w:pPr>
              <w:autoSpaceDE w:val="0"/>
              <w:autoSpaceDN w:val="0"/>
              <w:adjustRightInd w:val="0"/>
              <w:jc w:val="both"/>
              <w:rPr>
                <w:spacing w:val="0"/>
                <w:sz w:val="24"/>
                <w:szCs w:val="24"/>
                <w:lang w:eastAsia="ru-RU"/>
              </w:rPr>
            </w:pPr>
            <w:hyperlink r:id="rId104" w:anchor="Par2158" w:tooltip="Ссылка на текущий документ" w:history="1">
              <w:r w:rsidR="00312FA4" w:rsidRPr="00312FA4">
                <w:rPr>
                  <w:spacing w:val="0"/>
                  <w:sz w:val="24"/>
                  <w:szCs w:val="24"/>
                  <w:lang w:eastAsia="ru-RU"/>
                </w:rPr>
                <w:t>Раздел 12</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tc>
        <w:tc>
          <w:tcPr>
            <w:tcW w:w="386" w:type="pct"/>
            <w:vMerge/>
            <w:tcBorders>
              <w:left w:val="single" w:sz="12" w:space="0" w:color="000000"/>
              <w:right w:val="single" w:sz="12" w:space="0" w:color="000000"/>
            </w:tcBorders>
            <w:vAlign w:val="center"/>
          </w:tcPr>
          <w:p w14:paraId="0564A7BE" w14:textId="77777777" w:rsidR="00312FA4" w:rsidRPr="00312FA4" w:rsidRDefault="00312FA4" w:rsidP="00312FA4">
            <w:pPr>
              <w:ind w:firstLine="709"/>
              <w:jc w:val="left"/>
              <w:rPr>
                <w:spacing w:val="0"/>
                <w:sz w:val="24"/>
                <w:szCs w:val="24"/>
                <w:lang w:eastAsia="ru-RU"/>
              </w:rPr>
            </w:pPr>
          </w:p>
        </w:tc>
        <w:tc>
          <w:tcPr>
            <w:tcW w:w="326" w:type="pct"/>
            <w:vMerge/>
            <w:tcBorders>
              <w:left w:val="single" w:sz="12" w:space="0" w:color="000000"/>
              <w:right w:val="single" w:sz="12" w:space="0" w:color="000000"/>
            </w:tcBorders>
            <w:vAlign w:val="center"/>
          </w:tcPr>
          <w:p w14:paraId="0183D7F4"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right w:val="single" w:sz="12" w:space="0" w:color="000000"/>
            </w:tcBorders>
            <w:vAlign w:val="center"/>
          </w:tcPr>
          <w:p w14:paraId="3A005A66" w14:textId="77777777" w:rsidR="00312FA4" w:rsidRPr="00312FA4" w:rsidRDefault="00312FA4" w:rsidP="00312FA4">
            <w:pPr>
              <w:ind w:firstLine="709"/>
              <w:jc w:val="left"/>
              <w:rPr>
                <w:spacing w:val="0"/>
                <w:sz w:val="24"/>
                <w:szCs w:val="24"/>
                <w:lang w:eastAsia="ru-RU"/>
              </w:rPr>
            </w:pPr>
          </w:p>
        </w:tc>
      </w:tr>
      <w:tr w:rsidR="006043DB" w:rsidRPr="00312FA4" w14:paraId="6294AB65" w14:textId="77777777" w:rsidTr="002A7FCB">
        <w:tc>
          <w:tcPr>
            <w:tcW w:w="214" w:type="pct"/>
            <w:tcBorders>
              <w:top w:val="single" w:sz="12" w:space="0" w:color="000000"/>
              <w:left w:val="single" w:sz="12" w:space="0" w:color="000000"/>
              <w:bottom w:val="single" w:sz="4" w:space="0" w:color="auto"/>
              <w:right w:val="single" w:sz="12" w:space="0" w:color="000000"/>
            </w:tcBorders>
            <w:vAlign w:val="center"/>
          </w:tcPr>
          <w:p w14:paraId="10665DC9" w14:textId="77777777" w:rsidR="00312FA4" w:rsidRPr="00312FA4" w:rsidRDefault="00312FA4" w:rsidP="006043DB">
            <w:pPr>
              <w:rPr>
                <w:spacing w:val="0"/>
                <w:sz w:val="24"/>
                <w:szCs w:val="24"/>
                <w:lang w:eastAsia="ru-RU"/>
              </w:rPr>
            </w:pPr>
            <w:r w:rsidRPr="00312FA4">
              <w:rPr>
                <w:spacing w:val="0"/>
                <w:sz w:val="24"/>
                <w:szCs w:val="24"/>
                <w:lang w:eastAsia="ru-RU"/>
              </w:rPr>
              <w:t>1.13</w:t>
            </w:r>
          </w:p>
        </w:tc>
        <w:tc>
          <w:tcPr>
            <w:tcW w:w="3714" w:type="pc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tcPr>
          <w:p w14:paraId="422896A0" w14:textId="77777777" w:rsidR="00312FA4" w:rsidRPr="00312FA4" w:rsidRDefault="00B82FB6" w:rsidP="00BF20EC">
            <w:pPr>
              <w:autoSpaceDE w:val="0"/>
              <w:autoSpaceDN w:val="0"/>
              <w:adjustRightInd w:val="0"/>
              <w:jc w:val="both"/>
              <w:rPr>
                <w:spacing w:val="0"/>
                <w:sz w:val="24"/>
                <w:szCs w:val="24"/>
                <w:lang w:eastAsia="ru-RU"/>
              </w:rPr>
            </w:pPr>
            <w:hyperlink r:id="rId105" w:anchor="Par2168" w:tooltip="Ссылка на текущий документ" w:history="1">
              <w:r w:rsidR="00312FA4" w:rsidRPr="00312FA4">
                <w:rPr>
                  <w:spacing w:val="0"/>
                  <w:sz w:val="24"/>
                  <w:szCs w:val="24"/>
                  <w:lang w:eastAsia="ru-RU"/>
                </w:rPr>
                <w:t>Раздел 13</w:t>
              </w:r>
            </w:hyperlink>
            <w:r w:rsidR="00312FA4" w:rsidRPr="00312FA4">
              <w:rPr>
                <w:spacing w:val="0"/>
                <w:sz w:val="24"/>
                <w:szCs w:val="24"/>
                <w:lang w:eastAsia="ru-RU"/>
              </w:rPr>
              <w:t>.</w:t>
            </w:r>
            <w:r w:rsidR="006043DB">
              <w:rPr>
                <w:spacing w:val="0"/>
                <w:sz w:val="24"/>
                <w:szCs w:val="24"/>
                <w:lang w:eastAsia="ru-RU"/>
              </w:rPr>
              <w:t xml:space="preserve"> </w:t>
            </w:r>
            <w:r w:rsidR="00312FA4" w:rsidRPr="00312FA4">
              <w:rPr>
                <w:spacing w:val="0"/>
                <w:sz w:val="24"/>
                <w:szCs w:val="24"/>
                <w:lang w:eastAsia="ru-RU"/>
              </w:rPr>
              <w:t>Первая помощь при политравме</w:t>
            </w:r>
          </w:p>
        </w:tc>
        <w:tc>
          <w:tcPr>
            <w:tcW w:w="386" w:type="pct"/>
            <w:vMerge/>
            <w:tcBorders>
              <w:left w:val="single" w:sz="12" w:space="0" w:color="000000"/>
              <w:bottom w:val="single" w:sz="4" w:space="0" w:color="auto"/>
              <w:right w:val="single" w:sz="12" w:space="0" w:color="000000"/>
            </w:tcBorders>
            <w:vAlign w:val="center"/>
          </w:tcPr>
          <w:p w14:paraId="2A275137" w14:textId="77777777" w:rsidR="00312FA4" w:rsidRPr="00312FA4" w:rsidRDefault="00312FA4" w:rsidP="00312FA4">
            <w:pPr>
              <w:ind w:firstLine="709"/>
              <w:jc w:val="left"/>
              <w:rPr>
                <w:spacing w:val="0"/>
                <w:sz w:val="24"/>
                <w:szCs w:val="24"/>
                <w:lang w:eastAsia="ru-RU"/>
              </w:rPr>
            </w:pPr>
          </w:p>
        </w:tc>
        <w:tc>
          <w:tcPr>
            <w:tcW w:w="326" w:type="pct"/>
            <w:vMerge/>
            <w:tcBorders>
              <w:left w:val="single" w:sz="12" w:space="0" w:color="000000"/>
              <w:bottom w:val="single" w:sz="4" w:space="0" w:color="auto"/>
              <w:right w:val="single" w:sz="12" w:space="0" w:color="000000"/>
            </w:tcBorders>
            <w:vAlign w:val="center"/>
          </w:tcPr>
          <w:p w14:paraId="416383B2" w14:textId="77777777" w:rsidR="00312FA4" w:rsidRPr="00312FA4" w:rsidRDefault="00312FA4" w:rsidP="00312FA4">
            <w:pPr>
              <w:ind w:firstLine="709"/>
              <w:jc w:val="left"/>
              <w:rPr>
                <w:spacing w:val="0"/>
                <w:sz w:val="24"/>
                <w:szCs w:val="24"/>
                <w:lang w:eastAsia="ru-RU"/>
              </w:rPr>
            </w:pPr>
          </w:p>
        </w:tc>
        <w:tc>
          <w:tcPr>
            <w:tcW w:w="360" w:type="pct"/>
            <w:vMerge/>
            <w:tcBorders>
              <w:left w:val="single" w:sz="12" w:space="0" w:color="000000"/>
              <w:bottom w:val="single" w:sz="4" w:space="0" w:color="auto"/>
              <w:right w:val="single" w:sz="12" w:space="0" w:color="000000"/>
            </w:tcBorders>
            <w:vAlign w:val="center"/>
          </w:tcPr>
          <w:p w14:paraId="21C01FE7" w14:textId="77777777" w:rsidR="00312FA4" w:rsidRPr="00312FA4" w:rsidRDefault="00312FA4" w:rsidP="00312FA4">
            <w:pPr>
              <w:ind w:firstLine="709"/>
              <w:jc w:val="left"/>
              <w:rPr>
                <w:spacing w:val="0"/>
                <w:sz w:val="24"/>
                <w:szCs w:val="24"/>
                <w:lang w:eastAsia="ru-RU"/>
              </w:rPr>
            </w:pPr>
          </w:p>
        </w:tc>
      </w:tr>
      <w:tr w:rsidR="00312FA4" w:rsidRPr="00312FA4" w14:paraId="122BBECA" w14:textId="77777777" w:rsidTr="002A7FCB">
        <w:tc>
          <w:tcPr>
            <w:tcW w:w="3928" w:type="pct"/>
            <w:gridSpan w:val="2"/>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7C8030A8" w14:textId="77777777" w:rsidR="00312FA4" w:rsidRPr="00312FA4" w:rsidRDefault="00312FA4" w:rsidP="0036351C">
            <w:pPr>
              <w:autoSpaceDE w:val="0"/>
              <w:autoSpaceDN w:val="0"/>
              <w:adjustRightInd w:val="0"/>
              <w:ind w:firstLine="709"/>
              <w:rPr>
                <w:spacing w:val="0"/>
                <w:sz w:val="24"/>
                <w:szCs w:val="24"/>
                <w:lang w:eastAsia="ru-RU"/>
              </w:rPr>
            </w:pPr>
            <w:r w:rsidRPr="00312FA4">
              <w:rPr>
                <w:spacing w:val="0"/>
                <w:sz w:val="24"/>
                <w:szCs w:val="24"/>
                <w:lang w:eastAsia="ru-RU"/>
              </w:rPr>
              <w:t>Промежуточная аттестация</w:t>
            </w:r>
          </w:p>
        </w:tc>
        <w:tc>
          <w:tcPr>
            <w:tcW w:w="38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CD79D9B" w14:textId="77777777" w:rsidR="00312FA4" w:rsidRPr="00312FA4" w:rsidRDefault="00312FA4" w:rsidP="00BF20EC">
            <w:pPr>
              <w:autoSpaceDE w:val="0"/>
              <w:autoSpaceDN w:val="0"/>
              <w:adjustRightInd w:val="0"/>
              <w:rPr>
                <w:spacing w:val="0"/>
                <w:sz w:val="24"/>
                <w:szCs w:val="24"/>
                <w:lang w:eastAsia="ru-RU"/>
              </w:rPr>
            </w:pPr>
            <w:r w:rsidRPr="00312FA4">
              <w:rPr>
                <w:spacing w:val="0"/>
                <w:sz w:val="24"/>
                <w:szCs w:val="24"/>
                <w:lang w:eastAsia="ru-RU"/>
              </w:rPr>
              <w:t>0,5</w:t>
            </w: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6C637D2" w14:textId="77777777" w:rsidR="00312FA4" w:rsidRPr="00312FA4" w:rsidRDefault="00312FA4" w:rsidP="00BF20EC">
            <w:pPr>
              <w:autoSpaceDE w:val="0"/>
              <w:autoSpaceDN w:val="0"/>
              <w:adjustRightInd w:val="0"/>
              <w:ind w:firstLine="709"/>
              <w:rPr>
                <w:spacing w:val="0"/>
                <w:sz w:val="24"/>
                <w:szCs w:val="24"/>
                <w:lang w:eastAsia="ru-RU"/>
              </w:rPr>
            </w:pPr>
          </w:p>
        </w:tc>
        <w:tc>
          <w:tcPr>
            <w:tcW w:w="36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D585E71" w14:textId="77777777" w:rsidR="00312FA4" w:rsidRPr="00312FA4" w:rsidRDefault="00312FA4" w:rsidP="00BF20EC">
            <w:pPr>
              <w:autoSpaceDE w:val="0"/>
              <w:autoSpaceDN w:val="0"/>
              <w:adjustRightInd w:val="0"/>
              <w:rPr>
                <w:spacing w:val="0"/>
                <w:sz w:val="24"/>
                <w:szCs w:val="24"/>
                <w:lang w:eastAsia="ru-RU"/>
              </w:rPr>
            </w:pPr>
            <w:r w:rsidRPr="00312FA4">
              <w:rPr>
                <w:spacing w:val="0"/>
                <w:sz w:val="24"/>
                <w:szCs w:val="24"/>
                <w:lang w:eastAsia="ru-RU"/>
              </w:rPr>
              <w:t>0,5</w:t>
            </w:r>
          </w:p>
        </w:tc>
      </w:tr>
      <w:tr w:rsidR="00312FA4" w:rsidRPr="0036351C" w14:paraId="25FBC426" w14:textId="77777777" w:rsidTr="002A7FCB">
        <w:tc>
          <w:tcPr>
            <w:tcW w:w="3928" w:type="pct"/>
            <w:gridSpan w:val="2"/>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33430587" w14:textId="77777777" w:rsidR="00312FA4" w:rsidRPr="0036351C" w:rsidRDefault="00312FA4" w:rsidP="0036351C">
            <w:pPr>
              <w:autoSpaceDE w:val="0"/>
              <w:autoSpaceDN w:val="0"/>
              <w:adjustRightInd w:val="0"/>
              <w:ind w:firstLine="709"/>
              <w:rPr>
                <w:b/>
                <w:bCs/>
                <w:spacing w:val="0"/>
                <w:sz w:val="24"/>
                <w:szCs w:val="24"/>
                <w:lang w:eastAsia="ru-RU"/>
              </w:rPr>
            </w:pPr>
            <w:r w:rsidRPr="0036351C">
              <w:rPr>
                <w:b/>
                <w:bCs/>
                <w:spacing w:val="0"/>
                <w:sz w:val="24"/>
                <w:szCs w:val="24"/>
                <w:lang w:eastAsia="ru-RU"/>
              </w:rPr>
              <w:t>Итого</w:t>
            </w:r>
          </w:p>
        </w:tc>
        <w:tc>
          <w:tcPr>
            <w:tcW w:w="38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2D37E416" w14:textId="77777777" w:rsidR="00312FA4" w:rsidRPr="0036351C" w:rsidRDefault="00312FA4" w:rsidP="00BF20EC">
            <w:pPr>
              <w:autoSpaceDE w:val="0"/>
              <w:autoSpaceDN w:val="0"/>
              <w:adjustRightInd w:val="0"/>
              <w:rPr>
                <w:b/>
                <w:bCs/>
                <w:spacing w:val="0"/>
                <w:sz w:val="24"/>
                <w:szCs w:val="24"/>
                <w:lang w:eastAsia="ru-RU"/>
              </w:rPr>
            </w:pPr>
            <w:r w:rsidRPr="0036351C">
              <w:rPr>
                <w:b/>
                <w:bCs/>
                <w:spacing w:val="0"/>
                <w:sz w:val="24"/>
                <w:szCs w:val="24"/>
                <w:lang w:eastAsia="ru-RU"/>
              </w:rPr>
              <w:t>1</w:t>
            </w:r>
          </w:p>
        </w:tc>
        <w:tc>
          <w:tcPr>
            <w:tcW w:w="326"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5435E3E0" w14:textId="77777777" w:rsidR="00312FA4" w:rsidRPr="0036351C" w:rsidRDefault="00312FA4" w:rsidP="006043DB">
            <w:pPr>
              <w:autoSpaceDE w:val="0"/>
              <w:autoSpaceDN w:val="0"/>
              <w:adjustRightInd w:val="0"/>
              <w:rPr>
                <w:b/>
                <w:bCs/>
                <w:spacing w:val="0"/>
                <w:sz w:val="24"/>
                <w:szCs w:val="24"/>
                <w:lang w:eastAsia="ru-RU"/>
              </w:rPr>
            </w:pPr>
            <w:r w:rsidRPr="0036351C">
              <w:rPr>
                <w:b/>
                <w:bCs/>
                <w:spacing w:val="0"/>
                <w:sz w:val="24"/>
                <w:szCs w:val="24"/>
                <w:lang w:eastAsia="ru-RU"/>
              </w:rPr>
              <w:t>0,5</w:t>
            </w:r>
          </w:p>
        </w:tc>
        <w:tc>
          <w:tcPr>
            <w:tcW w:w="360"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273F7F2" w14:textId="77777777" w:rsidR="00312FA4" w:rsidRPr="0036351C" w:rsidRDefault="00312FA4" w:rsidP="006043DB">
            <w:pPr>
              <w:autoSpaceDE w:val="0"/>
              <w:autoSpaceDN w:val="0"/>
              <w:adjustRightInd w:val="0"/>
              <w:rPr>
                <w:b/>
                <w:bCs/>
                <w:spacing w:val="0"/>
                <w:sz w:val="24"/>
                <w:szCs w:val="24"/>
                <w:lang w:eastAsia="ru-RU"/>
              </w:rPr>
            </w:pPr>
            <w:r w:rsidRPr="0036351C">
              <w:rPr>
                <w:b/>
                <w:bCs/>
                <w:spacing w:val="0"/>
                <w:sz w:val="24"/>
                <w:szCs w:val="24"/>
                <w:lang w:eastAsia="ru-RU"/>
              </w:rPr>
              <w:t>0,5</w:t>
            </w:r>
          </w:p>
        </w:tc>
      </w:tr>
    </w:tbl>
    <w:p w14:paraId="46A0B95A" w14:textId="77777777" w:rsidR="00312FA4" w:rsidRPr="0036351C" w:rsidRDefault="00312FA4" w:rsidP="00312FA4">
      <w:pPr>
        <w:autoSpaceDE w:val="0"/>
        <w:autoSpaceDN w:val="0"/>
        <w:adjustRightInd w:val="0"/>
        <w:ind w:firstLine="709"/>
        <w:outlineLvl w:val="3"/>
        <w:rPr>
          <w:b/>
          <w:bCs/>
          <w:spacing w:val="0"/>
          <w:sz w:val="24"/>
          <w:szCs w:val="24"/>
          <w:lang w:eastAsia="ru-RU"/>
        </w:rPr>
      </w:pPr>
      <w:bookmarkStart w:id="16" w:name="Par2068"/>
      <w:bookmarkEnd w:id="16"/>
    </w:p>
    <w:p w14:paraId="1EF3797B" w14:textId="77777777" w:rsidR="00B814DB" w:rsidRDefault="00B814DB" w:rsidP="00312FA4">
      <w:pPr>
        <w:autoSpaceDE w:val="0"/>
        <w:autoSpaceDN w:val="0"/>
        <w:adjustRightInd w:val="0"/>
        <w:ind w:firstLine="709"/>
        <w:jc w:val="both"/>
        <w:outlineLvl w:val="3"/>
        <w:rPr>
          <w:spacing w:val="0"/>
          <w:sz w:val="24"/>
          <w:szCs w:val="24"/>
          <w:lang w:eastAsia="ru-RU"/>
        </w:rPr>
      </w:pPr>
    </w:p>
    <w:p w14:paraId="7D88179B" w14:textId="77777777" w:rsidR="00B814DB" w:rsidRDefault="00B814DB" w:rsidP="00312FA4">
      <w:pPr>
        <w:autoSpaceDE w:val="0"/>
        <w:autoSpaceDN w:val="0"/>
        <w:adjustRightInd w:val="0"/>
        <w:ind w:firstLine="709"/>
        <w:jc w:val="both"/>
        <w:outlineLvl w:val="3"/>
        <w:rPr>
          <w:spacing w:val="0"/>
          <w:sz w:val="24"/>
          <w:szCs w:val="24"/>
          <w:lang w:eastAsia="ru-RU"/>
        </w:rPr>
      </w:pPr>
    </w:p>
    <w:p w14:paraId="68FE90CA" w14:textId="77777777" w:rsidR="00B814DB" w:rsidRDefault="00B814DB" w:rsidP="00312FA4">
      <w:pPr>
        <w:autoSpaceDE w:val="0"/>
        <w:autoSpaceDN w:val="0"/>
        <w:adjustRightInd w:val="0"/>
        <w:ind w:firstLine="709"/>
        <w:jc w:val="both"/>
        <w:outlineLvl w:val="3"/>
        <w:rPr>
          <w:spacing w:val="0"/>
          <w:sz w:val="24"/>
          <w:szCs w:val="24"/>
          <w:lang w:eastAsia="ru-RU"/>
        </w:rPr>
      </w:pPr>
    </w:p>
    <w:p w14:paraId="3282989E" w14:textId="77777777" w:rsidR="00B814DB" w:rsidRDefault="00B814DB" w:rsidP="00312FA4">
      <w:pPr>
        <w:autoSpaceDE w:val="0"/>
        <w:autoSpaceDN w:val="0"/>
        <w:adjustRightInd w:val="0"/>
        <w:ind w:firstLine="709"/>
        <w:jc w:val="both"/>
        <w:outlineLvl w:val="3"/>
        <w:rPr>
          <w:spacing w:val="0"/>
          <w:sz w:val="24"/>
          <w:szCs w:val="24"/>
          <w:lang w:eastAsia="ru-RU"/>
        </w:rPr>
      </w:pPr>
    </w:p>
    <w:p w14:paraId="5725C262" w14:textId="77777777" w:rsidR="00B814DB" w:rsidRDefault="00B814DB" w:rsidP="00312FA4">
      <w:pPr>
        <w:autoSpaceDE w:val="0"/>
        <w:autoSpaceDN w:val="0"/>
        <w:adjustRightInd w:val="0"/>
        <w:ind w:firstLine="709"/>
        <w:jc w:val="both"/>
        <w:outlineLvl w:val="3"/>
        <w:rPr>
          <w:spacing w:val="0"/>
          <w:sz w:val="24"/>
          <w:szCs w:val="24"/>
          <w:lang w:eastAsia="ru-RU"/>
        </w:rPr>
      </w:pPr>
    </w:p>
    <w:p w14:paraId="5E9F1366" w14:textId="77777777" w:rsidR="00B814DB" w:rsidRDefault="00B814DB" w:rsidP="00312FA4">
      <w:pPr>
        <w:autoSpaceDE w:val="0"/>
        <w:autoSpaceDN w:val="0"/>
        <w:adjustRightInd w:val="0"/>
        <w:ind w:firstLine="709"/>
        <w:jc w:val="both"/>
        <w:outlineLvl w:val="3"/>
        <w:rPr>
          <w:spacing w:val="0"/>
          <w:sz w:val="24"/>
          <w:szCs w:val="24"/>
          <w:lang w:eastAsia="ru-RU"/>
        </w:rPr>
      </w:pPr>
    </w:p>
    <w:p w14:paraId="17B81C2E" w14:textId="77777777" w:rsidR="00B814DB" w:rsidRDefault="00B814DB" w:rsidP="00312FA4">
      <w:pPr>
        <w:autoSpaceDE w:val="0"/>
        <w:autoSpaceDN w:val="0"/>
        <w:adjustRightInd w:val="0"/>
        <w:ind w:firstLine="709"/>
        <w:jc w:val="both"/>
        <w:outlineLvl w:val="3"/>
        <w:rPr>
          <w:spacing w:val="0"/>
          <w:sz w:val="24"/>
          <w:szCs w:val="24"/>
          <w:lang w:eastAsia="ru-RU"/>
        </w:rPr>
      </w:pPr>
    </w:p>
    <w:p w14:paraId="0D1DC850" w14:textId="77777777" w:rsidR="00B814DB" w:rsidRDefault="00B814DB" w:rsidP="00312FA4">
      <w:pPr>
        <w:autoSpaceDE w:val="0"/>
        <w:autoSpaceDN w:val="0"/>
        <w:adjustRightInd w:val="0"/>
        <w:ind w:firstLine="709"/>
        <w:jc w:val="both"/>
        <w:outlineLvl w:val="3"/>
        <w:rPr>
          <w:spacing w:val="0"/>
          <w:sz w:val="24"/>
          <w:szCs w:val="24"/>
          <w:lang w:eastAsia="ru-RU"/>
        </w:rPr>
      </w:pPr>
    </w:p>
    <w:p w14:paraId="4A9A4FFF" w14:textId="77777777" w:rsidR="006043DB" w:rsidRDefault="006043DB" w:rsidP="00312FA4">
      <w:pPr>
        <w:autoSpaceDE w:val="0"/>
        <w:autoSpaceDN w:val="0"/>
        <w:adjustRightInd w:val="0"/>
        <w:ind w:firstLine="709"/>
        <w:jc w:val="both"/>
        <w:outlineLvl w:val="3"/>
        <w:rPr>
          <w:spacing w:val="0"/>
          <w:sz w:val="24"/>
          <w:szCs w:val="24"/>
          <w:lang w:eastAsia="ru-RU"/>
        </w:rPr>
        <w:sectPr w:rsidR="006043DB" w:rsidSect="00B814DB">
          <w:footnotePr>
            <w:numRestart w:val="eachPage"/>
          </w:footnotePr>
          <w:pgSz w:w="16838" w:h="11906" w:orient="landscape" w:code="9"/>
          <w:pgMar w:top="1701" w:right="1134" w:bottom="1134" w:left="1134" w:header="510" w:footer="709" w:gutter="0"/>
          <w:cols w:space="708"/>
          <w:titlePg/>
          <w:docGrid w:linePitch="381"/>
        </w:sectPr>
      </w:pPr>
    </w:p>
    <w:p w14:paraId="1E902610" w14:textId="77777777" w:rsidR="003B63B2" w:rsidRDefault="00312FA4" w:rsidP="003A2C52">
      <w:pPr>
        <w:autoSpaceDE w:val="0"/>
        <w:autoSpaceDN w:val="0"/>
        <w:adjustRightInd w:val="0"/>
        <w:ind w:firstLine="709"/>
        <w:outlineLvl w:val="3"/>
        <w:rPr>
          <w:b/>
          <w:spacing w:val="0"/>
          <w:lang w:eastAsia="ru-RU"/>
        </w:rPr>
      </w:pPr>
      <w:r w:rsidRPr="00BF20EC">
        <w:rPr>
          <w:b/>
          <w:spacing w:val="0"/>
          <w:lang w:eastAsia="ru-RU"/>
        </w:rPr>
        <w:lastRenderedPageBreak/>
        <w:t>9.1</w:t>
      </w:r>
      <w:r w:rsidR="008A61DE">
        <w:rPr>
          <w:b/>
          <w:spacing w:val="0"/>
          <w:lang w:eastAsia="ru-RU"/>
        </w:rPr>
        <w:t>3</w:t>
      </w:r>
      <w:r w:rsidRPr="00BF20EC">
        <w:rPr>
          <w:b/>
          <w:spacing w:val="0"/>
          <w:lang w:eastAsia="ru-RU"/>
        </w:rPr>
        <w:t xml:space="preserve">. Типовая рабочая программа дисциплины </w:t>
      </w:r>
    </w:p>
    <w:p w14:paraId="1CFBC68D" w14:textId="736FAEC1" w:rsidR="00312FA4" w:rsidRPr="00BF20EC" w:rsidRDefault="003A2C52" w:rsidP="003A2C52">
      <w:pPr>
        <w:autoSpaceDE w:val="0"/>
        <w:autoSpaceDN w:val="0"/>
        <w:adjustRightInd w:val="0"/>
        <w:ind w:firstLine="709"/>
        <w:outlineLvl w:val="3"/>
        <w:rPr>
          <w:b/>
          <w:spacing w:val="0"/>
          <w:lang w:eastAsia="ru-RU"/>
        </w:rPr>
      </w:pPr>
      <w:r w:rsidRPr="00BF20EC">
        <w:rPr>
          <w:b/>
          <w:spacing w:val="0"/>
          <w:lang w:eastAsia="ru-RU"/>
        </w:rPr>
        <w:t>Д6. Оказание первой помощи</w:t>
      </w:r>
    </w:p>
    <w:p w14:paraId="01FCCBB2" w14:textId="77777777" w:rsidR="003A2C52" w:rsidRPr="00BF20EC" w:rsidRDefault="003A2C52" w:rsidP="003A2C52">
      <w:pPr>
        <w:autoSpaceDE w:val="0"/>
        <w:autoSpaceDN w:val="0"/>
        <w:adjustRightInd w:val="0"/>
        <w:ind w:firstLine="709"/>
        <w:outlineLvl w:val="3"/>
        <w:rPr>
          <w:b/>
          <w:spacing w:val="0"/>
          <w:lang w:eastAsia="ru-RU"/>
        </w:rPr>
      </w:pPr>
    </w:p>
    <w:p w14:paraId="7BBA7585" w14:textId="787C501F" w:rsidR="008D483C" w:rsidRDefault="008D483C" w:rsidP="008D483C">
      <w:pPr>
        <w:widowControl w:val="0"/>
        <w:autoSpaceDE w:val="0"/>
        <w:autoSpaceDN w:val="0"/>
        <w:jc w:val="both"/>
        <w:rPr>
          <w:rFonts w:eastAsiaTheme="minorEastAsia"/>
          <w:kern w:val="2"/>
          <w:lang w:eastAsia="ru-RU"/>
        </w:rPr>
      </w:pPr>
      <w:bookmarkStart w:id="17" w:name="Par2073"/>
      <w:bookmarkEnd w:id="17"/>
      <w:r w:rsidRPr="008D483C">
        <w:rPr>
          <w:rFonts w:eastAsiaTheme="minorEastAsia"/>
          <w:b/>
          <w:bCs/>
          <w:kern w:val="2"/>
          <w:lang w:eastAsia="ru-RU"/>
        </w:rPr>
        <w:t xml:space="preserve">Тема 1. Изменения норм и правил, изучаемых по дисциплине </w:t>
      </w:r>
      <w:r>
        <w:rPr>
          <w:rFonts w:eastAsiaTheme="minorEastAsia"/>
          <w:b/>
          <w:bCs/>
          <w:kern w:val="2"/>
          <w:lang w:eastAsia="ru-RU"/>
        </w:rPr>
        <w:t>«</w:t>
      </w:r>
      <w:r w:rsidRPr="008D483C">
        <w:rPr>
          <w:rFonts w:eastAsiaTheme="minorEastAsia"/>
          <w:b/>
          <w:bCs/>
          <w:kern w:val="2"/>
          <w:lang w:eastAsia="ru-RU"/>
        </w:rPr>
        <w:t>Оказание первой помощи</w:t>
      </w:r>
      <w:r>
        <w:rPr>
          <w:rFonts w:eastAsiaTheme="minorEastAsia"/>
          <w:b/>
          <w:bCs/>
          <w:kern w:val="2"/>
          <w:lang w:eastAsia="ru-RU"/>
        </w:rPr>
        <w:t>»</w:t>
      </w:r>
      <w:r w:rsidRPr="00CE1DA5">
        <w:rPr>
          <w:rFonts w:eastAsiaTheme="minorEastAsia"/>
          <w:kern w:val="2"/>
          <w:lang w:eastAsia="ru-RU"/>
        </w:rPr>
        <w:t>, включает в себя следующие учебные разделы:</w:t>
      </w:r>
    </w:p>
    <w:p w14:paraId="6EDFD01E" w14:textId="77777777" w:rsidR="008D483C" w:rsidRDefault="008D483C" w:rsidP="008D483C">
      <w:pPr>
        <w:widowControl w:val="0"/>
        <w:autoSpaceDE w:val="0"/>
        <w:autoSpaceDN w:val="0"/>
        <w:jc w:val="both"/>
        <w:rPr>
          <w:rFonts w:eastAsiaTheme="minorEastAsia"/>
          <w:kern w:val="2"/>
          <w:lang w:eastAsia="ru-RU"/>
        </w:rPr>
      </w:pPr>
    </w:p>
    <w:p w14:paraId="3B3B6927" w14:textId="20B8DC15"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1. Организационно-правовые аспекты оказания первой помощи. Оказание первой психологической помощи пострадавшим.</w:t>
      </w:r>
    </w:p>
    <w:p w14:paraId="713DBE21"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"первая помощь". Неотложные состояния, требующие проведения мероприятий первой помощи, правила и порядок их проведения.</w:t>
      </w:r>
    </w:p>
    <w:p w14:paraId="68B3E455"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Организация, виды помощи пострадавшим. Правила и порядок осмотра места происшествия. Порядок вызова скорой медицинской помощи.</w:t>
      </w:r>
    </w:p>
    <w:p w14:paraId="584B83E5"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Организационно-правовые аспекты оказания первой помощи.</w:t>
      </w:r>
    </w:p>
    <w:p w14:paraId="640FBB0F" w14:textId="1B3FFB79"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Основные правила, приемы и этапы оказания первой психологической помощи пострадавшим. Особенности оказания помощи детям.</w:t>
      </w:r>
    </w:p>
    <w:p w14:paraId="22D42BE1" w14:textId="77777777" w:rsidR="008D483C" w:rsidRDefault="008D483C" w:rsidP="008D483C">
      <w:pPr>
        <w:widowControl w:val="0"/>
        <w:autoSpaceDE w:val="0"/>
        <w:autoSpaceDN w:val="0"/>
        <w:jc w:val="both"/>
        <w:rPr>
          <w:rFonts w:eastAsiaTheme="minorEastAsia"/>
          <w:kern w:val="2"/>
          <w:lang w:eastAsia="ru-RU"/>
        </w:rPr>
      </w:pPr>
    </w:p>
    <w:p w14:paraId="4A882A9B" w14:textId="709F1ACD"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2. Правила и порядок осмотра пострадавшего. Оценка состояния пострадавшего.</w:t>
      </w:r>
    </w:p>
    <w:p w14:paraId="64D75552" w14:textId="40A40A10"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Правила и порядок осмотра пострадавшего. Основные критерии оценки нарушения сознания, дыхания (частоты), кровообращения. Последовательность осмотра: голова, шея и шейный отдел позвоночника, грудь, живот, таз, конечности, грудной и поясничный отделы позвоночника. Отработка приемов определения пульса (частота) на лучевой и сонной артериях.</w:t>
      </w:r>
    </w:p>
    <w:p w14:paraId="3A18C658" w14:textId="77777777" w:rsidR="008D483C" w:rsidRDefault="008D483C" w:rsidP="008D483C">
      <w:pPr>
        <w:widowControl w:val="0"/>
        <w:autoSpaceDE w:val="0"/>
        <w:autoSpaceDN w:val="0"/>
        <w:jc w:val="both"/>
        <w:rPr>
          <w:rFonts w:eastAsiaTheme="minorEastAsia"/>
          <w:kern w:val="2"/>
          <w:lang w:eastAsia="ru-RU"/>
        </w:rPr>
      </w:pPr>
    </w:p>
    <w:p w14:paraId="33F122E6" w14:textId="07A75948"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3. Средства первой помощи. Аптечка первой помощи (автомобильная). Профилактика инфекций, передающихся с кровью и биологическими жидкостями человека.</w:t>
      </w:r>
    </w:p>
    <w:p w14:paraId="44D4B1EA"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"средства первой помощи". Устройства для проведения искусственной вентиляции легких (далее - ИВЛ) способом "рот - устройство - рот" (лицевая маска с клапаном). Средства временной остановки наружного кровотечения (кровоостанавливающий жгут, перевязочные средства стерильные, нестерильные). Средства для иммобилизации. Виды носилок (табельные, импровизированные, жесткие, мягкие). Средства индивидуальной защиты рук.</w:t>
      </w:r>
    </w:p>
    <w:p w14:paraId="2EBA281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Аптечка первой помощи (автомобильная). Состав, показания для использования.</w:t>
      </w:r>
    </w:p>
    <w:p w14:paraId="36A1ACAA"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Использование подручных средств для временной остановки наружного кровотечения, наложения повязок, иммобилизации, транспортировки, согревания пострадавших.</w:t>
      </w:r>
    </w:p>
    <w:p w14:paraId="7369BE36" w14:textId="637DF7BB"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Соблюдение правил личной безопасности при оказании первой помощи. Меры профилактики инфекционных заболеваний, передающихся с кровью и биологическими жидкостями человека.</w:t>
      </w:r>
    </w:p>
    <w:p w14:paraId="218D7A71" w14:textId="77777777" w:rsidR="008D483C" w:rsidRDefault="008D483C" w:rsidP="008D483C">
      <w:pPr>
        <w:widowControl w:val="0"/>
        <w:autoSpaceDE w:val="0"/>
        <w:autoSpaceDN w:val="0"/>
        <w:jc w:val="both"/>
        <w:rPr>
          <w:rFonts w:eastAsiaTheme="minorEastAsia"/>
          <w:kern w:val="2"/>
          <w:lang w:eastAsia="ru-RU"/>
        </w:rPr>
      </w:pPr>
    </w:p>
    <w:p w14:paraId="3AB31042" w14:textId="73DA8782"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4. Правила и способы извлечения пострадавших из автомобиля. Транспортировка пострадавших.</w:t>
      </w:r>
    </w:p>
    <w:p w14:paraId="02838A86"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Порядок извлечения пострадавшего из автомобиля. Отработка приема </w:t>
      </w:r>
      <w:r w:rsidRPr="00CE1DA5">
        <w:rPr>
          <w:rFonts w:eastAsiaTheme="minorEastAsia"/>
          <w:kern w:val="2"/>
          <w:lang w:eastAsia="ru-RU"/>
        </w:rPr>
        <w:lastRenderedPageBreak/>
        <w:t>"спасательный захват" для быстрого извлечения пострадавшего из автомобиля и транспортировки. Извлечение пострадавшего из-под автомобиля приемом "натаскивания" на носилки.</w:t>
      </w:r>
    </w:p>
    <w:p w14:paraId="0B65E24B"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Понятия "возвышенное положение", "положение полусидя", "противошоковое положение", "стабильное боковое положение". Транспортные положения, придаваемые пострадавшим при сильном кровотечении, травматическом шоке, при травме головы, груди, живота, костей таза, позвоночника (в сознании, без сознания). Отработка приема перевода пострадавшего в "стабильное боковое положение" из положения "лежа на спине", "лежа на животе".</w:t>
      </w:r>
    </w:p>
    <w:p w14:paraId="5EA6FFC8"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традиционного способа перекладывания пострадавшего ("скандинавский мост" и его варианты).</w:t>
      </w:r>
    </w:p>
    <w:p w14:paraId="47AF96C1"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Приемы транспортировки пострадавших на руках одним и двумя спасающими.</w:t>
      </w:r>
    </w:p>
    <w:p w14:paraId="36374560"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Транспортировка пострадавшего при невозможности вызвать скорую медицинскую помощь. Особенности транспортировки при различных видах травм.</w:t>
      </w:r>
    </w:p>
    <w:p w14:paraId="3045009B" w14:textId="77777777" w:rsidR="008D483C" w:rsidRDefault="008D483C" w:rsidP="008D483C">
      <w:pPr>
        <w:widowControl w:val="0"/>
        <w:autoSpaceDE w:val="0"/>
        <w:autoSpaceDN w:val="0"/>
        <w:jc w:val="both"/>
        <w:rPr>
          <w:rFonts w:eastAsiaTheme="minorEastAsia"/>
          <w:b/>
          <w:bCs/>
          <w:kern w:val="2"/>
          <w:lang w:eastAsia="ru-RU"/>
        </w:rPr>
      </w:pPr>
    </w:p>
    <w:p w14:paraId="016D56DC" w14:textId="4B9F1066"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5. Сердечно-легочная реанимация. Особенности сердечно-легочной реанимации при электротравме и утоплении. Первая помощь при нарушении проходимости дыхательных путей.</w:t>
      </w:r>
    </w:p>
    <w:p w14:paraId="5AA9E760"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Теоретическое занятие.</w:t>
      </w:r>
    </w:p>
    <w:p w14:paraId="431E2338"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Причины внезапной смерти: внутренние, внешние. Достоверные признаки клинической и биологической смерти. Способы определения сознания, дыхания, кровообращения. Понятие "сердечно-легочная реанимация" (далее - СЛР).</w:t>
      </w:r>
    </w:p>
    <w:p w14:paraId="7639FC5F"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Приемы восстановления и поддержания проходимости верхних дыхательных путей. Техника проведения искусственного дыхания и непрямого массажа сердца (далее - НМС).</w:t>
      </w:r>
    </w:p>
    <w:p w14:paraId="2993D155"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Базовый реанимационный комплекс. Критерии эффективности СЛР. Ошибки и осложнения, возникающие при СЛР. Показания к прекращению СЛР. Особенности СЛР у детей. Особенности СЛР при утоплении (попадание транспортного средства в воду), электротравме.</w:t>
      </w:r>
    </w:p>
    <w:p w14:paraId="26D2776E"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пострадавшему с избыточной массой тела, беременной женщине и ребенку.</w:t>
      </w:r>
    </w:p>
    <w:p w14:paraId="733C90B9"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Практическое занятие.</w:t>
      </w:r>
    </w:p>
    <w:p w14:paraId="7588FA45"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приемов осмотра пострадавшего: определение сознания, дыхания, кровообращения. Отработка приемов восстановления проходимости верхних дыхательных путей: запрокидывание головы с выдвижением подбородка, очищение ротовой полости от видимых инородных тел. Отработка приемов искусственного дыхания "рот ко рту", "рот к носу" с применением устройств для искусственного дыхания. Отработка приемов непрямого массажа сердца взрослому и ребенку. Отработка техники проведения базового реанимационного комплекса в соотношении 30 толчков: 2 вдоха (30:2). Повторение приема перевода пострадавшего в "стабильное боковое положение".</w:t>
      </w:r>
    </w:p>
    <w:p w14:paraId="22F62D04"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Отработка приемов удаления инородного тела из верхних дыхательных путей </w:t>
      </w:r>
      <w:r w:rsidRPr="00CE1DA5">
        <w:rPr>
          <w:rFonts w:eastAsiaTheme="minorEastAsia"/>
          <w:kern w:val="2"/>
          <w:lang w:eastAsia="ru-RU"/>
        </w:rPr>
        <w:lastRenderedPageBreak/>
        <w:t>пострадавшего.</w:t>
      </w:r>
    </w:p>
    <w:p w14:paraId="4A72B32E" w14:textId="77777777" w:rsidR="008D483C" w:rsidRDefault="008D483C" w:rsidP="008D483C">
      <w:pPr>
        <w:widowControl w:val="0"/>
        <w:autoSpaceDE w:val="0"/>
        <w:autoSpaceDN w:val="0"/>
        <w:ind w:firstLine="540"/>
        <w:jc w:val="both"/>
        <w:rPr>
          <w:rFonts w:eastAsiaTheme="minorEastAsia"/>
          <w:b/>
          <w:bCs/>
          <w:kern w:val="2"/>
          <w:lang w:eastAsia="ru-RU"/>
        </w:rPr>
      </w:pPr>
    </w:p>
    <w:p w14:paraId="5929C758" w14:textId="6F95372D"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6. Первая помощь при острой кровопотере и травматическом шоке.</w:t>
      </w:r>
    </w:p>
    <w:p w14:paraId="32D17374"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Теоретическое занятие.</w:t>
      </w:r>
    </w:p>
    <w:p w14:paraId="284705FB"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Понятия "кровотечение", "острая кровопотеря". Компенсаторные возможности организма при кровопотере. Виды кровотечений: наружное, внутреннее, артериальное, венозное, капиллярное, смешанное. Признаки кровопотери.</w:t>
      </w:r>
    </w:p>
    <w:p w14:paraId="47BD23AF"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Способы временной остановки наружного кровотечения: пальцевое прижатие артерий, максимальное сгибание конечности в суставе, наложение давящей повязки, наложение табельного и импровизированного кровоостанавливающего жгута (жгута-закрутки, ремня). Правила наложения, осложнения, вызванные наложением кровоостанавливающего жгута. Иммобилизация, охлаждение места травмы. Подручные средства, используемые для изготовления импровизированного жгута. Порядок оказания первой помощи при сильном наружном кровотечении. Порядок оказания первой помощи при носовом кровотечении.</w:t>
      </w:r>
    </w:p>
    <w:p w14:paraId="3E0EBE93"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"травматический шок", причины, признаки, порядок оказания первой помощи. Мероприятия, предупреждающие развитие травматического шока. Приемы обезболивания: придание физиологически выгодного (удобного) положения, иммобилизация, охлаждение места травмы.</w:t>
      </w:r>
    </w:p>
    <w:p w14:paraId="56B1EA9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Практическое занятие.</w:t>
      </w:r>
    </w:p>
    <w:p w14:paraId="02826161" w14:textId="2D50D30A"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приемов временной остановки наружного кровотечения. Отработка техники пальцевого прижатия артерий (сонной, подключичной, подмышечной, плечевой, бедренной); максимальное сгибание конечности в суставе; наложение давящей повязки на рану; наложение табельного и импровизированного кровоостанавливающего жгута (жгута-закрутки, ремня). Отработка порядка оказания первой помощи при травматическом шоке: устранение основной причины травматического шока (временная остановка кровотечения, иммобилизация), восстановление и поддержание проходимости верхних дыхательных путей, придание противошокового положения, согревание пострадавшего.</w:t>
      </w:r>
    </w:p>
    <w:p w14:paraId="13F6A3DB" w14:textId="77777777" w:rsidR="008D483C" w:rsidRDefault="008D483C" w:rsidP="008D483C">
      <w:pPr>
        <w:widowControl w:val="0"/>
        <w:autoSpaceDE w:val="0"/>
        <w:autoSpaceDN w:val="0"/>
        <w:jc w:val="both"/>
        <w:rPr>
          <w:rFonts w:eastAsiaTheme="minorEastAsia"/>
          <w:kern w:val="2"/>
          <w:lang w:eastAsia="ru-RU"/>
        </w:rPr>
      </w:pPr>
    </w:p>
    <w:p w14:paraId="5EDE7FA2" w14:textId="3ACE35E7"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7. Первая помощь при ранениях.</w:t>
      </w:r>
    </w:p>
    <w:p w14:paraId="18D348F1"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Теоретическое занятие.</w:t>
      </w:r>
    </w:p>
    <w:p w14:paraId="7CA1FCEB"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"травмы", виды травм. Ранения, виды ран. Понятие "политравма". Опасные осложнения ранений: ранние (острая кровопотеря, шок, повреждения жизненно важных органов), поздние (инфекционные). Правила и порядок оказания первой помощи при ранениях. Особенности оказания первой помощи при огнестрельных ранениях. Мероприятия первой помощи при ранениях: остановка кровотечения, наложение повязки, обезболивание. Виды повязок. Табельные и подручные перевязочные средства.</w:t>
      </w:r>
    </w:p>
    <w:p w14:paraId="6D70CC7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Практическое занятие.</w:t>
      </w:r>
    </w:p>
    <w:p w14:paraId="1B61C0D6" w14:textId="77F8C03A"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Наложение повязок на различные области тела человека. Правила, особенности, отработка приемов наложения повязок.</w:t>
      </w:r>
    </w:p>
    <w:p w14:paraId="21123AE0" w14:textId="77777777" w:rsidR="008D483C" w:rsidRDefault="008D483C" w:rsidP="008D483C">
      <w:pPr>
        <w:widowControl w:val="0"/>
        <w:autoSpaceDE w:val="0"/>
        <w:autoSpaceDN w:val="0"/>
        <w:jc w:val="both"/>
        <w:rPr>
          <w:rFonts w:eastAsiaTheme="minorEastAsia"/>
          <w:kern w:val="2"/>
          <w:lang w:eastAsia="ru-RU"/>
        </w:rPr>
      </w:pPr>
    </w:p>
    <w:p w14:paraId="102F9B1A" w14:textId="4210FEF8"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lastRenderedPageBreak/>
        <w:t>Раздел 8. Первая помощь при травме опорно-двигательной системы.</w:t>
      </w:r>
    </w:p>
    <w:p w14:paraId="0D5DE141"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Теоретическое занятие.</w:t>
      </w:r>
    </w:p>
    <w:p w14:paraId="659745EA"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"травма опорно-двигательной системы": ушибы, вывихи, повреждения связок, переломы (открытые, закрытые). Основные признаки повреждения опорно-двигательной системы при травме. Достоверные признаки открытых переломов. Опасные осложнения переломов: кровотечение, травматический шок. Принципы оказания первой помощи. Понятие "транспортная иммобилизация". Использование подручных средств для иммобилизации. Типичные ошибки иммобилизации. Способы иммобилизации при травме ключицы, плечевой кости, костей предплечья, бедренной кости, костей голени.</w:t>
      </w:r>
    </w:p>
    <w:p w14:paraId="776210E6"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Основные проявления травмы шейного, грудного, поясничного отделов позвоночника с повреждением спинного мозга, без повреждения спинного мозга. Транспортные положения, особенности перекладывания. Основные проявления травмы таза. Транспортное положение. Приемы фиксации костей таза.</w:t>
      </w:r>
    </w:p>
    <w:p w14:paraId="082F412B"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Практическое занятие.</w:t>
      </w:r>
    </w:p>
    <w:p w14:paraId="17E3BA9B"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приемов первой помощи при открытых и закрытых переломах. Иммобилизация подручными средствами при скелетной травме верхних и нижних конечностей: ключицы, плечевой кости, костей предплечья, бедренной кости, костей голени. Аутоиммобилизация верхних и нижних конечностей. Наложение шейной шины, изготовленной из подручных материалов.</w:t>
      </w:r>
    </w:p>
    <w:p w14:paraId="167A97B0" w14:textId="5369617D"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приема придания транспортного положения пострадавшему с травмой таза, приемы фиксации костей таза.</w:t>
      </w:r>
    </w:p>
    <w:p w14:paraId="6518BAA6" w14:textId="77777777" w:rsidR="008D483C" w:rsidRDefault="008D483C" w:rsidP="008D483C">
      <w:pPr>
        <w:widowControl w:val="0"/>
        <w:autoSpaceDE w:val="0"/>
        <w:autoSpaceDN w:val="0"/>
        <w:jc w:val="both"/>
        <w:rPr>
          <w:rFonts w:eastAsiaTheme="minorEastAsia"/>
          <w:kern w:val="2"/>
          <w:lang w:eastAsia="ru-RU"/>
        </w:rPr>
      </w:pPr>
    </w:p>
    <w:p w14:paraId="781A0A6F" w14:textId="525D6C83"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9. Первая помощь при травме головы. Первая помощь при травме груди. Первая помощь при травме живота.</w:t>
      </w:r>
    </w:p>
    <w:p w14:paraId="1A0F39D0"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Теоретическое занятие.</w:t>
      </w:r>
    </w:p>
    <w:p w14:paraId="5529B335"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Травма головы, первая помощь. Особенности ранений волосистой части головы. Порядок оказания первой помощи. Особенности оказания первой помощи при травмах глаза и носа.</w:t>
      </w:r>
    </w:p>
    <w:p w14:paraId="3BCCDF81"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Основные проявления черепно-мозговой травмы. Порядок оказания первой помощи. Особенности наложения повязки при открытой черепно-мозговой травме. Транспортное положение.</w:t>
      </w:r>
    </w:p>
    <w:p w14:paraId="3DA73D3E"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Травма груди, первая помощь. Основные проявления травмы груди. Понятия "открытый пневмоторакс", "острая дыхательная недостаточность". Порядок оказания первой помощи. Особенности наложения повязки при открытой травме груди. Особенности наложения повязки на рану груди с инородным телом. Транспортное положение.</w:t>
      </w:r>
    </w:p>
    <w:p w14:paraId="53E54425"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Травма живота, первая помощь. Основные проявления травмы живота. Закрытая травма живота с признаками внутреннего кровотечения и повреждения внутренних органов. Порядок оказания первой помощи. Особенности наложения повязок на рану при выпадении органов брюшной полости, при наличии инородного тела в ране. Транспортные положения при закрытой травме живота с признаками внутреннего кровотечения и при сильной боли.</w:t>
      </w:r>
    </w:p>
    <w:p w14:paraId="1D742A5E"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Практическое занятие.</w:t>
      </w:r>
    </w:p>
    <w:p w14:paraId="0C8A1358"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Наложение бинтовых повязок на раны волосистой части головы, при травмах </w:t>
      </w:r>
      <w:r w:rsidRPr="00CE1DA5">
        <w:rPr>
          <w:rFonts w:eastAsiaTheme="minorEastAsia"/>
          <w:kern w:val="2"/>
          <w:lang w:eastAsia="ru-RU"/>
        </w:rPr>
        <w:lastRenderedPageBreak/>
        <w:t>глаза, уха, носа.</w:t>
      </w:r>
    </w:p>
    <w:p w14:paraId="2814DD7A"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приемов оказания первой помощи пострадавшему с черепно-мозговой травмой. Придание транспортного положения пострадавшему в сознании, без сознания. Наложение повязки при подозрении на открытый перелом костей черепа.</w:t>
      </w:r>
    </w:p>
    <w:p w14:paraId="4381683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приемов и порядка оказания первой помощи пострадавшему с травмой груди. Наложение повязки при открытой травме груди. Наложение повязки при наличии инородного тела в ране. Придание транспортного положения при травме груди.</w:t>
      </w:r>
    </w:p>
    <w:p w14:paraId="5688BA9C" w14:textId="00BD6313"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приемов оказания первой помощи при закрытой и открытой травмах живота, при наличии инородного тела в ране и выпадении из раны органов брюшной полости.</w:t>
      </w:r>
    </w:p>
    <w:p w14:paraId="2D1389FC" w14:textId="77777777" w:rsidR="008D483C" w:rsidRDefault="008D483C" w:rsidP="008D483C">
      <w:pPr>
        <w:widowControl w:val="0"/>
        <w:autoSpaceDE w:val="0"/>
        <w:autoSpaceDN w:val="0"/>
        <w:jc w:val="both"/>
        <w:rPr>
          <w:rFonts w:eastAsiaTheme="minorEastAsia"/>
          <w:kern w:val="2"/>
          <w:lang w:eastAsia="ru-RU"/>
        </w:rPr>
      </w:pPr>
    </w:p>
    <w:p w14:paraId="566BD354" w14:textId="04723979"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10. Первая помощь при термических и химических ожогах, ожоговом шоке. Первая помощь при отморожении и переохлаждении. Первая помощь при перегревании.</w:t>
      </w:r>
    </w:p>
    <w:p w14:paraId="0197237F"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Ожоговая травма, первая помощь.</w:t>
      </w:r>
    </w:p>
    <w:p w14:paraId="1E397AC8"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Виды ожогов. Основные проявления. Понятие о поверхностных и глубоких ожогах. Ожог верхних дыхательных путей, отравление угарным газом и продуктами горения, основные проявления. Порядок оказания первой помощи.</w:t>
      </w:r>
    </w:p>
    <w:p w14:paraId="1E28149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Отработка приемов и порядка оказания первой помощи при термических и химических ожогах, ожоге верхних дыхательных путей. Особенности оказания первой помощи при ожогах вследствие поражения слезоточивыми и раздражающими веществами.</w:t>
      </w:r>
    </w:p>
    <w:p w14:paraId="02AB94BB"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Холодовая травма, первая помощь.</w:t>
      </w:r>
    </w:p>
    <w:p w14:paraId="0B7582EC"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Виды холодовой травмы. Основные проявления переохлаждения (гипотермии), порядок оказания первой помощи, способы согревания. Основные проявления отморожения, оказание первой помощи.</w:t>
      </w:r>
    </w:p>
    <w:p w14:paraId="362C3D50"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Перегревание (гипертермия), первая помощь.</w:t>
      </w:r>
    </w:p>
    <w:p w14:paraId="5A390745" w14:textId="61A156C5"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Факторы, способствующие развитию перегревания. Основные проявления, оказание первой помощи.</w:t>
      </w:r>
    </w:p>
    <w:p w14:paraId="0F95F01C" w14:textId="77777777" w:rsidR="008D483C" w:rsidRDefault="008D483C" w:rsidP="008D483C">
      <w:pPr>
        <w:widowControl w:val="0"/>
        <w:autoSpaceDE w:val="0"/>
        <w:autoSpaceDN w:val="0"/>
        <w:jc w:val="both"/>
        <w:rPr>
          <w:rFonts w:eastAsiaTheme="minorEastAsia"/>
          <w:kern w:val="2"/>
          <w:lang w:eastAsia="ru-RU"/>
        </w:rPr>
      </w:pPr>
    </w:p>
    <w:p w14:paraId="58D8D9E0" w14:textId="3568C68D"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11. Первая помощь при острых отравлениях.</w:t>
      </w:r>
    </w:p>
    <w:p w14:paraId="122B513A"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Влияние употребления этанола и этанолсодержащих жидкостей, медикаментов (антигистаминных, седативных, антидепрессантов), наркотических веществ при осуществлении деятельности, связанной с повышенной опасностью для окружающих.</w:t>
      </w:r>
    </w:p>
    <w:p w14:paraId="22D7D24C"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Отравления, пути попадания ядов в организм. Признаки острого отравления. Порядок оказания первой помощи при попадании отравляющих веществ в организм через дыхательные пути, пищеварительный тракт, через кожу.</w:t>
      </w:r>
    </w:p>
    <w:p w14:paraId="4CAB783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Основные проявления отравлений выхлопными газами, эксплуатационными жидкостями, бензином, этиленгликолем. Порядок оказания первой помощи.</w:t>
      </w:r>
    </w:p>
    <w:p w14:paraId="693092B3"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Основные проявления отравлений этанолом и этанолсодержащими жидкостями, порядок оказания первой помощи.</w:t>
      </w:r>
    </w:p>
    <w:p w14:paraId="0778D55E" w14:textId="06291055"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Особенности оказания первой помощи при отравлении в результате действия </w:t>
      </w:r>
      <w:r w:rsidRPr="00CE1DA5">
        <w:rPr>
          <w:rFonts w:eastAsiaTheme="minorEastAsia"/>
          <w:kern w:val="2"/>
          <w:lang w:eastAsia="ru-RU"/>
        </w:rPr>
        <w:lastRenderedPageBreak/>
        <w:t>слезоточивых и раздражающих веществ.</w:t>
      </w:r>
    </w:p>
    <w:p w14:paraId="438C1999" w14:textId="77777777" w:rsidR="008D483C" w:rsidRDefault="008D483C" w:rsidP="008D483C">
      <w:pPr>
        <w:widowControl w:val="0"/>
        <w:autoSpaceDE w:val="0"/>
        <w:autoSpaceDN w:val="0"/>
        <w:jc w:val="both"/>
        <w:rPr>
          <w:rFonts w:eastAsiaTheme="minorEastAsia"/>
          <w:kern w:val="2"/>
          <w:lang w:eastAsia="ru-RU"/>
        </w:rPr>
      </w:pPr>
    </w:p>
    <w:p w14:paraId="419E1FAF" w14:textId="5064BBF9"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12. Порядок оказания первой помощи при неотложных состояниях, вызванных заболеваниями (острые нарушения сознания, дыхания, кровообращения, судорожный синдром).</w:t>
      </w:r>
    </w:p>
    <w:p w14:paraId="6A3260A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Теоретическое занятие.</w:t>
      </w:r>
    </w:p>
    <w:p w14:paraId="29B3C077"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Влияние состояния здоровья и усталости при осуществлении деятельности, связанной с повышенной опасностью для окружающих. Признаки утомления, соматические, психоэмоциональные расстройства.</w:t>
      </w:r>
    </w:p>
    <w:p w14:paraId="6FEB531E"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Острые нарушения сознания. Кратковременная потеря сознания (обморок) и нарушение сознания при тяжелых заболеваниях. Причины, основные проявления, первая помощь.</w:t>
      </w:r>
    </w:p>
    <w:p w14:paraId="31E0A773"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Острые нарушения дыхания. Приступ удушья и другие острые нарушения дыхания. Причины, основные проявления, первая помощь.</w:t>
      </w:r>
    </w:p>
    <w:p w14:paraId="1284C2DE"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Острое нарушение кровообращения. Острый сердечный приступ. Причины, основные проявления, первая помощь.</w:t>
      </w:r>
    </w:p>
    <w:p w14:paraId="0A347B32"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Понятие "судороги". Эпилептический припадок. Причины, основные проявления, первая помощь. Типичные ошибки при оказании первой помощи.</w:t>
      </w:r>
    </w:p>
    <w:p w14:paraId="1A66D7A7"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Практическое занятие.</w:t>
      </w:r>
    </w:p>
    <w:p w14:paraId="766BD4C4" w14:textId="70BEC9C3" w:rsidR="008D483C"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Решение ситуационных задач по темам: "Острые нарушения сознания (обморок, кома)", "Острые нарушения дыхания (удушье)", "Острое нарушение кровообращения (сердечный приступ)", "Судорожный синдром". Отработка порядка оказания первой помощи.</w:t>
      </w:r>
    </w:p>
    <w:p w14:paraId="2DE8C718" w14:textId="77777777" w:rsidR="008D483C" w:rsidRDefault="008D483C" w:rsidP="008D483C">
      <w:pPr>
        <w:widowControl w:val="0"/>
        <w:autoSpaceDE w:val="0"/>
        <w:autoSpaceDN w:val="0"/>
        <w:jc w:val="both"/>
        <w:rPr>
          <w:rFonts w:eastAsiaTheme="minorEastAsia"/>
          <w:kern w:val="2"/>
          <w:lang w:eastAsia="ru-RU"/>
        </w:rPr>
      </w:pPr>
    </w:p>
    <w:p w14:paraId="21CE5EC3" w14:textId="12825AF9" w:rsidR="008D483C" w:rsidRPr="008D483C" w:rsidRDefault="008D483C" w:rsidP="008D483C">
      <w:pPr>
        <w:widowControl w:val="0"/>
        <w:autoSpaceDE w:val="0"/>
        <w:autoSpaceDN w:val="0"/>
        <w:jc w:val="both"/>
        <w:rPr>
          <w:rFonts w:eastAsiaTheme="minorEastAsia"/>
          <w:b/>
          <w:bCs/>
          <w:kern w:val="2"/>
          <w:lang w:eastAsia="ru-RU"/>
        </w:rPr>
      </w:pPr>
      <w:r w:rsidRPr="008D483C">
        <w:rPr>
          <w:rFonts w:eastAsiaTheme="minorEastAsia"/>
          <w:b/>
          <w:bCs/>
          <w:kern w:val="2"/>
          <w:lang w:eastAsia="ru-RU"/>
        </w:rPr>
        <w:t>Раздел 13. Первая помощь при политравме.</w:t>
      </w:r>
    </w:p>
    <w:p w14:paraId="0516268D" w14:textId="77777777" w:rsidR="008D483C" w:rsidRPr="00CE1DA5" w:rsidRDefault="008D483C" w:rsidP="008D483C">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Решение ситуационных задач по теме: "Политравма" для повторения и закрепления приемов и порядка оказания первой помощи.</w:t>
      </w:r>
    </w:p>
    <w:p w14:paraId="6C83C5EE" w14:textId="77777777" w:rsidR="003A2C52" w:rsidRDefault="003A2C52" w:rsidP="00312FA4">
      <w:pPr>
        <w:autoSpaceDE w:val="0"/>
        <w:autoSpaceDN w:val="0"/>
        <w:adjustRightInd w:val="0"/>
        <w:ind w:firstLine="709"/>
        <w:jc w:val="both"/>
        <w:outlineLvl w:val="2"/>
        <w:rPr>
          <w:spacing w:val="0"/>
          <w:sz w:val="24"/>
          <w:szCs w:val="24"/>
          <w:lang w:eastAsia="ru-RU"/>
        </w:rPr>
      </w:pPr>
    </w:p>
    <w:p w14:paraId="164D3F30" w14:textId="77777777" w:rsidR="003A2C52" w:rsidRDefault="003A2C52" w:rsidP="00312FA4">
      <w:pPr>
        <w:autoSpaceDE w:val="0"/>
        <w:autoSpaceDN w:val="0"/>
        <w:adjustRightInd w:val="0"/>
        <w:ind w:firstLine="709"/>
        <w:jc w:val="both"/>
        <w:outlineLvl w:val="2"/>
        <w:rPr>
          <w:spacing w:val="0"/>
          <w:sz w:val="24"/>
          <w:szCs w:val="24"/>
          <w:lang w:eastAsia="ru-RU"/>
        </w:rPr>
      </w:pPr>
    </w:p>
    <w:p w14:paraId="2C7DD481" w14:textId="77777777" w:rsidR="003A2C52" w:rsidRDefault="003A2C52" w:rsidP="00312FA4">
      <w:pPr>
        <w:autoSpaceDE w:val="0"/>
        <w:autoSpaceDN w:val="0"/>
        <w:adjustRightInd w:val="0"/>
        <w:ind w:firstLine="709"/>
        <w:jc w:val="both"/>
        <w:outlineLvl w:val="2"/>
        <w:rPr>
          <w:spacing w:val="0"/>
          <w:sz w:val="24"/>
          <w:szCs w:val="24"/>
          <w:lang w:eastAsia="ru-RU"/>
        </w:rPr>
      </w:pPr>
    </w:p>
    <w:p w14:paraId="724E17F3" w14:textId="77777777" w:rsidR="003A2C52" w:rsidRDefault="003A2C52" w:rsidP="00312FA4">
      <w:pPr>
        <w:autoSpaceDE w:val="0"/>
        <w:autoSpaceDN w:val="0"/>
        <w:adjustRightInd w:val="0"/>
        <w:ind w:firstLine="709"/>
        <w:jc w:val="both"/>
        <w:outlineLvl w:val="2"/>
        <w:rPr>
          <w:spacing w:val="0"/>
          <w:sz w:val="24"/>
          <w:szCs w:val="24"/>
          <w:lang w:eastAsia="ru-RU"/>
        </w:rPr>
      </w:pPr>
    </w:p>
    <w:p w14:paraId="38F9C33C" w14:textId="77777777" w:rsidR="003A2C52" w:rsidRDefault="003A2C52" w:rsidP="00312FA4">
      <w:pPr>
        <w:autoSpaceDE w:val="0"/>
        <w:autoSpaceDN w:val="0"/>
        <w:adjustRightInd w:val="0"/>
        <w:ind w:firstLine="709"/>
        <w:jc w:val="both"/>
        <w:outlineLvl w:val="2"/>
        <w:rPr>
          <w:spacing w:val="0"/>
          <w:sz w:val="24"/>
          <w:szCs w:val="24"/>
          <w:lang w:eastAsia="ru-RU"/>
        </w:rPr>
      </w:pPr>
    </w:p>
    <w:p w14:paraId="60C3954F" w14:textId="77777777" w:rsidR="003A2C52" w:rsidRDefault="003A2C52" w:rsidP="00312FA4">
      <w:pPr>
        <w:autoSpaceDE w:val="0"/>
        <w:autoSpaceDN w:val="0"/>
        <w:adjustRightInd w:val="0"/>
        <w:ind w:firstLine="709"/>
        <w:jc w:val="both"/>
        <w:outlineLvl w:val="2"/>
        <w:rPr>
          <w:spacing w:val="0"/>
          <w:sz w:val="24"/>
          <w:szCs w:val="24"/>
          <w:lang w:eastAsia="ru-RU"/>
        </w:rPr>
      </w:pPr>
    </w:p>
    <w:p w14:paraId="4A43E099" w14:textId="77777777" w:rsidR="003A2C52" w:rsidRDefault="003A2C52" w:rsidP="00312FA4">
      <w:pPr>
        <w:autoSpaceDE w:val="0"/>
        <w:autoSpaceDN w:val="0"/>
        <w:adjustRightInd w:val="0"/>
        <w:ind w:firstLine="709"/>
        <w:jc w:val="both"/>
        <w:outlineLvl w:val="2"/>
        <w:rPr>
          <w:spacing w:val="0"/>
          <w:sz w:val="24"/>
          <w:szCs w:val="24"/>
          <w:lang w:eastAsia="ru-RU"/>
        </w:rPr>
        <w:sectPr w:rsidR="003A2C52" w:rsidSect="0036351C">
          <w:footnotePr>
            <w:numRestart w:val="eachPage"/>
          </w:footnotePr>
          <w:pgSz w:w="11906" w:h="16838" w:code="9"/>
          <w:pgMar w:top="1134" w:right="567" w:bottom="1134" w:left="1701" w:header="510" w:footer="709" w:gutter="0"/>
          <w:cols w:space="708"/>
          <w:titlePg/>
          <w:docGrid w:linePitch="381"/>
        </w:sectPr>
      </w:pPr>
    </w:p>
    <w:p w14:paraId="290C32D0" w14:textId="05D84E01" w:rsidR="00312FA4" w:rsidRPr="009A6600" w:rsidRDefault="00312FA4" w:rsidP="003A2C52">
      <w:pPr>
        <w:autoSpaceDE w:val="0"/>
        <w:autoSpaceDN w:val="0"/>
        <w:adjustRightInd w:val="0"/>
        <w:ind w:firstLine="709"/>
        <w:outlineLvl w:val="2"/>
        <w:rPr>
          <w:b/>
          <w:spacing w:val="0"/>
          <w:lang w:eastAsia="ru-RU"/>
        </w:rPr>
      </w:pPr>
      <w:r w:rsidRPr="009A6600">
        <w:rPr>
          <w:b/>
          <w:spacing w:val="0"/>
          <w:lang w:eastAsia="ru-RU"/>
        </w:rPr>
        <w:lastRenderedPageBreak/>
        <w:t>9.1</w:t>
      </w:r>
      <w:r w:rsidR="008A61DE">
        <w:rPr>
          <w:b/>
          <w:spacing w:val="0"/>
          <w:lang w:eastAsia="ru-RU"/>
        </w:rPr>
        <w:t>4</w:t>
      </w:r>
      <w:r w:rsidRPr="009A6600">
        <w:rPr>
          <w:b/>
          <w:spacing w:val="0"/>
          <w:lang w:eastAsia="ru-RU"/>
        </w:rPr>
        <w:t xml:space="preserve">. Типовой тематический план дисциплины </w:t>
      </w:r>
      <w:r w:rsidR="003A2C52" w:rsidRPr="009A6600">
        <w:rPr>
          <w:b/>
          <w:spacing w:val="0"/>
          <w:lang w:eastAsia="ru-RU"/>
        </w:rPr>
        <w:t>Д7. Противодействие терроризму</w:t>
      </w:r>
      <w:r w:rsidR="00E4461C">
        <w:rPr>
          <w:b/>
          <w:spacing w:val="0"/>
          <w:lang w:eastAsia="ru-RU"/>
        </w:rPr>
        <w:t>. Обеспечение антитеррористической защищенности объектов</w:t>
      </w:r>
    </w:p>
    <w:p w14:paraId="5406183F" w14:textId="77777777" w:rsidR="00312FA4" w:rsidRPr="00312FA4" w:rsidRDefault="00312FA4" w:rsidP="00312FA4">
      <w:pPr>
        <w:autoSpaceDE w:val="0"/>
        <w:autoSpaceDN w:val="0"/>
        <w:adjustRightInd w:val="0"/>
        <w:ind w:firstLine="709"/>
        <w:jc w:val="both"/>
        <w:outlineLvl w:val="2"/>
        <w:rPr>
          <w:spacing w:val="0"/>
          <w:sz w:val="24"/>
          <w:szCs w:val="24"/>
          <w:lang w:eastAsia="ru-RU"/>
        </w:rPr>
      </w:pPr>
    </w:p>
    <w:tbl>
      <w:tblPr>
        <w:tblW w:w="5184" w:type="pct"/>
        <w:jc w:val="center"/>
        <w:tblCellMar>
          <w:top w:w="75" w:type="dxa"/>
          <w:left w:w="0" w:type="dxa"/>
          <w:bottom w:w="75" w:type="dxa"/>
          <w:right w:w="0" w:type="dxa"/>
        </w:tblCellMar>
        <w:tblLook w:val="00A0" w:firstRow="1" w:lastRow="0" w:firstColumn="1" w:lastColumn="0" w:noHBand="0" w:noVBand="0"/>
      </w:tblPr>
      <w:tblGrid>
        <w:gridCol w:w="616"/>
        <w:gridCol w:w="10917"/>
        <w:gridCol w:w="850"/>
        <w:gridCol w:w="1700"/>
        <w:gridCol w:w="1152"/>
      </w:tblGrid>
      <w:tr w:rsidR="00312FA4" w:rsidRPr="00312FA4" w14:paraId="2D78B945" w14:textId="77777777" w:rsidTr="00746A98">
        <w:trPr>
          <w:tblHeader/>
          <w:jc w:val="center"/>
        </w:trPr>
        <w:tc>
          <w:tcPr>
            <w:tcW w:w="202" w:type="pct"/>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08DD1C0E" w14:textId="77777777" w:rsidR="00312FA4" w:rsidRPr="00312FA4" w:rsidRDefault="00807373" w:rsidP="00807373">
            <w:pPr>
              <w:autoSpaceDE w:val="0"/>
              <w:autoSpaceDN w:val="0"/>
              <w:adjustRightInd w:val="0"/>
              <w:rPr>
                <w:spacing w:val="0"/>
                <w:sz w:val="24"/>
                <w:szCs w:val="24"/>
                <w:lang w:eastAsia="ru-RU"/>
              </w:rPr>
            </w:pPr>
            <w:r>
              <w:rPr>
                <w:spacing w:val="0"/>
                <w:sz w:val="24"/>
                <w:szCs w:val="24"/>
                <w:lang w:eastAsia="ru-RU"/>
              </w:rPr>
              <w:t>№ п/п</w:t>
            </w:r>
          </w:p>
        </w:tc>
        <w:tc>
          <w:tcPr>
            <w:tcW w:w="3583" w:type="pct"/>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2589FF88" w14:textId="77777777" w:rsidR="00312FA4" w:rsidRPr="00312FA4" w:rsidRDefault="00312FA4" w:rsidP="00807373">
            <w:pPr>
              <w:autoSpaceDE w:val="0"/>
              <w:autoSpaceDN w:val="0"/>
              <w:adjustRightInd w:val="0"/>
              <w:ind w:firstLine="709"/>
              <w:rPr>
                <w:spacing w:val="0"/>
                <w:sz w:val="24"/>
                <w:szCs w:val="24"/>
                <w:lang w:eastAsia="ru-RU"/>
              </w:rPr>
            </w:pPr>
            <w:r w:rsidRPr="00312FA4">
              <w:rPr>
                <w:spacing w:val="0"/>
                <w:sz w:val="24"/>
                <w:szCs w:val="24"/>
                <w:lang w:eastAsia="ru-RU"/>
              </w:rPr>
              <w:t>Наименование темы</w:t>
            </w:r>
          </w:p>
        </w:tc>
        <w:tc>
          <w:tcPr>
            <w:tcW w:w="1215" w:type="pct"/>
            <w:gridSpan w:val="3"/>
            <w:tcBorders>
              <w:top w:val="single" w:sz="12" w:space="0" w:color="000000"/>
              <w:left w:val="single" w:sz="12" w:space="0" w:color="000000"/>
              <w:bottom w:val="single" w:sz="12" w:space="0" w:color="000000"/>
              <w:right w:val="single" w:sz="4" w:space="0" w:color="auto"/>
            </w:tcBorders>
            <w:tcMar>
              <w:top w:w="102" w:type="dxa"/>
              <w:left w:w="62" w:type="dxa"/>
              <w:bottom w:w="102" w:type="dxa"/>
              <w:right w:w="62" w:type="dxa"/>
            </w:tcMar>
            <w:vAlign w:val="center"/>
          </w:tcPr>
          <w:p w14:paraId="3A1CD1F5" w14:textId="77777777" w:rsidR="00312FA4" w:rsidRPr="00312FA4" w:rsidRDefault="00312FA4" w:rsidP="00807373">
            <w:pPr>
              <w:autoSpaceDE w:val="0"/>
              <w:autoSpaceDN w:val="0"/>
              <w:adjustRightInd w:val="0"/>
              <w:ind w:firstLine="709"/>
              <w:rPr>
                <w:spacing w:val="0"/>
                <w:sz w:val="24"/>
                <w:szCs w:val="24"/>
                <w:lang w:eastAsia="ru-RU"/>
              </w:rPr>
            </w:pPr>
            <w:r w:rsidRPr="00312FA4">
              <w:rPr>
                <w:spacing w:val="0"/>
                <w:sz w:val="24"/>
                <w:szCs w:val="24"/>
                <w:lang w:eastAsia="ru-RU"/>
              </w:rPr>
              <w:t>4, 5, 6 разряды</w:t>
            </w:r>
          </w:p>
          <w:p w14:paraId="7EAF7DC4" w14:textId="77777777" w:rsidR="00312FA4" w:rsidRPr="00312FA4" w:rsidRDefault="00312FA4" w:rsidP="00807373">
            <w:pPr>
              <w:autoSpaceDE w:val="0"/>
              <w:autoSpaceDN w:val="0"/>
              <w:adjustRightInd w:val="0"/>
              <w:ind w:firstLine="709"/>
              <w:rPr>
                <w:spacing w:val="0"/>
                <w:sz w:val="24"/>
                <w:szCs w:val="24"/>
                <w:lang w:eastAsia="ru-RU"/>
              </w:rPr>
            </w:pPr>
          </w:p>
        </w:tc>
      </w:tr>
      <w:tr w:rsidR="00312FA4" w:rsidRPr="00312FA4" w14:paraId="21F42346" w14:textId="77777777" w:rsidTr="00746A98">
        <w:trPr>
          <w:tblHeader/>
          <w:jc w:val="center"/>
        </w:trPr>
        <w:tc>
          <w:tcPr>
            <w:tcW w:w="202" w:type="pct"/>
            <w:vMerge/>
            <w:tcBorders>
              <w:top w:val="single" w:sz="4" w:space="0" w:color="auto"/>
              <w:left w:val="single" w:sz="12" w:space="0" w:color="000000"/>
              <w:bottom w:val="single" w:sz="4" w:space="0" w:color="auto"/>
              <w:right w:val="single" w:sz="12" w:space="0" w:color="000000"/>
            </w:tcBorders>
            <w:vAlign w:val="center"/>
          </w:tcPr>
          <w:p w14:paraId="0B6869A8" w14:textId="77777777" w:rsidR="00312FA4" w:rsidRPr="00312FA4" w:rsidRDefault="00312FA4" w:rsidP="00807373">
            <w:pPr>
              <w:ind w:firstLine="709"/>
              <w:rPr>
                <w:spacing w:val="0"/>
                <w:sz w:val="24"/>
                <w:szCs w:val="24"/>
                <w:lang w:eastAsia="ru-RU"/>
              </w:rPr>
            </w:pPr>
          </w:p>
        </w:tc>
        <w:tc>
          <w:tcPr>
            <w:tcW w:w="3583" w:type="pct"/>
            <w:vMerge/>
            <w:tcBorders>
              <w:top w:val="single" w:sz="4" w:space="0" w:color="auto"/>
              <w:left w:val="single" w:sz="12" w:space="0" w:color="000000"/>
              <w:bottom w:val="single" w:sz="4" w:space="0" w:color="auto"/>
              <w:right w:val="single" w:sz="12" w:space="0" w:color="000000"/>
            </w:tcBorders>
            <w:vAlign w:val="center"/>
          </w:tcPr>
          <w:p w14:paraId="3FAA007D" w14:textId="77777777" w:rsidR="00312FA4" w:rsidRPr="00312FA4" w:rsidRDefault="00312FA4" w:rsidP="00312FA4">
            <w:pPr>
              <w:ind w:firstLine="709"/>
              <w:jc w:val="left"/>
              <w:rPr>
                <w:spacing w:val="0"/>
                <w:sz w:val="24"/>
                <w:szCs w:val="24"/>
                <w:lang w:eastAsia="ru-RU"/>
              </w:rPr>
            </w:pPr>
          </w:p>
        </w:tc>
        <w:tc>
          <w:tcPr>
            <w:tcW w:w="1215" w:type="pct"/>
            <w:gridSpan w:val="3"/>
            <w:tcBorders>
              <w:top w:val="single" w:sz="12" w:space="0" w:color="000000"/>
              <w:left w:val="single" w:sz="12" w:space="0" w:color="000000"/>
              <w:bottom w:val="single" w:sz="12" w:space="0" w:color="000000"/>
              <w:right w:val="single" w:sz="4" w:space="0" w:color="auto"/>
            </w:tcBorders>
            <w:tcMar>
              <w:top w:w="102" w:type="dxa"/>
              <w:left w:w="62" w:type="dxa"/>
              <w:bottom w:w="102" w:type="dxa"/>
              <w:right w:w="62" w:type="dxa"/>
            </w:tcMar>
            <w:vAlign w:val="center"/>
          </w:tcPr>
          <w:p w14:paraId="77E1868F" w14:textId="77777777" w:rsidR="00312FA4" w:rsidRPr="00312FA4" w:rsidRDefault="003A2C52" w:rsidP="00807373">
            <w:pPr>
              <w:autoSpaceDE w:val="0"/>
              <w:autoSpaceDN w:val="0"/>
              <w:adjustRightInd w:val="0"/>
              <w:ind w:firstLine="709"/>
              <w:rPr>
                <w:spacing w:val="0"/>
                <w:sz w:val="24"/>
                <w:szCs w:val="24"/>
                <w:lang w:eastAsia="ru-RU"/>
              </w:rPr>
            </w:pPr>
            <w:r>
              <w:rPr>
                <w:spacing w:val="0"/>
                <w:sz w:val="24"/>
                <w:szCs w:val="24"/>
                <w:lang w:eastAsia="ru-RU"/>
              </w:rPr>
              <w:t>К</w:t>
            </w:r>
            <w:r w:rsidR="00312FA4" w:rsidRPr="00312FA4">
              <w:rPr>
                <w:spacing w:val="0"/>
                <w:sz w:val="24"/>
                <w:szCs w:val="24"/>
                <w:lang w:eastAsia="ru-RU"/>
              </w:rPr>
              <w:t>оличество часов</w:t>
            </w:r>
          </w:p>
        </w:tc>
      </w:tr>
      <w:tr w:rsidR="00312FA4" w:rsidRPr="00312FA4" w14:paraId="05BD2BF7" w14:textId="77777777" w:rsidTr="00746A98">
        <w:trPr>
          <w:tblHeader/>
          <w:jc w:val="center"/>
        </w:trPr>
        <w:tc>
          <w:tcPr>
            <w:tcW w:w="202" w:type="pct"/>
            <w:vMerge/>
            <w:tcBorders>
              <w:top w:val="single" w:sz="4" w:space="0" w:color="auto"/>
              <w:left w:val="single" w:sz="12" w:space="0" w:color="000000"/>
              <w:bottom w:val="single" w:sz="4" w:space="0" w:color="auto"/>
              <w:right w:val="single" w:sz="12" w:space="0" w:color="000000"/>
            </w:tcBorders>
            <w:vAlign w:val="center"/>
          </w:tcPr>
          <w:p w14:paraId="2DF9E9B5" w14:textId="77777777" w:rsidR="00312FA4" w:rsidRPr="00312FA4" w:rsidRDefault="00312FA4" w:rsidP="00807373">
            <w:pPr>
              <w:ind w:firstLine="709"/>
              <w:rPr>
                <w:spacing w:val="0"/>
                <w:sz w:val="24"/>
                <w:szCs w:val="24"/>
                <w:lang w:eastAsia="ru-RU"/>
              </w:rPr>
            </w:pPr>
          </w:p>
        </w:tc>
        <w:tc>
          <w:tcPr>
            <w:tcW w:w="3583" w:type="pct"/>
            <w:vMerge/>
            <w:tcBorders>
              <w:top w:val="single" w:sz="4" w:space="0" w:color="auto"/>
              <w:left w:val="single" w:sz="12" w:space="0" w:color="000000"/>
              <w:bottom w:val="single" w:sz="4" w:space="0" w:color="auto"/>
              <w:right w:val="single" w:sz="12" w:space="0" w:color="000000"/>
            </w:tcBorders>
            <w:vAlign w:val="center"/>
          </w:tcPr>
          <w:p w14:paraId="67877DD9" w14:textId="77777777" w:rsidR="00312FA4" w:rsidRPr="00312FA4" w:rsidRDefault="00312FA4" w:rsidP="00312FA4">
            <w:pPr>
              <w:ind w:firstLine="709"/>
              <w:jc w:val="left"/>
              <w:rPr>
                <w:spacing w:val="0"/>
                <w:sz w:val="24"/>
                <w:szCs w:val="24"/>
                <w:lang w:eastAsia="ru-RU"/>
              </w:rPr>
            </w:pPr>
          </w:p>
        </w:tc>
        <w:tc>
          <w:tcPr>
            <w:tcW w:w="279" w:type="pct"/>
            <w:vMerge w:val="restart"/>
            <w:tcBorders>
              <w:top w:val="single" w:sz="12" w:space="0" w:color="000000"/>
              <w:left w:val="single" w:sz="12" w:space="0" w:color="000000"/>
              <w:bottom w:val="single" w:sz="4" w:space="0" w:color="auto"/>
              <w:right w:val="single" w:sz="12" w:space="0" w:color="000000"/>
            </w:tcBorders>
            <w:tcMar>
              <w:top w:w="102" w:type="dxa"/>
              <w:left w:w="62" w:type="dxa"/>
              <w:bottom w:w="102" w:type="dxa"/>
              <w:right w:w="62" w:type="dxa"/>
            </w:tcMar>
            <w:vAlign w:val="center"/>
          </w:tcPr>
          <w:p w14:paraId="53F3D768" w14:textId="79DDF8A4" w:rsidR="00312FA4" w:rsidRPr="00312FA4" w:rsidRDefault="00E20778" w:rsidP="00807373">
            <w:pPr>
              <w:autoSpaceDE w:val="0"/>
              <w:autoSpaceDN w:val="0"/>
              <w:adjustRightInd w:val="0"/>
              <w:rPr>
                <w:spacing w:val="0"/>
                <w:sz w:val="24"/>
                <w:szCs w:val="24"/>
                <w:lang w:eastAsia="ru-RU"/>
              </w:rPr>
            </w:pPr>
            <w:r>
              <w:rPr>
                <w:spacing w:val="0"/>
                <w:sz w:val="24"/>
                <w:szCs w:val="24"/>
                <w:lang w:eastAsia="ru-RU"/>
              </w:rPr>
              <w:t>в</w:t>
            </w:r>
            <w:r w:rsidR="00312FA4" w:rsidRPr="00312FA4">
              <w:rPr>
                <w:spacing w:val="0"/>
                <w:sz w:val="24"/>
                <w:szCs w:val="24"/>
                <w:lang w:eastAsia="ru-RU"/>
              </w:rPr>
              <w:t>сего</w:t>
            </w:r>
          </w:p>
        </w:tc>
        <w:tc>
          <w:tcPr>
            <w:tcW w:w="936" w:type="pct"/>
            <w:gridSpan w:val="2"/>
            <w:tcBorders>
              <w:top w:val="single" w:sz="12" w:space="0" w:color="000000"/>
              <w:left w:val="single" w:sz="12" w:space="0" w:color="000000"/>
              <w:bottom w:val="single" w:sz="12" w:space="0" w:color="000000"/>
              <w:right w:val="single" w:sz="4" w:space="0" w:color="auto"/>
            </w:tcBorders>
            <w:tcMar>
              <w:top w:w="102" w:type="dxa"/>
              <w:left w:w="62" w:type="dxa"/>
              <w:bottom w:w="102" w:type="dxa"/>
              <w:right w:w="62" w:type="dxa"/>
            </w:tcMar>
            <w:vAlign w:val="center"/>
          </w:tcPr>
          <w:p w14:paraId="4C9B87FF" w14:textId="77777777" w:rsidR="00312FA4" w:rsidRPr="00312FA4" w:rsidRDefault="00312FA4" w:rsidP="00807373">
            <w:pPr>
              <w:autoSpaceDE w:val="0"/>
              <w:autoSpaceDN w:val="0"/>
              <w:adjustRightInd w:val="0"/>
              <w:ind w:firstLine="709"/>
              <w:rPr>
                <w:spacing w:val="0"/>
                <w:sz w:val="24"/>
                <w:szCs w:val="24"/>
                <w:lang w:eastAsia="ru-RU"/>
              </w:rPr>
            </w:pPr>
            <w:r w:rsidRPr="00312FA4">
              <w:rPr>
                <w:spacing w:val="0"/>
                <w:sz w:val="24"/>
                <w:szCs w:val="24"/>
                <w:lang w:eastAsia="ru-RU"/>
              </w:rPr>
              <w:t>в том числе:</w:t>
            </w:r>
          </w:p>
        </w:tc>
      </w:tr>
      <w:tr w:rsidR="00312FA4" w:rsidRPr="00312FA4" w14:paraId="25D4F924" w14:textId="77777777" w:rsidTr="00746A98">
        <w:trPr>
          <w:tblHeader/>
          <w:jc w:val="center"/>
        </w:trPr>
        <w:tc>
          <w:tcPr>
            <w:tcW w:w="202" w:type="pct"/>
            <w:vMerge/>
            <w:tcBorders>
              <w:top w:val="single" w:sz="4" w:space="0" w:color="auto"/>
              <w:left w:val="single" w:sz="12" w:space="0" w:color="000000"/>
              <w:bottom w:val="single" w:sz="12" w:space="0" w:color="000000"/>
              <w:right w:val="single" w:sz="12" w:space="0" w:color="000000"/>
            </w:tcBorders>
            <w:vAlign w:val="center"/>
          </w:tcPr>
          <w:p w14:paraId="454C4C8A" w14:textId="77777777" w:rsidR="00312FA4" w:rsidRPr="00312FA4" w:rsidRDefault="00312FA4" w:rsidP="00807373">
            <w:pPr>
              <w:ind w:firstLine="709"/>
              <w:rPr>
                <w:spacing w:val="0"/>
                <w:sz w:val="24"/>
                <w:szCs w:val="24"/>
                <w:lang w:eastAsia="ru-RU"/>
              </w:rPr>
            </w:pPr>
          </w:p>
        </w:tc>
        <w:tc>
          <w:tcPr>
            <w:tcW w:w="3583" w:type="pct"/>
            <w:vMerge/>
            <w:tcBorders>
              <w:top w:val="single" w:sz="4" w:space="0" w:color="auto"/>
              <w:left w:val="single" w:sz="12" w:space="0" w:color="000000"/>
              <w:bottom w:val="single" w:sz="12" w:space="0" w:color="000000"/>
              <w:right w:val="single" w:sz="12" w:space="0" w:color="000000"/>
            </w:tcBorders>
            <w:vAlign w:val="center"/>
          </w:tcPr>
          <w:p w14:paraId="1B21319D" w14:textId="77777777" w:rsidR="00312FA4" w:rsidRPr="00312FA4" w:rsidRDefault="00312FA4" w:rsidP="00312FA4">
            <w:pPr>
              <w:ind w:firstLine="709"/>
              <w:jc w:val="left"/>
              <w:rPr>
                <w:spacing w:val="0"/>
                <w:sz w:val="24"/>
                <w:szCs w:val="24"/>
                <w:lang w:eastAsia="ru-RU"/>
              </w:rPr>
            </w:pPr>
          </w:p>
        </w:tc>
        <w:tc>
          <w:tcPr>
            <w:tcW w:w="279" w:type="pct"/>
            <w:vMerge/>
            <w:tcBorders>
              <w:top w:val="single" w:sz="4" w:space="0" w:color="auto"/>
              <w:left w:val="single" w:sz="12" w:space="0" w:color="000000"/>
              <w:bottom w:val="single" w:sz="12" w:space="0" w:color="000000"/>
              <w:right w:val="single" w:sz="12" w:space="0" w:color="000000"/>
            </w:tcBorders>
            <w:vAlign w:val="center"/>
          </w:tcPr>
          <w:p w14:paraId="63790197" w14:textId="77777777" w:rsidR="00312FA4" w:rsidRPr="00312FA4" w:rsidRDefault="00312FA4" w:rsidP="00807373">
            <w:pPr>
              <w:ind w:firstLine="709"/>
              <w:rPr>
                <w:spacing w:val="0"/>
                <w:sz w:val="24"/>
                <w:szCs w:val="24"/>
                <w:lang w:eastAsia="ru-RU"/>
              </w:rPr>
            </w:pPr>
          </w:p>
        </w:tc>
        <w:tc>
          <w:tcPr>
            <w:tcW w:w="558" w:type="pct"/>
            <w:tcBorders>
              <w:top w:val="single" w:sz="12" w:space="0" w:color="000000"/>
              <w:left w:val="single" w:sz="12" w:space="0" w:color="000000"/>
              <w:bottom w:val="single" w:sz="12" w:space="0" w:color="000000"/>
              <w:right w:val="single" w:sz="12" w:space="0" w:color="000000"/>
            </w:tcBorders>
            <w:vAlign w:val="center"/>
          </w:tcPr>
          <w:p w14:paraId="343EE87B" w14:textId="21BD307C" w:rsidR="00312FA4" w:rsidRPr="00312FA4" w:rsidRDefault="0036351C" w:rsidP="00807373">
            <w:pPr>
              <w:autoSpaceDE w:val="0"/>
              <w:autoSpaceDN w:val="0"/>
              <w:adjustRightInd w:val="0"/>
              <w:rPr>
                <w:spacing w:val="0"/>
                <w:sz w:val="24"/>
                <w:szCs w:val="24"/>
                <w:lang w:eastAsia="ru-RU"/>
              </w:rPr>
            </w:pPr>
            <w:r>
              <w:rPr>
                <w:spacing w:val="0"/>
                <w:sz w:val="24"/>
                <w:szCs w:val="24"/>
                <w:lang w:eastAsia="ru-RU"/>
              </w:rPr>
              <w:t>т</w:t>
            </w:r>
            <w:r w:rsidR="00312FA4" w:rsidRPr="00312FA4">
              <w:rPr>
                <w:spacing w:val="0"/>
                <w:sz w:val="24"/>
                <w:szCs w:val="24"/>
                <w:lang w:eastAsia="ru-RU"/>
              </w:rPr>
              <w:t>еоретич</w:t>
            </w:r>
            <w:r w:rsidR="003A2C52">
              <w:rPr>
                <w:spacing w:val="0"/>
                <w:sz w:val="24"/>
                <w:szCs w:val="24"/>
                <w:lang w:eastAsia="ru-RU"/>
              </w:rPr>
              <w:t>.</w:t>
            </w:r>
          </w:p>
        </w:tc>
        <w:tc>
          <w:tcPr>
            <w:tcW w:w="378" w:type="pct"/>
            <w:tcBorders>
              <w:top w:val="single" w:sz="12" w:space="0" w:color="000000"/>
              <w:left w:val="single" w:sz="12" w:space="0" w:color="000000"/>
              <w:bottom w:val="single" w:sz="12" w:space="0" w:color="000000"/>
              <w:right w:val="single" w:sz="4" w:space="0" w:color="auto"/>
            </w:tcBorders>
            <w:vAlign w:val="center"/>
          </w:tcPr>
          <w:p w14:paraId="6C697C5D" w14:textId="182DD00E" w:rsidR="00312FA4" w:rsidRPr="00312FA4" w:rsidRDefault="0036351C" w:rsidP="00807373">
            <w:pPr>
              <w:autoSpaceDE w:val="0"/>
              <w:autoSpaceDN w:val="0"/>
              <w:adjustRightInd w:val="0"/>
              <w:rPr>
                <w:spacing w:val="0"/>
                <w:sz w:val="24"/>
                <w:szCs w:val="24"/>
                <w:lang w:eastAsia="ru-RU"/>
              </w:rPr>
            </w:pPr>
            <w:r>
              <w:rPr>
                <w:spacing w:val="0"/>
                <w:sz w:val="24"/>
                <w:szCs w:val="24"/>
                <w:lang w:eastAsia="ru-RU"/>
              </w:rPr>
              <w:t>п</w:t>
            </w:r>
            <w:r w:rsidR="00312FA4" w:rsidRPr="00312FA4">
              <w:rPr>
                <w:spacing w:val="0"/>
                <w:sz w:val="24"/>
                <w:szCs w:val="24"/>
                <w:lang w:eastAsia="ru-RU"/>
              </w:rPr>
              <w:t>рактич</w:t>
            </w:r>
            <w:r w:rsidR="003A2C52">
              <w:rPr>
                <w:spacing w:val="0"/>
                <w:sz w:val="24"/>
                <w:szCs w:val="24"/>
                <w:lang w:eastAsia="ru-RU"/>
              </w:rPr>
              <w:t>.</w:t>
            </w:r>
          </w:p>
        </w:tc>
      </w:tr>
      <w:tr w:rsidR="00312FA4" w:rsidRPr="00312FA4" w14:paraId="7425B0CE" w14:textId="77777777" w:rsidTr="00746A98">
        <w:trPr>
          <w:jc w:val="center"/>
        </w:trPr>
        <w:tc>
          <w:tcPr>
            <w:tcW w:w="202"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666AF91" w14:textId="77777777" w:rsidR="00312FA4" w:rsidRPr="00312FA4" w:rsidRDefault="00312FA4" w:rsidP="00807373">
            <w:pPr>
              <w:autoSpaceDE w:val="0"/>
              <w:autoSpaceDN w:val="0"/>
              <w:adjustRightInd w:val="0"/>
              <w:rPr>
                <w:sz w:val="24"/>
                <w:szCs w:val="24"/>
              </w:rPr>
            </w:pPr>
            <w:r w:rsidRPr="00312FA4">
              <w:rPr>
                <w:sz w:val="24"/>
                <w:szCs w:val="24"/>
              </w:rPr>
              <w:t>1</w:t>
            </w:r>
          </w:p>
        </w:tc>
        <w:tc>
          <w:tcPr>
            <w:tcW w:w="358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5C6A578B" w14:textId="718B9A2B" w:rsidR="00312FA4" w:rsidRPr="00312FA4" w:rsidRDefault="00312FA4" w:rsidP="003A2C52">
            <w:pPr>
              <w:autoSpaceDE w:val="0"/>
              <w:autoSpaceDN w:val="0"/>
              <w:adjustRightInd w:val="0"/>
              <w:jc w:val="left"/>
              <w:rPr>
                <w:spacing w:val="0"/>
                <w:sz w:val="24"/>
                <w:szCs w:val="24"/>
                <w:lang w:eastAsia="ru-RU"/>
              </w:rPr>
            </w:pPr>
            <w:r w:rsidRPr="00312FA4">
              <w:rPr>
                <w:spacing w:val="0"/>
                <w:sz w:val="24"/>
                <w:szCs w:val="24"/>
                <w:lang w:eastAsia="ru-RU"/>
              </w:rPr>
              <w:t>Тема 1. Изменения норм и правил, изучаемых по дисциплине «Противодействие терроризму</w:t>
            </w:r>
            <w:r w:rsidR="001C72A1">
              <w:rPr>
                <w:spacing w:val="0"/>
                <w:sz w:val="24"/>
                <w:szCs w:val="24"/>
                <w:lang w:eastAsia="ru-RU"/>
              </w:rPr>
              <w:t>. Обеспечение антитеррористической защищенности объектов</w:t>
            </w:r>
            <w:r w:rsidRPr="00312FA4">
              <w:rPr>
                <w:spacing w:val="0"/>
                <w:sz w:val="24"/>
                <w:szCs w:val="24"/>
                <w:lang w:eastAsia="ru-RU"/>
              </w:rPr>
              <w:t>»</w:t>
            </w:r>
            <w:r w:rsidR="001C72A1">
              <w:rPr>
                <w:spacing w:val="0"/>
                <w:sz w:val="24"/>
                <w:szCs w:val="24"/>
                <w:lang w:eastAsia="ru-RU"/>
              </w:rPr>
              <w:t xml:space="preserve"> </w:t>
            </w:r>
            <w:r w:rsidRPr="00312FA4">
              <w:rPr>
                <w:spacing w:val="0"/>
                <w:sz w:val="24"/>
                <w:szCs w:val="24"/>
                <w:lang w:eastAsia="ru-RU"/>
              </w:rPr>
              <w:t>(время освоения указано по учебным разделам)</w:t>
            </w:r>
          </w:p>
        </w:tc>
        <w:tc>
          <w:tcPr>
            <w:tcW w:w="27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6AD51B9" w14:textId="77777777" w:rsidR="00312FA4" w:rsidRPr="00312FA4" w:rsidRDefault="00312FA4" w:rsidP="00312FA4">
            <w:pPr>
              <w:autoSpaceDE w:val="0"/>
              <w:autoSpaceDN w:val="0"/>
              <w:adjustRightInd w:val="0"/>
              <w:ind w:firstLine="709"/>
              <w:rPr>
                <w:spacing w:val="0"/>
                <w:sz w:val="24"/>
                <w:szCs w:val="24"/>
                <w:lang w:eastAsia="ru-RU"/>
              </w:rPr>
            </w:pPr>
          </w:p>
        </w:tc>
        <w:tc>
          <w:tcPr>
            <w:tcW w:w="558"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2252B6D" w14:textId="77777777" w:rsidR="00312FA4" w:rsidRPr="00312FA4" w:rsidRDefault="00312FA4" w:rsidP="00312FA4">
            <w:pPr>
              <w:autoSpaceDE w:val="0"/>
              <w:autoSpaceDN w:val="0"/>
              <w:adjustRightInd w:val="0"/>
              <w:ind w:firstLine="709"/>
              <w:rPr>
                <w:spacing w:val="0"/>
                <w:sz w:val="24"/>
                <w:szCs w:val="24"/>
                <w:lang w:eastAsia="ru-RU"/>
              </w:rPr>
            </w:pPr>
          </w:p>
        </w:tc>
        <w:tc>
          <w:tcPr>
            <w:tcW w:w="378" w:type="pct"/>
            <w:tcBorders>
              <w:top w:val="single" w:sz="12" w:space="0" w:color="000000"/>
              <w:left w:val="single" w:sz="12" w:space="0" w:color="000000"/>
              <w:bottom w:val="single" w:sz="12" w:space="0" w:color="000000"/>
              <w:right w:val="single" w:sz="4" w:space="0" w:color="auto"/>
            </w:tcBorders>
            <w:tcMar>
              <w:top w:w="102" w:type="dxa"/>
              <w:left w:w="62" w:type="dxa"/>
              <w:bottom w:w="102" w:type="dxa"/>
              <w:right w:w="62" w:type="dxa"/>
            </w:tcMar>
            <w:vAlign w:val="center"/>
          </w:tcPr>
          <w:p w14:paraId="16FFF34E" w14:textId="77777777" w:rsidR="00312FA4" w:rsidRPr="00312FA4" w:rsidRDefault="00312FA4" w:rsidP="00312FA4">
            <w:pPr>
              <w:autoSpaceDE w:val="0"/>
              <w:autoSpaceDN w:val="0"/>
              <w:adjustRightInd w:val="0"/>
              <w:ind w:firstLine="709"/>
              <w:rPr>
                <w:spacing w:val="0"/>
                <w:sz w:val="24"/>
                <w:szCs w:val="24"/>
                <w:lang w:eastAsia="ru-RU"/>
              </w:rPr>
            </w:pPr>
          </w:p>
        </w:tc>
      </w:tr>
      <w:tr w:rsidR="00312FA4" w:rsidRPr="00312FA4" w14:paraId="201771A8" w14:textId="77777777" w:rsidTr="00746A98">
        <w:trPr>
          <w:jc w:val="center"/>
        </w:trPr>
        <w:tc>
          <w:tcPr>
            <w:tcW w:w="202"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64FCB4E3" w14:textId="77777777" w:rsidR="00312FA4" w:rsidRPr="00312FA4" w:rsidRDefault="00312FA4" w:rsidP="00807373">
            <w:pPr>
              <w:autoSpaceDE w:val="0"/>
              <w:autoSpaceDN w:val="0"/>
              <w:adjustRightInd w:val="0"/>
              <w:rPr>
                <w:spacing w:val="0"/>
                <w:sz w:val="24"/>
                <w:szCs w:val="24"/>
                <w:lang w:eastAsia="ru-RU"/>
              </w:rPr>
            </w:pPr>
            <w:r w:rsidRPr="00312FA4">
              <w:rPr>
                <w:spacing w:val="0"/>
                <w:sz w:val="24"/>
                <w:szCs w:val="24"/>
                <w:lang w:eastAsia="ru-RU"/>
              </w:rPr>
              <w:t>1.1</w:t>
            </w:r>
          </w:p>
        </w:tc>
        <w:tc>
          <w:tcPr>
            <w:tcW w:w="358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4DB45197" w14:textId="77777777" w:rsidR="00312FA4" w:rsidRPr="00312FA4" w:rsidRDefault="00312FA4" w:rsidP="003A2C52">
            <w:pPr>
              <w:autoSpaceDE w:val="0"/>
              <w:autoSpaceDN w:val="0"/>
              <w:adjustRightInd w:val="0"/>
              <w:jc w:val="left"/>
              <w:rPr>
                <w:spacing w:val="0"/>
                <w:sz w:val="24"/>
                <w:szCs w:val="24"/>
                <w:lang w:eastAsia="ru-RU"/>
              </w:rPr>
            </w:pPr>
            <w:r w:rsidRPr="00312FA4">
              <w:rPr>
                <w:spacing w:val="0"/>
                <w:sz w:val="24"/>
                <w:szCs w:val="24"/>
                <w:lang w:eastAsia="ru-RU"/>
              </w:rPr>
              <w:t>Раздел 1. Противодействие терроризму. Общие вопросы антитеррористической защиты охраняемых объектов</w:t>
            </w:r>
          </w:p>
        </w:tc>
        <w:tc>
          <w:tcPr>
            <w:tcW w:w="279"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19AAE1A1" w14:textId="77777777" w:rsidR="00312FA4" w:rsidRPr="00312FA4" w:rsidRDefault="00312FA4" w:rsidP="00807373">
            <w:pPr>
              <w:autoSpaceDE w:val="0"/>
              <w:autoSpaceDN w:val="0"/>
              <w:adjustRightInd w:val="0"/>
              <w:rPr>
                <w:spacing w:val="0"/>
                <w:sz w:val="24"/>
                <w:szCs w:val="24"/>
                <w:lang w:eastAsia="ru-RU"/>
              </w:rPr>
            </w:pPr>
            <w:r w:rsidRPr="00312FA4">
              <w:rPr>
                <w:spacing w:val="0"/>
                <w:sz w:val="24"/>
                <w:szCs w:val="24"/>
                <w:lang w:eastAsia="ru-RU"/>
              </w:rPr>
              <w:t>0,5</w:t>
            </w:r>
          </w:p>
        </w:tc>
        <w:tc>
          <w:tcPr>
            <w:tcW w:w="558" w:type="pct"/>
            <w:vMerge w:val="restart"/>
            <w:tcBorders>
              <w:top w:val="single" w:sz="12" w:space="0" w:color="000000"/>
              <w:left w:val="single" w:sz="12" w:space="0" w:color="000000"/>
              <w:right w:val="single" w:sz="12" w:space="0" w:color="000000"/>
            </w:tcBorders>
            <w:tcMar>
              <w:top w:w="102" w:type="dxa"/>
              <w:left w:w="62" w:type="dxa"/>
              <w:bottom w:w="102" w:type="dxa"/>
              <w:right w:w="62" w:type="dxa"/>
            </w:tcMar>
            <w:vAlign w:val="center"/>
          </w:tcPr>
          <w:p w14:paraId="4B9E93D0" w14:textId="77777777" w:rsidR="00312FA4" w:rsidRPr="00312FA4" w:rsidRDefault="00312FA4" w:rsidP="00807373">
            <w:pPr>
              <w:autoSpaceDE w:val="0"/>
              <w:autoSpaceDN w:val="0"/>
              <w:adjustRightInd w:val="0"/>
              <w:rPr>
                <w:spacing w:val="0"/>
                <w:sz w:val="24"/>
                <w:szCs w:val="24"/>
                <w:lang w:eastAsia="ru-RU"/>
              </w:rPr>
            </w:pPr>
            <w:r w:rsidRPr="00312FA4">
              <w:rPr>
                <w:spacing w:val="0"/>
                <w:sz w:val="24"/>
                <w:szCs w:val="24"/>
                <w:lang w:eastAsia="ru-RU"/>
              </w:rPr>
              <w:t>0,5</w:t>
            </w:r>
          </w:p>
        </w:tc>
        <w:tc>
          <w:tcPr>
            <w:tcW w:w="378" w:type="pct"/>
            <w:vMerge w:val="restart"/>
            <w:tcBorders>
              <w:top w:val="single" w:sz="12" w:space="0" w:color="000000"/>
              <w:left w:val="single" w:sz="12" w:space="0" w:color="000000"/>
              <w:right w:val="single" w:sz="4" w:space="0" w:color="auto"/>
            </w:tcBorders>
            <w:tcMar>
              <w:top w:w="102" w:type="dxa"/>
              <w:left w:w="62" w:type="dxa"/>
              <w:bottom w:w="102" w:type="dxa"/>
              <w:right w:w="62" w:type="dxa"/>
            </w:tcMar>
            <w:vAlign w:val="center"/>
          </w:tcPr>
          <w:p w14:paraId="1D99607E" w14:textId="77777777" w:rsidR="00312FA4" w:rsidRPr="00312FA4" w:rsidRDefault="00312FA4" w:rsidP="00807373">
            <w:pPr>
              <w:autoSpaceDE w:val="0"/>
              <w:autoSpaceDN w:val="0"/>
              <w:adjustRightInd w:val="0"/>
              <w:ind w:firstLine="709"/>
              <w:rPr>
                <w:spacing w:val="0"/>
                <w:sz w:val="24"/>
                <w:szCs w:val="24"/>
                <w:lang w:eastAsia="ru-RU"/>
              </w:rPr>
            </w:pPr>
          </w:p>
        </w:tc>
      </w:tr>
      <w:tr w:rsidR="00312FA4" w:rsidRPr="00312FA4" w14:paraId="33BD7415" w14:textId="77777777" w:rsidTr="00E20778">
        <w:trPr>
          <w:trHeight w:val="545"/>
          <w:jc w:val="center"/>
        </w:trPr>
        <w:tc>
          <w:tcPr>
            <w:tcW w:w="202"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3E6FF021" w14:textId="77777777" w:rsidR="00312FA4" w:rsidRPr="00312FA4" w:rsidRDefault="00312FA4" w:rsidP="00807373">
            <w:pPr>
              <w:autoSpaceDE w:val="0"/>
              <w:autoSpaceDN w:val="0"/>
              <w:adjustRightInd w:val="0"/>
              <w:rPr>
                <w:spacing w:val="0"/>
                <w:sz w:val="24"/>
                <w:szCs w:val="24"/>
                <w:lang w:eastAsia="ru-RU"/>
              </w:rPr>
            </w:pPr>
            <w:r w:rsidRPr="00312FA4">
              <w:rPr>
                <w:spacing w:val="0"/>
                <w:sz w:val="24"/>
                <w:szCs w:val="24"/>
                <w:lang w:eastAsia="ru-RU"/>
              </w:rPr>
              <w:t>1.2</w:t>
            </w:r>
          </w:p>
        </w:tc>
        <w:tc>
          <w:tcPr>
            <w:tcW w:w="358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675C015F" w14:textId="77777777" w:rsidR="00312FA4" w:rsidRPr="00312FA4" w:rsidRDefault="00312FA4" w:rsidP="003A2C52">
            <w:pPr>
              <w:autoSpaceDE w:val="0"/>
              <w:autoSpaceDN w:val="0"/>
              <w:adjustRightInd w:val="0"/>
              <w:jc w:val="left"/>
              <w:rPr>
                <w:spacing w:val="0"/>
                <w:sz w:val="24"/>
                <w:szCs w:val="24"/>
                <w:lang w:eastAsia="ru-RU"/>
              </w:rPr>
            </w:pPr>
            <w:r w:rsidRPr="00312FA4">
              <w:rPr>
                <w:spacing w:val="0"/>
                <w:sz w:val="24"/>
                <w:szCs w:val="24"/>
                <w:lang w:eastAsia="ru-RU"/>
              </w:rPr>
              <w:t>Раздел 2. Основные направления профилактики террористических угроз. Порядок действий при обнаружении террористических угроз</w:t>
            </w:r>
          </w:p>
        </w:tc>
        <w:tc>
          <w:tcPr>
            <w:tcW w:w="279" w:type="pct"/>
            <w:vMerge/>
            <w:tcBorders>
              <w:left w:val="single" w:sz="12" w:space="0" w:color="000000"/>
              <w:right w:val="single" w:sz="12" w:space="0" w:color="000000"/>
            </w:tcBorders>
            <w:tcMar>
              <w:top w:w="102" w:type="dxa"/>
              <w:left w:w="62" w:type="dxa"/>
              <w:bottom w:w="102" w:type="dxa"/>
              <w:right w:w="62" w:type="dxa"/>
            </w:tcMar>
            <w:vAlign w:val="center"/>
          </w:tcPr>
          <w:p w14:paraId="4FAD7C1E" w14:textId="77777777" w:rsidR="00312FA4" w:rsidRPr="00312FA4" w:rsidRDefault="00312FA4" w:rsidP="00807373">
            <w:pPr>
              <w:autoSpaceDE w:val="0"/>
              <w:autoSpaceDN w:val="0"/>
              <w:adjustRightInd w:val="0"/>
              <w:ind w:firstLine="709"/>
              <w:rPr>
                <w:spacing w:val="0"/>
                <w:sz w:val="24"/>
                <w:szCs w:val="24"/>
                <w:lang w:eastAsia="ru-RU"/>
              </w:rPr>
            </w:pPr>
          </w:p>
        </w:tc>
        <w:tc>
          <w:tcPr>
            <w:tcW w:w="558" w:type="pct"/>
            <w:vMerge/>
            <w:tcBorders>
              <w:left w:val="single" w:sz="12" w:space="0" w:color="000000"/>
              <w:right w:val="single" w:sz="12" w:space="0" w:color="000000"/>
            </w:tcBorders>
            <w:tcMar>
              <w:top w:w="102" w:type="dxa"/>
              <w:left w:w="62" w:type="dxa"/>
              <w:bottom w:w="102" w:type="dxa"/>
              <w:right w:w="62" w:type="dxa"/>
            </w:tcMar>
            <w:vAlign w:val="center"/>
          </w:tcPr>
          <w:p w14:paraId="4D7F663C" w14:textId="77777777" w:rsidR="00312FA4" w:rsidRPr="00312FA4" w:rsidRDefault="00312FA4" w:rsidP="00807373">
            <w:pPr>
              <w:autoSpaceDE w:val="0"/>
              <w:autoSpaceDN w:val="0"/>
              <w:adjustRightInd w:val="0"/>
              <w:ind w:firstLine="709"/>
              <w:rPr>
                <w:spacing w:val="0"/>
                <w:sz w:val="24"/>
                <w:szCs w:val="24"/>
                <w:lang w:eastAsia="ru-RU"/>
              </w:rPr>
            </w:pPr>
          </w:p>
        </w:tc>
        <w:tc>
          <w:tcPr>
            <w:tcW w:w="378" w:type="pct"/>
            <w:vMerge/>
            <w:tcBorders>
              <w:left w:val="single" w:sz="12" w:space="0" w:color="000000"/>
              <w:right w:val="single" w:sz="4" w:space="0" w:color="auto"/>
            </w:tcBorders>
            <w:tcMar>
              <w:top w:w="102" w:type="dxa"/>
              <w:left w:w="62" w:type="dxa"/>
              <w:bottom w:w="102" w:type="dxa"/>
              <w:right w:w="62" w:type="dxa"/>
            </w:tcMar>
            <w:vAlign w:val="center"/>
          </w:tcPr>
          <w:p w14:paraId="2B81F5BF" w14:textId="77777777" w:rsidR="00312FA4" w:rsidRPr="00312FA4" w:rsidRDefault="00312FA4" w:rsidP="00807373">
            <w:pPr>
              <w:autoSpaceDE w:val="0"/>
              <w:autoSpaceDN w:val="0"/>
              <w:adjustRightInd w:val="0"/>
              <w:ind w:firstLine="709"/>
              <w:rPr>
                <w:spacing w:val="0"/>
                <w:sz w:val="24"/>
                <w:szCs w:val="24"/>
                <w:lang w:eastAsia="ru-RU"/>
              </w:rPr>
            </w:pPr>
          </w:p>
        </w:tc>
      </w:tr>
      <w:tr w:rsidR="00312FA4" w:rsidRPr="00312FA4" w14:paraId="781F8B3E" w14:textId="77777777" w:rsidTr="00746A98">
        <w:trPr>
          <w:jc w:val="center"/>
        </w:trPr>
        <w:tc>
          <w:tcPr>
            <w:tcW w:w="202"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61B1F5A" w14:textId="77777777" w:rsidR="00312FA4" w:rsidRPr="00312FA4" w:rsidRDefault="00312FA4" w:rsidP="00807373">
            <w:pPr>
              <w:autoSpaceDE w:val="0"/>
              <w:autoSpaceDN w:val="0"/>
              <w:adjustRightInd w:val="0"/>
              <w:rPr>
                <w:spacing w:val="0"/>
                <w:sz w:val="24"/>
                <w:szCs w:val="24"/>
                <w:lang w:eastAsia="ru-RU"/>
              </w:rPr>
            </w:pPr>
            <w:r w:rsidRPr="00312FA4">
              <w:rPr>
                <w:spacing w:val="0"/>
                <w:sz w:val="24"/>
                <w:szCs w:val="24"/>
                <w:lang w:eastAsia="ru-RU"/>
              </w:rPr>
              <w:t>1.3</w:t>
            </w:r>
          </w:p>
        </w:tc>
        <w:tc>
          <w:tcPr>
            <w:tcW w:w="3583"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598E6B61" w14:textId="77777777" w:rsidR="00312FA4" w:rsidRPr="00312FA4" w:rsidRDefault="00312FA4" w:rsidP="003A2C52">
            <w:pPr>
              <w:autoSpaceDE w:val="0"/>
              <w:autoSpaceDN w:val="0"/>
              <w:adjustRightInd w:val="0"/>
              <w:jc w:val="left"/>
              <w:rPr>
                <w:spacing w:val="0"/>
                <w:sz w:val="24"/>
                <w:szCs w:val="24"/>
                <w:lang w:eastAsia="ru-RU"/>
              </w:rPr>
            </w:pPr>
            <w:r w:rsidRPr="00312FA4">
              <w:rPr>
                <w:spacing w:val="0"/>
                <w:sz w:val="24"/>
                <w:szCs w:val="24"/>
                <w:lang w:eastAsia="ru-RU"/>
              </w:rPr>
              <w:t>Раздел 3. Практический тренинг по профилактике и противодействию террористическим угрозам</w:t>
            </w:r>
          </w:p>
        </w:tc>
        <w:tc>
          <w:tcPr>
            <w:tcW w:w="279"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7BA3E1B" w14:textId="77777777" w:rsidR="00312FA4" w:rsidRPr="00312FA4" w:rsidRDefault="00312FA4" w:rsidP="00807373">
            <w:pPr>
              <w:autoSpaceDE w:val="0"/>
              <w:autoSpaceDN w:val="0"/>
              <w:adjustRightInd w:val="0"/>
              <w:ind w:firstLine="709"/>
              <w:rPr>
                <w:spacing w:val="0"/>
                <w:sz w:val="24"/>
                <w:szCs w:val="24"/>
                <w:lang w:eastAsia="ru-RU"/>
              </w:rPr>
            </w:pPr>
          </w:p>
        </w:tc>
        <w:tc>
          <w:tcPr>
            <w:tcW w:w="558" w:type="pct"/>
            <w:vMerge/>
            <w:tcBorders>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EED71CB" w14:textId="77777777" w:rsidR="00312FA4" w:rsidRPr="00312FA4" w:rsidRDefault="00312FA4" w:rsidP="00807373">
            <w:pPr>
              <w:autoSpaceDE w:val="0"/>
              <w:autoSpaceDN w:val="0"/>
              <w:adjustRightInd w:val="0"/>
              <w:ind w:firstLine="709"/>
              <w:rPr>
                <w:spacing w:val="0"/>
                <w:sz w:val="24"/>
                <w:szCs w:val="24"/>
                <w:lang w:eastAsia="ru-RU"/>
              </w:rPr>
            </w:pPr>
          </w:p>
        </w:tc>
        <w:tc>
          <w:tcPr>
            <w:tcW w:w="378" w:type="pct"/>
            <w:vMerge/>
            <w:tcBorders>
              <w:left w:val="single" w:sz="12" w:space="0" w:color="000000"/>
              <w:bottom w:val="single" w:sz="12" w:space="0" w:color="000000"/>
              <w:right w:val="single" w:sz="4" w:space="0" w:color="auto"/>
            </w:tcBorders>
            <w:tcMar>
              <w:top w:w="102" w:type="dxa"/>
              <w:left w:w="62" w:type="dxa"/>
              <w:bottom w:w="102" w:type="dxa"/>
              <w:right w:w="62" w:type="dxa"/>
            </w:tcMar>
            <w:vAlign w:val="center"/>
          </w:tcPr>
          <w:p w14:paraId="06334660" w14:textId="77777777" w:rsidR="00312FA4" w:rsidRPr="00312FA4" w:rsidRDefault="00312FA4" w:rsidP="00807373">
            <w:pPr>
              <w:autoSpaceDE w:val="0"/>
              <w:autoSpaceDN w:val="0"/>
              <w:adjustRightInd w:val="0"/>
              <w:ind w:firstLine="709"/>
              <w:rPr>
                <w:spacing w:val="0"/>
                <w:sz w:val="24"/>
                <w:szCs w:val="24"/>
                <w:lang w:eastAsia="ru-RU"/>
              </w:rPr>
            </w:pPr>
          </w:p>
        </w:tc>
      </w:tr>
      <w:tr w:rsidR="00312FA4" w:rsidRPr="00312FA4" w14:paraId="0086AA05" w14:textId="77777777" w:rsidTr="00746A98">
        <w:trPr>
          <w:jc w:val="center"/>
        </w:trPr>
        <w:tc>
          <w:tcPr>
            <w:tcW w:w="3785" w:type="pct"/>
            <w:gridSpan w:val="2"/>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6D2DB677" w14:textId="309370F2" w:rsidR="00312FA4" w:rsidRPr="00312FA4" w:rsidRDefault="00312FA4" w:rsidP="0036351C">
            <w:pPr>
              <w:autoSpaceDE w:val="0"/>
              <w:autoSpaceDN w:val="0"/>
              <w:adjustRightInd w:val="0"/>
              <w:ind w:firstLine="709"/>
              <w:rPr>
                <w:spacing w:val="0"/>
                <w:sz w:val="24"/>
                <w:szCs w:val="24"/>
                <w:lang w:eastAsia="ru-RU"/>
              </w:rPr>
            </w:pPr>
            <w:r w:rsidRPr="00312FA4">
              <w:rPr>
                <w:spacing w:val="0"/>
                <w:sz w:val="24"/>
                <w:szCs w:val="24"/>
                <w:lang w:eastAsia="ru-RU"/>
              </w:rPr>
              <w:t>Промежуточная аттестация</w:t>
            </w:r>
          </w:p>
        </w:tc>
        <w:tc>
          <w:tcPr>
            <w:tcW w:w="27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0DBDF7A2" w14:textId="77777777" w:rsidR="00312FA4" w:rsidRPr="00312FA4" w:rsidRDefault="00312FA4" w:rsidP="00807373">
            <w:pPr>
              <w:autoSpaceDE w:val="0"/>
              <w:autoSpaceDN w:val="0"/>
              <w:adjustRightInd w:val="0"/>
              <w:rPr>
                <w:spacing w:val="0"/>
                <w:sz w:val="24"/>
                <w:szCs w:val="24"/>
                <w:lang w:eastAsia="ru-RU"/>
              </w:rPr>
            </w:pPr>
            <w:r w:rsidRPr="00312FA4">
              <w:rPr>
                <w:spacing w:val="0"/>
                <w:sz w:val="24"/>
                <w:szCs w:val="24"/>
                <w:lang w:eastAsia="ru-RU"/>
              </w:rPr>
              <w:t>0,5</w:t>
            </w:r>
          </w:p>
        </w:tc>
        <w:tc>
          <w:tcPr>
            <w:tcW w:w="558"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4BD1B3D4" w14:textId="77777777" w:rsidR="00312FA4" w:rsidRPr="00312FA4" w:rsidRDefault="00312FA4" w:rsidP="00807373">
            <w:pPr>
              <w:autoSpaceDE w:val="0"/>
              <w:autoSpaceDN w:val="0"/>
              <w:adjustRightInd w:val="0"/>
              <w:ind w:firstLine="709"/>
              <w:rPr>
                <w:spacing w:val="0"/>
                <w:sz w:val="24"/>
                <w:szCs w:val="24"/>
                <w:lang w:eastAsia="ru-RU"/>
              </w:rPr>
            </w:pPr>
          </w:p>
        </w:tc>
        <w:tc>
          <w:tcPr>
            <w:tcW w:w="378" w:type="pct"/>
            <w:tcBorders>
              <w:top w:val="single" w:sz="12" w:space="0" w:color="000000"/>
              <w:left w:val="single" w:sz="12" w:space="0" w:color="000000"/>
              <w:bottom w:val="single" w:sz="12" w:space="0" w:color="000000"/>
              <w:right w:val="single" w:sz="4" w:space="0" w:color="auto"/>
            </w:tcBorders>
            <w:tcMar>
              <w:top w:w="102" w:type="dxa"/>
              <w:left w:w="62" w:type="dxa"/>
              <w:bottom w:w="102" w:type="dxa"/>
              <w:right w:w="62" w:type="dxa"/>
            </w:tcMar>
            <w:vAlign w:val="center"/>
          </w:tcPr>
          <w:p w14:paraId="46ECABC6" w14:textId="77777777" w:rsidR="00312FA4" w:rsidRPr="00312FA4" w:rsidRDefault="00312FA4" w:rsidP="00807373">
            <w:pPr>
              <w:autoSpaceDE w:val="0"/>
              <w:autoSpaceDN w:val="0"/>
              <w:adjustRightInd w:val="0"/>
              <w:rPr>
                <w:spacing w:val="0"/>
                <w:sz w:val="24"/>
                <w:szCs w:val="24"/>
                <w:lang w:eastAsia="ru-RU"/>
              </w:rPr>
            </w:pPr>
            <w:r w:rsidRPr="00312FA4">
              <w:rPr>
                <w:spacing w:val="0"/>
                <w:sz w:val="24"/>
                <w:szCs w:val="24"/>
                <w:lang w:eastAsia="ru-RU"/>
              </w:rPr>
              <w:t>0,5</w:t>
            </w:r>
          </w:p>
        </w:tc>
      </w:tr>
      <w:tr w:rsidR="00312FA4" w:rsidRPr="00312FA4" w14:paraId="71F4C041" w14:textId="77777777" w:rsidTr="00746A98">
        <w:trPr>
          <w:jc w:val="center"/>
        </w:trPr>
        <w:tc>
          <w:tcPr>
            <w:tcW w:w="3785" w:type="pct"/>
            <w:gridSpan w:val="2"/>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tcPr>
          <w:p w14:paraId="4935222F" w14:textId="77777777" w:rsidR="00312FA4" w:rsidRPr="0036351C" w:rsidRDefault="00312FA4" w:rsidP="0036351C">
            <w:pPr>
              <w:autoSpaceDE w:val="0"/>
              <w:autoSpaceDN w:val="0"/>
              <w:adjustRightInd w:val="0"/>
              <w:ind w:firstLine="709"/>
              <w:rPr>
                <w:b/>
                <w:bCs/>
                <w:spacing w:val="0"/>
                <w:sz w:val="24"/>
                <w:szCs w:val="24"/>
                <w:lang w:eastAsia="ru-RU"/>
              </w:rPr>
            </w:pPr>
            <w:r w:rsidRPr="0036351C">
              <w:rPr>
                <w:b/>
                <w:bCs/>
                <w:spacing w:val="0"/>
                <w:sz w:val="24"/>
                <w:szCs w:val="24"/>
                <w:lang w:eastAsia="ru-RU"/>
              </w:rPr>
              <w:t>Итого</w:t>
            </w:r>
          </w:p>
        </w:tc>
        <w:tc>
          <w:tcPr>
            <w:tcW w:w="279"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166D50E6" w14:textId="77777777" w:rsidR="00312FA4" w:rsidRPr="0036351C" w:rsidRDefault="00312FA4" w:rsidP="00807373">
            <w:pPr>
              <w:autoSpaceDE w:val="0"/>
              <w:autoSpaceDN w:val="0"/>
              <w:adjustRightInd w:val="0"/>
              <w:rPr>
                <w:b/>
                <w:bCs/>
                <w:spacing w:val="0"/>
                <w:sz w:val="24"/>
                <w:szCs w:val="24"/>
                <w:lang w:eastAsia="ru-RU"/>
              </w:rPr>
            </w:pPr>
            <w:r w:rsidRPr="0036351C">
              <w:rPr>
                <w:b/>
                <w:bCs/>
                <w:spacing w:val="0"/>
                <w:sz w:val="24"/>
                <w:szCs w:val="24"/>
                <w:lang w:eastAsia="ru-RU"/>
              </w:rPr>
              <w:t>1</w:t>
            </w:r>
          </w:p>
        </w:tc>
        <w:tc>
          <w:tcPr>
            <w:tcW w:w="558" w:type="pct"/>
            <w:tcBorders>
              <w:top w:val="single" w:sz="12" w:space="0" w:color="000000"/>
              <w:left w:val="single" w:sz="12" w:space="0" w:color="000000"/>
              <w:bottom w:val="single" w:sz="12" w:space="0" w:color="000000"/>
              <w:right w:val="single" w:sz="12" w:space="0" w:color="000000"/>
            </w:tcBorders>
            <w:tcMar>
              <w:top w:w="102" w:type="dxa"/>
              <w:left w:w="62" w:type="dxa"/>
              <w:bottom w:w="102" w:type="dxa"/>
              <w:right w:w="62" w:type="dxa"/>
            </w:tcMar>
            <w:vAlign w:val="center"/>
          </w:tcPr>
          <w:p w14:paraId="7AC5551A" w14:textId="77777777" w:rsidR="00312FA4" w:rsidRPr="0036351C" w:rsidRDefault="00312FA4" w:rsidP="00807373">
            <w:pPr>
              <w:autoSpaceDE w:val="0"/>
              <w:autoSpaceDN w:val="0"/>
              <w:adjustRightInd w:val="0"/>
              <w:rPr>
                <w:b/>
                <w:bCs/>
                <w:spacing w:val="0"/>
                <w:sz w:val="24"/>
                <w:szCs w:val="24"/>
                <w:lang w:eastAsia="ru-RU"/>
              </w:rPr>
            </w:pPr>
            <w:r w:rsidRPr="0036351C">
              <w:rPr>
                <w:b/>
                <w:bCs/>
                <w:spacing w:val="0"/>
                <w:sz w:val="24"/>
                <w:szCs w:val="24"/>
                <w:lang w:eastAsia="ru-RU"/>
              </w:rPr>
              <w:t>0,5</w:t>
            </w:r>
          </w:p>
        </w:tc>
        <w:tc>
          <w:tcPr>
            <w:tcW w:w="378" w:type="pct"/>
            <w:tcBorders>
              <w:top w:val="single" w:sz="12" w:space="0" w:color="000000"/>
              <w:left w:val="single" w:sz="12" w:space="0" w:color="000000"/>
              <w:bottom w:val="single" w:sz="12" w:space="0" w:color="000000"/>
              <w:right w:val="single" w:sz="4" w:space="0" w:color="auto"/>
            </w:tcBorders>
            <w:tcMar>
              <w:top w:w="102" w:type="dxa"/>
              <w:left w:w="62" w:type="dxa"/>
              <w:bottom w:w="102" w:type="dxa"/>
              <w:right w:w="62" w:type="dxa"/>
            </w:tcMar>
            <w:vAlign w:val="center"/>
          </w:tcPr>
          <w:p w14:paraId="7F5EC692" w14:textId="77777777" w:rsidR="00312FA4" w:rsidRPr="0036351C" w:rsidRDefault="00312FA4" w:rsidP="00807373">
            <w:pPr>
              <w:autoSpaceDE w:val="0"/>
              <w:autoSpaceDN w:val="0"/>
              <w:adjustRightInd w:val="0"/>
              <w:rPr>
                <w:b/>
                <w:bCs/>
                <w:spacing w:val="0"/>
                <w:sz w:val="24"/>
                <w:szCs w:val="24"/>
                <w:lang w:eastAsia="ru-RU"/>
              </w:rPr>
            </w:pPr>
            <w:r w:rsidRPr="0036351C">
              <w:rPr>
                <w:b/>
                <w:bCs/>
                <w:spacing w:val="0"/>
                <w:sz w:val="24"/>
                <w:szCs w:val="24"/>
                <w:lang w:eastAsia="ru-RU"/>
              </w:rPr>
              <w:t>0,5</w:t>
            </w:r>
          </w:p>
        </w:tc>
      </w:tr>
    </w:tbl>
    <w:p w14:paraId="55806922" w14:textId="77777777" w:rsidR="00312FA4" w:rsidRPr="00312FA4" w:rsidRDefault="00312FA4" w:rsidP="00312FA4">
      <w:pPr>
        <w:ind w:firstLine="709"/>
        <w:jc w:val="left"/>
        <w:rPr>
          <w:spacing w:val="0"/>
          <w:sz w:val="24"/>
          <w:szCs w:val="24"/>
          <w:lang w:eastAsia="ru-RU"/>
        </w:rPr>
      </w:pPr>
    </w:p>
    <w:p w14:paraId="3A4E305E" w14:textId="77777777" w:rsidR="00807373" w:rsidRDefault="00807373" w:rsidP="00312FA4">
      <w:pPr>
        <w:autoSpaceDE w:val="0"/>
        <w:autoSpaceDN w:val="0"/>
        <w:adjustRightInd w:val="0"/>
        <w:ind w:firstLine="709"/>
        <w:jc w:val="both"/>
        <w:outlineLvl w:val="3"/>
        <w:rPr>
          <w:spacing w:val="0"/>
          <w:sz w:val="24"/>
          <w:szCs w:val="24"/>
          <w:lang w:eastAsia="ru-RU"/>
        </w:rPr>
      </w:pPr>
    </w:p>
    <w:p w14:paraId="64A25904" w14:textId="77777777" w:rsidR="00807373" w:rsidRDefault="00807373" w:rsidP="00312FA4">
      <w:pPr>
        <w:autoSpaceDE w:val="0"/>
        <w:autoSpaceDN w:val="0"/>
        <w:adjustRightInd w:val="0"/>
        <w:ind w:firstLine="709"/>
        <w:jc w:val="both"/>
        <w:outlineLvl w:val="3"/>
        <w:rPr>
          <w:spacing w:val="0"/>
          <w:sz w:val="24"/>
          <w:szCs w:val="24"/>
          <w:lang w:eastAsia="ru-RU"/>
        </w:rPr>
      </w:pPr>
    </w:p>
    <w:p w14:paraId="433DEA9C" w14:textId="77777777" w:rsidR="00807373" w:rsidRDefault="00807373" w:rsidP="00312FA4">
      <w:pPr>
        <w:autoSpaceDE w:val="0"/>
        <w:autoSpaceDN w:val="0"/>
        <w:adjustRightInd w:val="0"/>
        <w:ind w:firstLine="709"/>
        <w:jc w:val="both"/>
        <w:outlineLvl w:val="3"/>
        <w:rPr>
          <w:spacing w:val="0"/>
          <w:sz w:val="24"/>
          <w:szCs w:val="24"/>
          <w:lang w:eastAsia="ru-RU"/>
        </w:rPr>
      </w:pPr>
    </w:p>
    <w:p w14:paraId="395E3BB0" w14:textId="77777777" w:rsidR="00807373" w:rsidRDefault="00807373" w:rsidP="00312FA4">
      <w:pPr>
        <w:autoSpaceDE w:val="0"/>
        <w:autoSpaceDN w:val="0"/>
        <w:adjustRightInd w:val="0"/>
        <w:ind w:firstLine="709"/>
        <w:jc w:val="both"/>
        <w:outlineLvl w:val="3"/>
        <w:rPr>
          <w:spacing w:val="0"/>
          <w:sz w:val="24"/>
          <w:szCs w:val="24"/>
          <w:lang w:eastAsia="ru-RU"/>
        </w:rPr>
      </w:pPr>
    </w:p>
    <w:p w14:paraId="6CAD3CE2" w14:textId="77777777" w:rsidR="001C72A1" w:rsidRDefault="001C72A1" w:rsidP="00312FA4">
      <w:pPr>
        <w:autoSpaceDE w:val="0"/>
        <w:autoSpaceDN w:val="0"/>
        <w:adjustRightInd w:val="0"/>
        <w:ind w:firstLine="709"/>
        <w:jc w:val="both"/>
        <w:outlineLvl w:val="3"/>
        <w:rPr>
          <w:spacing w:val="0"/>
          <w:sz w:val="24"/>
          <w:szCs w:val="24"/>
          <w:lang w:eastAsia="ru-RU"/>
        </w:rPr>
        <w:sectPr w:rsidR="001C72A1" w:rsidSect="003A2C52">
          <w:footnotePr>
            <w:numRestart w:val="eachPage"/>
          </w:footnotePr>
          <w:pgSz w:w="16838" w:h="11906" w:orient="landscape" w:code="9"/>
          <w:pgMar w:top="1701" w:right="1134" w:bottom="1134" w:left="1134" w:header="510" w:footer="709" w:gutter="0"/>
          <w:cols w:space="708"/>
          <w:titlePg/>
          <w:docGrid w:linePitch="381"/>
        </w:sectPr>
      </w:pPr>
    </w:p>
    <w:p w14:paraId="3198E968" w14:textId="77777777" w:rsidR="00807373" w:rsidRDefault="00807373" w:rsidP="00312FA4">
      <w:pPr>
        <w:autoSpaceDE w:val="0"/>
        <w:autoSpaceDN w:val="0"/>
        <w:adjustRightInd w:val="0"/>
        <w:ind w:firstLine="709"/>
        <w:jc w:val="both"/>
        <w:outlineLvl w:val="3"/>
        <w:rPr>
          <w:spacing w:val="0"/>
          <w:sz w:val="24"/>
          <w:szCs w:val="24"/>
          <w:lang w:eastAsia="ru-RU"/>
        </w:rPr>
      </w:pPr>
    </w:p>
    <w:p w14:paraId="7787D9DF" w14:textId="77777777" w:rsidR="003B63B2" w:rsidRDefault="00312FA4" w:rsidP="00807373">
      <w:pPr>
        <w:autoSpaceDE w:val="0"/>
        <w:autoSpaceDN w:val="0"/>
        <w:adjustRightInd w:val="0"/>
        <w:ind w:firstLine="709"/>
        <w:outlineLvl w:val="3"/>
        <w:rPr>
          <w:b/>
          <w:spacing w:val="0"/>
          <w:lang w:eastAsia="ru-RU"/>
        </w:rPr>
      </w:pPr>
      <w:r w:rsidRPr="009A6600">
        <w:rPr>
          <w:b/>
          <w:spacing w:val="0"/>
          <w:lang w:eastAsia="ru-RU"/>
        </w:rPr>
        <w:t>9.1</w:t>
      </w:r>
      <w:r w:rsidR="008A61DE">
        <w:rPr>
          <w:b/>
          <w:spacing w:val="0"/>
          <w:lang w:eastAsia="ru-RU"/>
        </w:rPr>
        <w:t>5</w:t>
      </w:r>
      <w:r w:rsidRPr="009A6600">
        <w:rPr>
          <w:b/>
          <w:spacing w:val="0"/>
          <w:lang w:eastAsia="ru-RU"/>
        </w:rPr>
        <w:t xml:space="preserve">. Типовая рабочая программа дисциплины </w:t>
      </w:r>
    </w:p>
    <w:p w14:paraId="563E0981" w14:textId="726BA51B" w:rsidR="00312FA4" w:rsidRPr="009A6600" w:rsidRDefault="00807373" w:rsidP="00E4461C">
      <w:pPr>
        <w:autoSpaceDE w:val="0"/>
        <w:autoSpaceDN w:val="0"/>
        <w:adjustRightInd w:val="0"/>
        <w:outlineLvl w:val="3"/>
        <w:rPr>
          <w:b/>
          <w:spacing w:val="0"/>
          <w:lang w:eastAsia="ru-RU"/>
        </w:rPr>
      </w:pPr>
      <w:r w:rsidRPr="009A6600">
        <w:rPr>
          <w:b/>
          <w:spacing w:val="0"/>
          <w:lang w:eastAsia="ru-RU"/>
        </w:rPr>
        <w:t xml:space="preserve">Д7. </w:t>
      </w:r>
      <w:r w:rsidR="00312FA4" w:rsidRPr="009A6600">
        <w:rPr>
          <w:b/>
          <w:spacing w:val="0"/>
          <w:lang w:eastAsia="ru-RU"/>
        </w:rPr>
        <w:t>Противодейс</w:t>
      </w:r>
      <w:r w:rsidRPr="009A6600">
        <w:rPr>
          <w:b/>
          <w:spacing w:val="0"/>
          <w:lang w:eastAsia="ru-RU"/>
        </w:rPr>
        <w:t>твие терроризму</w:t>
      </w:r>
      <w:r w:rsidR="00E4461C">
        <w:rPr>
          <w:b/>
          <w:spacing w:val="0"/>
          <w:lang w:eastAsia="ru-RU"/>
        </w:rPr>
        <w:t>. Обеспечение антитеррористической защищенности объектов</w:t>
      </w:r>
    </w:p>
    <w:p w14:paraId="24FF8BD5" w14:textId="77777777" w:rsidR="00807373" w:rsidRPr="009A6600" w:rsidRDefault="00807373" w:rsidP="00807373">
      <w:pPr>
        <w:autoSpaceDE w:val="0"/>
        <w:autoSpaceDN w:val="0"/>
        <w:adjustRightInd w:val="0"/>
        <w:ind w:firstLine="709"/>
        <w:outlineLvl w:val="3"/>
        <w:rPr>
          <w:b/>
          <w:spacing w:val="0"/>
          <w:lang w:eastAsia="ru-RU"/>
        </w:rPr>
      </w:pPr>
    </w:p>
    <w:p w14:paraId="019CE21D" w14:textId="237D4BD0" w:rsidR="006933D5" w:rsidRDefault="006933D5" w:rsidP="006933D5">
      <w:pPr>
        <w:widowControl w:val="0"/>
        <w:autoSpaceDE w:val="0"/>
        <w:autoSpaceDN w:val="0"/>
        <w:ind w:firstLine="540"/>
        <w:jc w:val="both"/>
        <w:rPr>
          <w:rFonts w:eastAsiaTheme="minorEastAsia"/>
          <w:kern w:val="2"/>
          <w:lang w:eastAsia="ru-RU"/>
        </w:rPr>
      </w:pPr>
      <w:r w:rsidRPr="006933D5">
        <w:rPr>
          <w:rFonts w:eastAsiaTheme="minorEastAsia"/>
          <w:b/>
          <w:bCs/>
          <w:kern w:val="2"/>
          <w:lang w:eastAsia="ru-RU"/>
        </w:rPr>
        <w:t xml:space="preserve">Тема 1. Изменения норм и правил, изучаемых по дисциплине </w:t>
      </w:r>
      <w:r>
        <w:rPr>
          <w:rFonts w:eastAsiaTheme="minorEastAsia"/>
          <w:b/>
          <w:bCs/>
          <w:kern w:val="2"/>
          <w:lang w:eastAsia="ru-RU"/>
        </w:rPr>
        <w:t>«</w:t>
      </w:r>
      <w:r w:rsidRPr="006933D5">
        <w:rPr>
          <w:rFonts w:eastAsiaTheme="minorEastAsia"/>
          <w:b/>
          <w:bCs/>
          <w:kern w:val="2"/>
          <w:lang w:eastAsia="ru-RU"/>
        </w:rPr>
        <w:t>Противодействие терроризму. Обеспечение антитеррористической защищенности объектов</w:t>
      </w:r>
      <w:r>
        <w:rPr>
          <w:rFonts w:eastAsiaTheme="minorEastAsia"/>
          <w:b/>
          <w:bCs/>
          <w:kern w:val="2"/>
          <w:lang w:eastAsia="ru-RU"/>
        </w:rPr>
        <w:t>»</w:t>
      </w:r>
      <w:r w:rsidRPr="00CE1DA5">
        <w:rPr>
          <w:rFonts w:eastAsiaTheme="minorEastAsia"/>
          <w:kern w:val="2"/>
          <w:lang w:eastAsia="ru-RU"/>
        </w:rPr>
        <w:t>, включает в себя следующие учебные разделы:</w:t>
      </w:r>
    </w:p>
    <w:p w14:paraId="1B8386F6" w14:textId="77777777" w:rsidR="006933D5" w:rsidRDefault="006933D5" w:rsidP="006933D5">
      <w:pPr>
        <w:widowControl w:val="0"/>
        <w:autoSpaceDE w:val="0"/>
        <w:autoSpaceDN w:val="0"/>
        <w:jc w:val="both"/>
        <w:rPr>
          <w:rFonts w:eastAsiaTheme="minorEastAsia"/>
          <w:kern w:val="2"/>
          <w:lang w:eastAsia="ru-RU"/>
        </w:rPr>
      </w:pPr>
    </w:p>
    <w:p w14:paraId="7A9B1958" w14:textId="542145E7" w:rsidR="006933D5" w:rsidRPr="006933D5" w:rsidRDefault="006933D5" w:rsidP="006933D5">
      <w:pPr>
        <w:widowControl w:val="0"/>
        <w:autoSpaceDE w:val="0"/>
        <w:autoSpaceDN w:val="0"/>
        <w:jc w:val="both"/>
        <w:rPr>
          <w:rFonts w:eastAsiaTheme="minorEastAsia"/>
          <w:b/>
          <w:bCs/>
          <w:kern w:val="2"/>
          <w:lang w:eastAsia="ru-RU"/>
        </w:rPr>
      </w:pPr>
      <w:r w:rsidRPr="006933D5">
        <w:rPr>
          <w:rFonts w:eastAsiaTheme="minorEastAsia"/>
          <w:b/>
          <w:bCs/>
          <w:kern w:val="2"/>
          <w:lang w:eastAsia="ru-RU"/>
        </w:rPr>
        <w:t>Раздел 1. Противодействие терроризму. Общие вопросы антитеррористической защиты охраняемых объектов.</w:t>
      </w:r>
    </w:p>
    <w:p w14:paraId="2B28489F"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Правовая основа противодействия терроризму и обеспечения антитеррористической защиты охраняемых объектов.</w:t>
      </w:r>
    </w:p>
    <w:p w14:paraId="4376C052" w14:textId="1FDD4F41" w:rsidR="006933D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Террористические угрозы охраняемым объектам (классификация терроризма, основные виды террористических угроз).</w:t>
      </w:r>
    </w:p>
    <w:p w14:paraId="0CE8D23A" w14:textId="77777777" w:rsidR="006933D5" w:rsidRDefault="006933D5" w:rsidP="006933D5">
      <w:pPr>
        <w:widowControl w:val="0"/>
        <w:autoSpaceDE w:val="0"/>
        <w:autoSpaceDN w:val="0"/>
        <w:jc w:val="both"/>
        <w:rPr>
          <w:rFonts w:eastAsiaTheme="minorEastAsia"/>
          <w:kern w:val="2"/>
          <w:lang w:eastAsia="ru-RU"/>
        </w:rPr>
      </w:pPr>
    </w:p>
    <w:p w14:paraId="3DBCEB59" w14:textId="2354F286" w:rsidR="006933D5" w:rsidRPr="006933D5" w:rsidRDefault="006933D5" w:rsidP="006933D5">
      <w:pPr>
        <w:widowControl w:val="0"/>
        <w:autoSpaceDE w:val="0"/>
        <w:autoSpaceDN w:val="0"/>
        <w:jc w:val="both"/>
        <w:rPr>
          <w:rFonts w:eastAsiaTheme="minorEastAsia"/>
          <w:b/>
          <w:bCs/>
          <w:kern w:val="2"/>
          <w:lang w:eastAsia="ru-RU"/>
        </w:rPr>
      </w:pPr>
      <w:r w:rsidRPr="006933D5">
        <w:rPr>
          <w:rFonts w:eastAsiaTheme="minorEastAsia"/>
          <w:b/>
          <w:bCs/>
          <w:kern w:val="2"/>
          <w:lang w:eastAsia="ru-RU"/>
        </w:rPr>
        <w:t>Раздел 2. Основные направления профилактики террористических угроз. Порядок действий при обнаружении террористических угроз и обеспечении антитеррористической защищенности объектов.</w:t>
      </w:r>
    </w:p>
    <w:p w14:paraId="139D7BD8"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Формирование мировоззренческой позиции, противостоящей идеологии терроризма. Сущность идеологии терроризма. Основные нравственные качества, порождающие идеологию терроризма. Основные нравственные качества, противостоящие идеологии терроризма. Распознавание отрицательной идеологии по эмоциональным признакам.</w:t>
      </w:r>
    </w:p>
    <w:p w14:paraId="1BA4BE06"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Построение системы безопасности охраняемого объекта в части противодействия террористическим угрозам. Оценка вероятного способа, места, времени и обстановки реализации прогнозируемых террористических угроз. Выбор мер обеспечения безопасности, соответствующих прогнозируемым угрозам. Основные формы и методы выявления и пресечения террористических угроз, применяемые в службах охраны. Сбор информации от посетителей и персонала охраняемого объекта. Осмотр прилегающей территории, периметра, коммуникаций и критических элементов объекта, технических полостей, предметов и оборудования в помещениях объекта с уточнением наличия угрожающих признаков, принадлежности и назначения обнаруживаемых предметов. Доклад о наличии или отсутствии признаков террористической угрозы. Иные меры обеспечения безопасности, реализуемые в целях противодействия терроризму при участии телохранителей.</w:t>
      </w:r>
    </w:p>
    <w:p w14:paraId="1A1ABAA2"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Обеспечение антитеррористической защищенности объектов. Порядок действий при обнаружении террористических угроз. Система реагирования на обнаруженные террористические угрозы. Рекомендации по противодействию актам терроризма федерального органа исполнительной власти, уполномоченного в сфере безопасности. Последовательность действий при обнаружении потенциально опасных предметов (подозрительных на наличие взрывных устройств, взрывчатых веществ, огнеопасных веществ). Последовательность действий в случае угрозы террористического акта, полученной от предполагаемого </w:t>
      </w:r>
      <w:r w:rsidRPr="00CE1DA5">
        <w:rPr>
          <w:rFonts w:eastAsiaTheme="minorEastAsia"/>
          <w:kern w:val="2"/>
          <w:lang w:eastAsia="ru-RU"/>
        </w:rPr>
        <w:lastRenderedPageBreak/>
        <w:t>террориста по телефону или при непосредственном общении. Последовательность действий в случае захвата заложников. Последовательность действий в случае срабатывания взрывного устройства. Последовательность действий в случае применения отравляющих веществ. Особенности действий по локализации и удалению людей из опасной зоны при возникновении террористических угроз. Особенности действий при обнаружении ядовитых, отравляющих, токсичных, опасных химических и биологических веществ, а также ядерных материалов, радиоактивных веществ, источников радиоактивного излучения. Особенности и условия осуществления действий по пресечению функционирования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Особенности действий со специальными средствами (для охранников 4 разряда), со специальными средствами и гражданским оружием (для охранников 5 разряда), со специальными средствами, гражданским и служебным оружием (для охранников 6 разряда) в ходе противодействия террористическим угрозам. Прогнозирование эффективности, а также возможных положительных и отрицательных последствий от применения названных мер воздействия.</w:t>
      </w:r>
    </w:p>
    <w:p w14:paraId="0E769326"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Организация взаимодействия с оперативными группами в муниципальных образованиях в целях повышения качества работы по профилактике терроризма, минимизации и (или) ликвидации последствий проявлений терроризма.</w:t>
      </w:r>
    </w:p>
    <w:p w14:paraId="75F7D86A"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Особенности профилактики террористических угроз и противодействия террористическим угрозам при охране объектов социальной сферы на примере охраны образовательных организаций (далее - объекты образования).</w:t>
      </w:r>
    </w:p>
    <w:p w14:paraId="403662E1"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Типовая модель действий нарушителя, совершающего на объекте образования преступление террористической направленности в формах вооруженного нападения, размещения взрывного устройства, захвата заложников. Алгоритмы действий работников частных охранных организаций, направленные на профилактику и пресечение совершения (угрозы совершения) следующих преступлений, в том числе террористической направленности, на объектах образования:</w:t>
      </w:r>
    </w:p>
    <w:p w14:paraId="017C1BB2"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вооруженного нападения (варианты "стрелок на территории", "стрелок в здании");</w:t>
      </w:r>
    </w:p>
    <w:p w14:paraId="113F39DC"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размещения взрывного устройства (варианты "взрывное устройство обнаружено на входе (при попытке проноса)", "взрывное устройство обнаружено в здании");</w:t>
      </w:r>
    </w:p>
    <w:p w14:paraId="419B5742"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захвата заложников.</w:t>
      </w:r>
    </w:p>
    <w:p w14:paraId="7F6F5601"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Необходимость исполнения должностных обязанностей работниками частных охранных организаций согласно алгоритмам, закрепленным в документах, утверждаемых руководителем образовательной организации, для действий при совершении (угрозе совершения) преступлений, в том числе террористической направленности. Возможности раннего выявления признаков, свидетельствующих о вероятности подготовки и совершения преступлений, в том числе террористической направленности, на объекте образования.</w:t>
      </w:r>
    </w:p>
    <w:p w14:paraId="6D435068" w14:textId="5AD5C2DA" w:rsidR="006933D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Рекомендуемые расстояния для эвакуации и оцепления при обнаружении </w:t>
      </w:r>
      <w:r w:rsidRPr="00CE1DA5">
        <w:rPr>
          <w:rFonts w:eastAsiaTheme="minorEastAsia"/>
          <w:kern w:val="2"/>
          <w:lang w:eastAsia="ru-RU"/>
        </w:rPr>
        <w:lastRenderedPageBreak/>
        <w:t>взрывного устройства или похожего на него предмета.</w:t>
      </w:r>
    </w:p>
    <w:p w14:paraId="77E3EB48" w14:textId="77777777" w:rsidR="006933D5" w:rsidRPr="006933D5" w:rsidRDefault="006933D5" w:rsidP="006933D5">
      <w:pPr>
        <w:widowControl w:val="0"/>
        <w:autoSpaceDE w:val="0"/>
        <w:autoSpaceDN w:val="0"/>
        <w:jc w:val="both"/>
        <w:rPr>
          <w:rFonts w:eastAsiaTheme="minorEastAsia"/>
          <w:b/>
          <w:bCs/>
          <w:kern w:val="2"/>
          <w:lang w:eastAsia="ru-RU"/>
        </w:rPr>
      </w:pPr>
    </w:p>
    <w:p w14:paraId="4A70A349" w14:textId="1C760D2B" w:rsidR="006933D5" w:rsidRPr="006933D5" w:rsidRDefault="006933D5" w:rsidP="006933D5">
      <w:pPr>
        <w:widowControl w:val="0"/>
        <w:autoSpaceDE w:val="0"/>
        <w:autoSpaceDN w:val="0"/>
        <w:jc w:val="both"/>
        <w:rPr>
          <w:rFonts w:eastAsiaTheme="minorEastAsia"/>
          <w:b/>
          <w:bCs/>
          <w:kern w:val="2"/>
          <w:lang w:eastAsia="ru-RU"/>
        </w:rPr>
      </w:pPr>
      <w:r w:rsidRPr="006933D5">
        <w:rPr>
          <w:rFonts w:eastAsiaTheme="minorEastAsia"/>
          <w:b/>
          <w:bCs/>
          <w:kern w:val="2"/>
          <w:lang w:eastAsia="ru-RU"/>
        </w:rPr>
        <w:t>Раздел 3. Практический тренинг по профилактике и противодействию террористическим угрозам.</w:t>
      </w:r>
    </w:p>
    <w:p w14:paraId="5E350AF3"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Варианты проведения практического тренинга по профилактике и противодействию террористическим угрозам.</w:t>
      </w:r>
    </w:p>
    <w:p w14:paraId="33F1E78B"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Эффективное использование комплекса мер инженерно-технической защиты в условиях возможных террористических угроз. Мероприятия, направленные на обеспечение устойчивости работы инженерно-технических систем обеспечения безопасности.</w:t>
      </w:r>
    </w:p>
    <w:p w14:paraId="624C7C1C"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Профилирование потенциально опасных посетителей в условиях возможных террористических угроз. Сущность профайлинга. Подразделение профилируемых лиц на "неопасных" и "потенциально опасных". Признаки потенциально опасных посетителей. Критические признаки потенциально опасных посетителей. Профайлинговый опрос (опросная беседа). Признаки "виновного" и "невиновного" собеседника. Невербальные проявления человека. Вероятные признаки лжи и агрессии. Активные приемы выявления лжи и агрессии.</w:t>
      </w:r>
    </w:p>
    <w:p w14:paraId="2B423C5A"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Урегулирование возникающих споров, конфликтов и панических настроений в условиях возможных террористических угроз.</w:t>
      </w:r>
    </w:p>
    <w:p w14:paraId="27121E0A"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Наблюдение в условиях возможных террористических угроз. Методы наблюдения. Демонстративное и скрытое наблюдение. Особенности осуществления наблюдения, поддержания остроты зрительного восприятия, тренинг запоминания.</w:t>
      </w:r>
    </w:p>
    <w:p w14:paraId="7D173B33"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Оценка индивидуальных психологических особенностей телохранителей. Целевая установка сотрудника, мировоззренческая позиция, характер, наличие в характере основных нравственных качеств, способствующих эффективной работе в охране, характеристики мышления (широта и быстрота), способность соизмерять предпринимаемые действия со складывающейся обстановкой, особенности личности (направленность характера, факторы "нейротизма" и "психотизма", темперамент). Определение профессиональной пригодности телохранителя в целом и рекомендуемых вариантов его использования в профессиональной деятельности.</w:t>
      </w:r>
    </w:p>
    <w:p w14:paraId="7F46FDFF" w14:textId="77777777" w:rsidR="006933D5" w:rsidRPr="00CE1DA5" w:rsidRDefault="006933D5" w:rsidP="006933D5">
      <w:pPr>
        <w:widowControl w:val="0"/>
        <w:autoSpaceDE w:val="0"/>
        <w:autoSpaceDN w:val="0"/>
        <w:ind w:firstLine="540"/>
        <w:jc w:val="both"/>
        <w:rPr>
          <w:rFonts w:eastAsiaTheme="minorEastAsia"/>
          <w:kern w:val="2"/>
          <w:lang w:eastAsia="ru-RU"/>
        </w:rPr>
      </w:pPr>
      <w:r w:rsidRPr="00CE1DA5">
        <w:rPr>
          <w:rFonts w:eastAsiaTheme="minorEastAsia"/>
          <w:kern w:val="2"/>
          <w:lang w:eastAsia="ru-RU"/>
        </w:rPr>
        <w:t xml:space="preserve">Отработка действий в ситуации террористической угрозы. Отработка действий по осмотру прилегающей территории, периметра, коммуникаций и критических элементов объекта, технических полостей, оборудования и предметов в помещениях объекта с уточнением наличия угрожающих признаков, принадлежности и назначения обнаруживаемых предметов. Отработка действий по докладу о наличии или отсутствии признаков террористической угрозы. Отработка действий при обнаружении потенциально опасных предметов (подозрительных на наличие взрывных устройств, взрывчатых веществ, огнеопасных веществ). Отработка действий в случае угрозы террористического акта, полученной от предполагаемого террориста по телефону или при непосредственном общении. Отработка действий в случае захвата заложников. Отработка действий в случае срабатывания взрывного устройства. Отработка действий в случае применения отравляющих веществ. Отработка действий по пресечению функционирования </w:t>
      </w:r>
      <w:r w:rsidRPr="00CE1DA5">
        <w:rPr>
          <w:rFonts w:eastAsiaTheme="minorEastAsia"/>
          <w:kern w:val="2"/>
          <w:lang w:eastAsia="ru-RU"/>
        </w:rPr>
        <w:lastRenderedPageBreak/>
        <w:t>беспилотных аппаратов.</w:t>
      </w:r>
    </w:p>
    <w:p w14:paraId="5B066595" w14:textId="59A7C88B" w:rsidR="00312FA4" w:rsidRDefault="00312FA4" w:rsidP="00312FA4">
      <w:pPr>
        <w:autoSpaceDE w:val="0"/>
        <w:autoSpaceDN w:val="0"/>
        <w:adjustRightInd w:val="0"/>
        <w:ind w:firstLine="709"/>
        <w:jc w:val="both"/>
        <w:rPr>
          <w:spacing w:val="0"/>
          <w:lang w:eastAsia="ru-RU"/>
        </w:rPr>
      </w:pPr>
    </w:p>
    <w:p w14:paraId="14C56BD8" w14:textId="74C6EDCB" w:rsidR="00EE376C" w:rsidRDefault="00EE376C" w:rsidP="00312FA4">
      <w:pPr>
        <w:autoSpaceDE w:val="0"/>
        <w:autoSpaceDN w:val="0"/>
        <w:adjustRightInd w:val="0"/>
        <w:ind w:firstLine="709"/>
        <w:jc w:val="both"/>
        <w:rPr>
          <w:spacing w:val="0"/>
          <w:lang w:eastAsia="ru-RU"/>
        </w:rPr>
      </w:pPr>
    </w:p>
    <w:p w14:paraId="0E9D8B05" w14:textId="4CEB0579" w:rsidR="00EE376C" w:rsidRDefault="00EE376C" w:rsidP="00312FA4">
      <w:pPr>
        <w:autoSpaceDE w:val="0"/>
        <w:autoSpaceDN w:val="0"/>
        <w:adjustRightInd w:val="0"/>
        <w:ind w:firstLine="709"/>
        <w:jc w:val="both"/>
        <w:rPr>
          <w:spacing w:val="0"/>
          <w:lang w:eastAsia="ru-RU"/>
        </w:rPr>
      </w:pPr>
    </w:p>
    <w:p w14:paraId="6F3DD7CF" w14:textId="328D0CC5" w:rsidR="00EE376C" w:rsidRDefault="00EE376C" w:rsidP="00312FA4">
      <w:pPr>
        <w:autoSpaceDE w:val="0"/>
        <w:autoSpaceDN w:val="0"/>
        <w:adjustRightInd w:val="0"/>
        <w:ind w:firstLine="709"/>
        <w:jc w:val="both"/>
        <w:rPr>
          <w:spacing w:val="0"/>
          <w:lang w:eastAsia="ru-RU"/>
        </w:rPr>
      </w:pPr>
    </w:p>
    <w:p w14:paraId="682FC30C" w14:textId="0B5A8944" w:rsidR="00EE376C" w:rsidRDefault="00EE376C" w:rsidP="00312FA4">
      <w:pPr>
        <w:autoSpaceDE w:val="0"/>
        <w:autoSpaceDN w:val="0"/>
        <w:adjustRightInd w:val="0"/>
        <w:ind w:firstLine="709"/>
        <w:jc w:val="both"/>
        <w:rPr>
          <w:spacing w:val="0"/>
          <w:lang w:eastAsia="ru-RU"/>
        </w:rPr>
      </w:pPr>
    </w:p>
    <w:p w14:paraId="2B50AA61" w14:textId="50A51950" w:rsidR="00EE376C" w:rsidRDefault="00EE376C" w:rsidP="00312FA4">
      <w:pPr>
        <w:autoSpaceDE w:val="0"/>
        <w:autoSpaceDN w:val="0"/>
        <w:adjustRightInd w:val="0"/>
        <w:ind w:firstLine="709"/>
        <w:jc w:val="both"/>
        <w:rPr>
          <w:spacing w:val="0"/>
          <w:lang w:eastAsia="ru-RU"/>
        </w:rPr>
      </w:pPr>
    </w:p>
    <w:p w14:paraId="68C8F63D" w14:textId="009B7CBF" w:rsidR="00EE376C" w:rsidRDefault="00EE376C" w:rsidP="00312FA4">
      <w:pPr>
        <w:autoSpaceDE w:val="0"/>
        <w:autoSpaceDN w:val="0"/>
        <w:adjustRightInd w:val="0"/>
        <w:ind w:firstLine="709"/>
        <w:jc w:val="both"/>
        <w:rPr>
          <w:spacing w:val="0"/>
          <w:lang w:eastAsia="ru-RU"/>
        </w:rPr>
      </w:pPr>
    </w:p>
    <w:p w14:paraId="680D6528" w14:textId="77777777" w:rsidR="00EE376C" w:rsidRPr="009A6600" w:rsidRDefault="00EE376C" w:rsidP="00312FA4">
      <w:pPr>
        <w:autoSpaceDE w:val="0"/>
        <w:autoSpaceDN w:val="0"/>
        <w:adjustRightInd w:val="0"/>
        <w:ind w:firstLine="709"/>
        <w:jc w:val="both"/>
        <w:rPr>
          <w:spacing w:val="0"/>
          <w:lang w:eastAsia="ru-RU"/>
        </w:rPr>
      </w:pPr>
    </w:p>
    <w:p w14:paraId="1F73F5AC" w14:textId="77777777" w:rsidR="00312FA4" w:rsidRPr="009A6600" w:rsidRDefault="00312FA4" w:rsidP="00312FA4">
      <w:pPr>
        <w:ind w:firstLine="709"/>
        <w:jc w:val="both"/>
        <w:rPr>
          <w:rFonts w:eastAsia="Times New Roman"/>
          <w:b/>
          <w:lang w:eastAsia="ru-RU"/>
        </w:rPr>
      </w:pPr>
      <w:bookmarkStart w:id="18" w:name="Par2171"/>
      <w:bookmarkEnd w:id="18"/>
      <w:r w:rsidRPr="009A6600">
        <w:rPr>
          <w:rFonts w:eastAsia="Times New Roman"/>
          <w:b/>
          <w:lang w:eastAsia="ru-RU"/>
        </w:rPr>
        <w:t>IV.</w:t>
      </w:r>
      <w:r w:rsidRPr="009A6600">
        <w:rPr>
          <w:spacing w:val="-2"/>
          <w:lang w:eastAsia="ru-RU"/>
        </w:rPr>
        <w:t> </w:t>
      </w:r>
      <w:r w:rsidRPr="009A6600">
        <w:rPr>
          <w:rFonts w:eastAsia="Times New Roman"/>
          <w:b/>
          <w:lang w:eastAsia="ru-RU"/>
        </w:rPr>
        <w:t>Итоговая аттестации по Программе</w:t>
      </w:r>
    </w:p>
    <w:p w14:paraId="3EA49A95" w14:textId="77777777" w:rsidR="00312FA4" w:rsidRPr="009A6600" w:rsidRDefault="00312FA4" w:rsidP="00312FA4">
      <w:pPr>
        <w:autoSpaceDE w:val="0"/>
        <w:autoSpaceDN w:val="0"/>
        <w:adjustRightInd w:val="0"/>
        <w:ind w:firstLine="709"/>
        <w:rPr>
          <w:spacing w:val="0"/>
          <w:lang w:eastAsia="ru-RU"/>
        </w:rPr>
      </w:pPr>
    </w:p>
    <w:p w14:paraId="4BCB0A77" w14:textId="77777777" w:rsidR="00312FA4" w:rsidRPr="009A6600" w:rsidRDefault="00312FA4" w:rsidP="00312FA4">
      <w:pPr>
        <w:autoSpaceDE w:val="0"/>
        <w:autoSpaceDN w:val="0"/>
        <w:adjustRightInd w:val="0"/>
        <w:ind w:firstLine="709"/>
        <w:jc w:val="both"/>
        <w:rPr>
          <w:spacing w:val="-2"/>
          <w:lang w:eastAsia="ru-RU"/>
        </w:rPr>
      </w:pPr>
      <w:r w:rsidRPr="009A6600">
        <w:rPr>
          <w:spacing w:val="-2"/>
          <w:lang w:eastAsia="ru-RU"/>
        </w:rPr>
        <w:t>10. </w:t>
      </w:r>
      <w:r w:rsidRPr="009A6600">
        <w:rPr>
          <w:lang w:eastAsia="ru-RU"/>
        </w:rPr>
        <w:t>Профессиональное обучение завершается итоговой аттестацией в форме квалификационного экзамена</w:t>
      </w:r>
      <w:r w:rsidRPr="009A6600">
        <w:rPr>
          <w:spacing w:val="-2"/>
          <w:lang w:eastAsia="ru-RU"/>
        </w:rPr>
        <w:t xml:space="preserve">, к которой допускаются обучающиеся, освоившие Программу в полном объеме. </w:t>
      </w:r>
    </w:p>
    <w:p w14:paraId="475D43E2" w14:textId="0C42AC9F" w:rsidR="00312FA4" w:rsidRPr="009A6600" w:rsidRDefault="00312FA4" w:rsidP="00312FA4">
      <w:pPr>
        <w:autoSpaceDE w:val="0"/>
        <w:autoSpaceDN w:val="0"/>
        <w:adjustRightInd w:val="0"/>
        <w:ind w:firstLine="709"/>
        <w:jc w:val="both"/>
        <w:rPr>
          <w:spacing w:val="0"/>
          <w:lang w:eastAsia="ru-RU"/>
        </w:rPr>
      </w:pPr>
      <w:r w:rsidRPr="009A6600">
        <w:rPr>
          <w:spacing w:val="0"/>
          <w:lang w:eastAsia="ru-RU"/>
        </w:rPr>
        <w:t xml:space="preserve">10.1. Квалификационный экзамен проводится </w:t>
      </w:r>
      <w:r w:rsidR="006137D1">
        <w:rPr>
          <w:spacing w:val="0"/>
          <w:lang w:eastAsia="ru-RU"/>
        </w:rPr>
        <w:t>АНО «Школа охраны 42»</w:t>
      </w:r>
      <w:r w:rsidRPr="009A6600">
        <w:rPr>
          <w:spacing w:val="0"/>
          <w:lang w:eastAsia="ru-RU"/>
        </w:rPr>
        <w:t xml:space="preserve">, для определения соответствия полученных знаний, умений и навыков </w:t>
      </w:r>
      <w:r w:rsidR="00807373" w:rsidRPr="009A6600">
        <w:rPr>
          <w:spacing w:val="0"/>
          <w:lang w:eastAsia="ru-RU"/>
        </w:rPr>
        <w:t>П</w:t>
      </w:r>
      <w:r w:rsidRPr="009A6600">
        <w:rPr>
          <w:spacing w:val="0"/>
          <w:lang w:eastAsia="ru-RU"/>
        </w:rPr>
        <w:t xml:space="preserve">рограмме и установления (подтверждения) на этой основе лицам, прошедшим профессиональное обучение, квалификационных разрядов. </w:t>
      </w:r>
    </w:p>
    <w:p w14:paraId="600207F8" w14:textId="1D6A2897" w:rsidR="00312FA4" w:rsidRPr="009A6600" w:rsidRDefault="00312FA4" w:rsidP="00312FA4">
      <w:pPr>
        <w:autoSpaceDE w:val="0"/>
        <w:autoSpaceDN w:val="0"/>
        <w:adjustRightInd w:val="0"/>
        <w:ind w:firstLine="709"/>
        <w:jc w:val="both"/>
        <w:rPr>
          <w:spacing w:val="0"/>
          <w:lang w:eastAsia="ru-RU"/>
        </w:rPr>
      </w:pPr>
      <w:r w:rsidRPr="009A6600">
        <w:rPr>
          <w:spacing w:val="0"/>
          <w:lang w:eastAsia="ru-RU"/>
        </w:rPr>
        <w:t>10.2. 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стандартах, по соответствующ</w:t>
      </w:r>
      <w:r w:rsidR="006933D5">
        <w:rPr>
          <w:spacing w:val="0"/>
          <w:lang w:eastAsia="ru-RU"/>
        </w:rPr>
        <w:t>ей</w:t>
      </w:r>
      <w:r w:rsidRPr="009A6600">
        <w:rPr>
          <w:spacing w:val="0"/>
          <w:lang w:eastAsia="ru-RU"/>
        </w:rPr>
        <w:t xml:space="preserve"> професси</w:t>
      </w:r>
      <w:r w:rsidR="006933D5">
        <w:rPr>
          <w:spacing w:val="0"/>
          <w:lang w:eastAsia="ru-RU"/>
        </w:rPr>
        <w:t>и</w:t>
      </w:r>
      <w:r w:rsidRPr="009A6600">
        <w:rPr>
          <w:spacing w:val="0"/>
          <w:lang w:eastAsia="ru-RU"/>
        </w:rPr>
        <w:t xml:space="preserve"> рабоч</w:t>
      </w:r>
      <w:r w:rsidR="006933D5">
        <w:rPr>
          <w:spacing w:val="0"/>
          <w:lang w:eastAsia="ru-RU"/>
        </w:rPr>
        <w:t>его</w:t>
      </w:r>
      <w:r w:rsidRPr="009A6600">
        <w:rPr>
          <w:spacing w:val="0"/>
          <w:lang w:eastAsia="ru-RU"/>
        </w:rPr>
        <w:t xml:space="preserve">. </w:t>
      </w:r>
    </w:p>
    <w:p w14:paraId="48F8B140" w14:textId="7F73A7DC" w:rsidR="00312FA4" w:rsidRPr="009A6600" w:rsidRDefault="00312FA4" w:rsidP="00312FA4">
      <w:pPr>
        <w:autoSpaceDE w:val="0"/>
        <w:autoSpaceDN w:val="0"/>
        <w:adjustRightInd w:val="0"/>
        <w:ind w:firstLine="709"/>
        <w:jc w:val="both"/>
        <w:rPr>
          <w:spacing w:val="0"/>
          <w:lang w:eastAsia="ru-RU"/>
        </w:rPr>
      </w:pPr>
      <w:r w:rsidRPr="009A6600">
        <w:rPr>
          <w:spacing w:val="0"/>
          <w:lang w:eastAsia="ru-RU"/>
        </w:rPr>
        <w:t xml:space="preserve">10.3. Содержание практической квалификационной работы определяется </w:t>
      </w:r>
      <w:r w:rsidR="006137D1">
        <w:rPr>
          <w:spacing w:val="0"/>
          <w:lang w:eastAsia="ru-RU"/>
        </w:rPr>
        <w:t>АНО «Школа охраны 42»</w:t>
      </w:r>
      <w:r w:rsidRPr="009A6600">
        <w:rPr>
          <w:spacing w:val="0"/>
          <w:lang w:eastAsia="ru-RU"/>
        </w:rPr>
        <w:t>, включает выполнение заданий по одной или нескольким дисциплинам, в том числе проверку практических навыков применения огнестрельного оружия (в обязательном порядке для 5 и 6 квалификационных разрядов) и специальных средств.</w:t>
      </w:r>
    </w:p>
    <w:p w14:paraId="07B4BD45" w14:textId="60D07E87" w:rsidR="00312FA4" w:rsidRPr="009A6600" w:rsidRDefault="00312FA4" w:rsidP="00312FA4">
      <w:pPr>
        <w:autoSpaceDE w:val="0"/>
        <w:autoSpaceDN w:val="0"/>
        <w:adjustRightInd w:val="0"/>
        <w:ind w:firstLine="709"/>
        <w:jc w:val="both"/>
        <w:rPr>
          <w:spacing w:val="0"/>
          <w:lang w:eastAsia="ru-RU"/>
        </w:rPr>
      </w:pPr>
      <w:r w:rsidRPr="009A6600">
        <w:rPr>
          <w:spacing w:val="0"/>
          <w:lang w:eastAsia="ru-RU"/>
        </w:rPr>
        <w:t>Содержание упражнений, используемых в практической квалификационной работе при проверке практических навыков применения огнестрельного оружия и специальных средств, определяется с учетом требований, предъявляемых к частным охранникам на пригодность к действиям в условиях, связанных с применением</w:t>
      </w:r>
      <w:r w:rsidR="006933D5">
        <w:rPr>
          <w:spacing w:val="0"/>
          <w:lang w:eastAsia="ru-RU"/>
        </w:rPr>
        <w:t xml:space="preserve"> </w:t>
      </w:r>
      <w:r w:rsidR="006933D5" w:rsidRPr="009A6600">
        <w:rPr>
          <w:spacing w:val="0"/>
          <w:lang w:eastAsia="ru-RU"/>
        </w:rPr>
        <w:t>специальных средств</w:t>
      </w:r>
      <w:r w:rsidR="006933D5">
        <w:rPr>
          <w:spacing w:val="0"/>
          <w:lang w:eastAsia="ru-RU"/>
        </w:rPr>
        <w:t xml:space="preserve"> и (или) </w:t>
      </w:r>
      <w:r w:rsidRPr="009A6600">
        <w:rPr>
          <w:spacing w:val="0"/>
          <w:lang w:eastAsia="ru-RU"/>
        </w:rPr>
        <w:t>оружия.</w:t>
      </w:r>
    </w:p>
    <w:p w14:paraId="3BCDAB73" w14:textId="7763890D" w:rsidR="00312FA4" w:rsidRPr="009A6600" w:rsidRDefault="00312FA4" w:rsidP="00312FA4">
      <w:pPr>
        <w:autoSpaceDE w:val="0"/>
        <w:autoSpaceDN w:val="0"/>
        <w:adjustRightInd w:val="0"/>
        <w:ind w:firstLine="709"/>
        <w:jc w:val="both"/>
        <w:rPr>
          <w:spacing w:val="0"/>
          <w:lang w:eastAsia="ru-RU"/>
        </w:rPr>
      </w:pPr>
      <w:r w:rsidRPr="009A6600">
        <w:rPr>
          <w:spacing w:val="0"/>
          <w:lang w:eastAsia="ru-RU"/>
        </w:rPr>
        <w:t xml:space="preserve">10.4. Проверка теоретических знаний проводится с использованием экзаменационных билетов, </w:t>
      </w:r>
      <w:r w:rsidR="006137D1">
        <w:rPr>
          <w:spacing w:val="0"/>
          <w:lang w:eastAsia="ru-RU"/>
        </w:rPr>
        <w:t>АНО «Школа охраны 42»</w:t>
      </w:r>
      <w:r w:rsidRPr="009A6600">
        <w:rPr>
          <w:spacing w:val="0"/>
          <w:lang w:eastAsia="ru-RU"/>
        </w:rPr>
        <w:t xml:space="preserve">, на основе данной Программы и утвержденных </w:t>
      </w:r>
      <w:r w:rsidR="006137D1">
        <w:rPr>
          <w:spacing w:val="0"/>
          <w:lang w:eastAsia="ru-RU"/>
        </w:rPr>
        <w:t>директором</w:t>
      </w:r>
      <w:r w:rsidRPr="009A6600">
        <w:rPr>
          <w:spacing w:val="0"/>
          <w:lang w:eastAsia="ru-RU"/>
        </w:rPr>
        <w:t>. Проверка теоретических знаний может проводиться в форме тестирования.</w:t>
      </w:r>
    </w:p>
    <w:p w14:paraId="5C373B22" w14:textId="60815801" w:rsidR="00312FA4" w:rsidRPr="009A6600" w:rsidRDefault="00312FA4" w:rsidP="00312FA4">
      <w:pPr>
        <w:autoSpaceDE w:val="0"/>
        <w:autoSpaceDN w:val="0"/>
        <w:adjustRightInd w:val="0"/>
        <w:ind w:firstLine="709"/>
        <w:jc w:val="both"/>
        <w:rPr>
          <w:spacing w:val="0"/>
          <w:lang w:eastAsia="ru-RU"/>
        </w:rPr>
      </w:pPr>
      <w:r w:rsidRPr="009A6600">
        <w:rPr>
          <w:spacing w:val="0"/>
          <w:lang w:eastAsia="ru-RU"/>
        </w:rPr>
        <w:t xml:space="preserve">10.5. При проверке теоретических знаний используются вопросы </w:t>
      </w:r>
      <w:r w:rsidRPr="009A6600">
        <w:rPr>
          <w:spacing w:val="0"/>
          <w:lang w:eastAsia="ru-RU"/>
        </w:rPr>
        <w:br/>
        <w:t>по дисциплинам: «Правовая подготовка», «Тактико-специальная подготовка», «Техническая подготовка», «Использование специальных средств», «Огневая подготовка» (для охранников 5 и 6 разрядов), «Оказание первой помощи», «Противодействие терроризму</w:t>
      </w:r>
      <w:r w:rsidR="009B2F82">
        <w:rPr>
          <w:spacing w:val="0"/>
          <w:lang w:eastAsia="ru-RU"/>
        </w:rPr>
        <w:t>. Обеспечение антитеррористической защищенности объектов</w:t>
      </w:r>
      <w:r w:rsidRPr="009A6600">
        <w:rPr>
          <w:spacing w:val="0"/>
          <w:lang w:eastAsia="ru-RU"/>
        </w:rPr>
        <w:t>».</w:t>
      </w:r>
    </w:p>
    <w:p w14:paraId="4DE477D2" w14:textId="2B92453C" w:rsidR="00312FA4" w:rsidRPr="009A6600" w:rsidRDefault="00312FA4" w:rsidP="00312FA4">
      <w:pPr>
        <w:autoSpaceDE w:val="0"/>
        <w:autoSpaceDN w:val="0"/>
        <w:adjustRightInd w:val="0"/>
        <w:ind w:firstLine="709"/>
        <w:jc w:val="both"/>
        <w:rPr>
          <w:spacing w:val="0"/>
          <w:lang w:eastAsia="ru-RU"/>
        </w:rPr>
      </w:pPr>
      <w:r w:rsidRPr="009A6600">
        <w:rPr>
          <w:spacing w:val="0"/>
          <w:lang w:eastAsia="ru-RU"/>
        </w:rPr>
        <w:t xml:space="preserve">10.6. Результаты итоговой аттестации оформляются локальным актом </w:t>
      </w:r>
      <w:r w:rsidR="006137D1">
        <w:rPr>
          <w:spacing w:val="0"/>
          <w:lang w:eastAsia="ru-RU"/>
        </w:rPr>
        <w:t>АНО «Школа охраны 42».</w:t>
      </w:r>
    </w:p>
    <w:p w14:paraId="50D57F6A" w14:textId="46CF1C9C" w:rsidR="00312FA4" w:rsidRPr="009A6600" w:rsidRDefault="00312FA4" w:rsidP="006137D1">
      <w:pPr>
        <w:tabs>
          <w:tab w:val="left" w:pos="4536"/>
        </w:tabs>
        <w:autoSpaceDE w:val="0"/>
        <w:autoSpaceDN w:val="0"/>
        <w:adjustRightInd w:val="0"/>
        <w:ind w:firstLine="709"/>
        <w:jc w:val="both"/>
        <w:rPr>
          <w:spacing w:val="0"/>
          <w:lang w:eastAsia="ru-RU"/>
        </w:rPr>
      </w:pPr>
      <w:r w:rsidRPr="009A6600">
        <w:rPr>
          <w:spacing w:val="0"/>
          <w:lang w:eastAsia="ru-RU"/>
        </w:rPr>
        <w:lastRenderedPageBreak/>
        <w:t xml:space="preserve">10.7. Лицам, успешно прошедшим итоговую аттестацию, выдается документ о квалификации, </w:t>
      </w:r>
      <w:r w:rsidRPr="009A6600">
        <w:rPr>
          <w:spacing w:val="-2"/>
          <w:lang w:eastAsia="ru-RU"/>
        </w:rPr>
        <w:t xml:space="preserve">образец которого самостоятельно устанавливается </w:t>
      </w:r>
      <w:r w:rsidR="006137D1">
        <w:rPr>
          <w:spacing w:val="0"/>
          <w:lang w:eastAsia="ru-RU"/>
        </w:rPr>
        <w:t>АНО «Школа охраны 42»</w:t>
      </w:r>
      <w:r w:rsidR="00807373" w:rsidRPr="009A6600">
        <w:rPr>
          <w:spacing w:val="0"/>
          <w:lang w:eastAsia="ru-RU"/>
        </w:rPr>
        <w:t>.</w:t>
      </w:r>
      <w:r w:rsidRPr="009A6600">
        <w:rPr>
          <w:spacing w:val="0"/>
          <w:lang w:eastAsia="ru-RU"/>
        </w:rPr>
        <w:t xml:space="preserve"> В указанный документ (свидетельство о профессии рабочего</w:t>
      </w:r>
      <w:r w:rsidR="006137D1">
        <w:rPr>
          <w:spacing w:val="0"/>
          <w:lang w:eastAsia="ru-RU"/>
        </w:rPr>
        <w:t>, должности служащего</w:t>
      </w:r>
      <w:r w:rsidRPr="009A6600">
        <w:rPr>
          <w:spacing w:val="0"/>
          <w:lang w:eastAsia="ru-RU"/>
        </w:rPr>
        <w:t>) вносятся сведения о разряде охранника, установленном по результатам профессионального обучения.</w:t>
      </w:r>
    </w:p>
    <w:p w14:paraId="2985F454" w14:textId="77777777" w:rsidR="00312FA4" w:rsidRPr="009A6600" w:rsidRDefault="00312FA4" w:rsidP="00312FA4">
      <w:pPr>
        <w:autoSpaceDE w:val="0"/>
        <w:autoSpaceDN w:val="0"/>
        <w:adjustRightInd w:val="0"/>
        <w:ind w:firstLine="709"/>
        <w:jc w:val="both"/>
        <w:rPr>
          <w:spacing w:val="0"/>
          <w:lang w:eastAsia="ru-RU"/>
        </w:rPr>
      </w:pPr>
    </w:p>
    <w:p w14:paraId="2E5AFBAD" w14:textId="77777777" w:rsidR="00EE376C" w:rsidRDefault="00EE376C" w:rsidP="00312FA4">
      <w:pPr>
        <w:ind w:firstLine="709"/>
        <w:jc w:val="both"/>
        <w:rPr>
          <w:rFonts w:eastAsia="Times New Roman"/>
          <w:b/>
          <w:lang w:eastAsia="ru-RU"/>
        </w:rPr>
      </w:pPr>
      <w:bookmarkStart w:id="19" w:name="Par2180"/>
      <w:bookmarkEnd w:id="19"/>
    </w:p>
    <w:p w14:paraId="0B65A065" w14:textId="77777777" w:rsidR="00EE376C" w:rsidRDefault="00EE376C" w:rsidP="00312FA4">
      <w:pPr>
        <w:ind w:firstLine="709"/>
        <w:jc w:val="both"/>
        <w:rPr>
          <w:rFonts w:eastAsia="Times New Roman"/>
          <w:b/>
          <w:lang w:eastAsia="ru-RU"/>
        </w:rPr>
      </w:pPr>
    </w:p>
    <w:p w14:paraId="6FF5A041" w14:textId="77777777" w:rsidR="00EE376C" w:rsidRDefault="00EE376C" w:rsidP="00312FA4">
      <w:pPr>
        <w:ind w:firstLine="709"/>
        <w:jc w:val="both"/>
        <w:rPr>
          <w:rFonts w:eastAsia="Times New Roman"/>
          <w:b/>
          <w:lang w:eastAsia="ru-RU"/>
        </w:rPr>
      </w:pPr>
    </w:p>
    <w:p w14:paraId="72352422" w14:textId="77777777" w:rsidR="00EE376C" w:rsidRDefault="00EE376C" w:rsidP="00312FA4">
      <w:pPr>
        <w:ind w:firstLine="709"/>
        <w:jc w:val="both"/>
        <w:rPr>
          <w:rFonts w:eastAsia="Times New Roman"/>
          <w:b/>
          <w:lang w:eastAsia="ru-RU"/>
        </w:rPr>
      </w:pPr>
    </w:p>
    <w:p w14:paraId="6407EFF4" w14:textId="77777777" w:rsidR="00EE376C" w:rsidRDefault="00EE376C" w:rsidP="00312FA4">
      <w:pPr>
        <w:ind w:firstLine="709"/>
        <w:jc w:val="both"/>
        <w:rPr>
          <w:rFonts w:eastAsia="Times New Roman"/>
          <w:b/>
          <w:lang w:eastAsia="ru-RU"/>
        </w:rPr>
      </w:pPr>
    </w:p>
    <w:p w14:paraId="12FB06CC" w14:textId="7BB82F9F" w:rsidR="00312FA4" w:rsidRPr="009A6600" w:rsidRDefault="00312FA4" w:rsidP="00EE376C">
      <w:pPr>
        <w:ind w:firstLine="709"/>
        <w:rPr>
          <w:rFonts w:eastAsia="Times New Roman"/>
          <w:b/>
          <w:lang w:eastAsia="ru-RU"/>
        </w:rPr>
      </w:pPr>
      <w:r w:rsidRPr="009A6600">
        <w:rPr>
          <w:rFonts w:eastAsia="Times New Roman"/>
          <w:b/>
          <w:lang w:eastAsia="ru-RU"/>
        </w:rPr>
        <w:t>V.</w:t>
      </w:r>
      <w:r w:rsidRPr="009A6600">
        <w:rPr>
          <w:spacing w:val="-2"/>
          <w:lang w:eastAsia="ru-RU"/>
        </w:rPr>
        <w:t> </w:t>
      </w:r>
      <w:r w:rsidRPr="009A6600">
        <w:rPr>
          <w:rFonts w:eastAsia="Times New Roman"/>
          <w:b/>
          <w:lang w:eastAsia="ru-RU"/>
        </w:rPr>
        <w:t>Планируемые результаты освоения Программы</w:t>
      </w:r>
    </w:p>
    <w:p w14:paraId="43407023" w14:textId="77777777" w:rsidR="00312FA4" w:rsidRPr="009A6600" w:rsidRDefault="00312FA4" w:rsidP="00312FA4">
      <w:pPr>
        <w:autoSpaceDE w:val="0"/>
        <w:autoSpaceDN w:val="0"/>
        <w:adjustRightInd w:val="0"/>
        <w:ind w:firstLine="709"/>
        <w:rPr>
          <w:spacing w:val="0"/>
          <w:lang w:eastAsia="ru-RU"/>
        </w:rPr>
      </w:pPr>
    </w:p>
    <w:p w14:paraId="1A1AD91E" w14:textId="77777777" w:rsidR="00312FA4" w:rsidRPr="009A6600" w:rsidRDefault="00312FA4" w:rsidP="00312FA4">
      <w:pPr>
        <w:pStyle w:val="ae"/>
        <w:ind w:firstLine="709"/>
        <w:rPr>
          <w:rFonts w:ascii="Times New Roman" w:hAnsi="Times New Roman"/>
          <w:sz w:val="28"/>
          <w:szCs w:val="28"/>
        </w:rPr>
      </w:pPr>
      <w:bookmarkStart w:id="20" w:name="Par2183"/>
      <w:bookmarkEnd w:id="20"/>
      <w:r w:rsidRPr="009A6600">
        <w:rPr>
          <w:rFonts w:ascii="Times New Roman" w:hAnsi="Times New Roman"/>
          <w:sz w:val="28"/>
          <w:szCs w:val="28"/>
        </w:rPr>
        <w:t>11.</w:t>
      </w:r>
      <w:r w:rsidRPr="009A6600">
        <w:rPr>
          <w:sz w:val="28"/>
          <w:szCs w:val="28"/>
          <w:lang w:eastAsia="ru-RU"/>
        </w:rPr>
        <w:t> </w:t>
      </w:r>
      <w:r w:rsidRPr="009A6600">
        <w:rPr>
          <w:rFonts w:ascii="Times New Roman" w:hAnsi="Times New Roman"/>
          <w:sz w:val="28"/>
          <w:szCs w:val="28"/>
        </w:rPr>
        <w:t>В зависимости от ранее присвоенного разряда к уровню подготовки лиц, успешно освоивших Программу, устанавливаются требования, включающие приобретение (совершенствование) соответствующих профессиональных компетенций.</w:t>
      </w:r>
    </w:p>
    <w:p w14:paraId="130804AE" w14:textId="77777777" w:rsidR="00312FA4" w:rsidRPr="009A6600" w:rsidRDefault="00312FA4" w:rsidP="00312FA4">
      <w:pPr>
        <w:pStyle w:val="ae"/>
        <w:ind w:firstLine="709"/>
        <w:rPr>
          <w:rFonts w:ascii="Times New Roman" w:hAnsi="Times New Roman"/>
          <w:sz w:val="28"/>
          <w:szCs w:val="28"/>
        </w:rPr>
      </w:pPr>
      <w:r w:rsidRPr="009A6600">
        <w:rPr>
          <w:rFonts w:ascii="Times New Roman" w:hAnsi="Times New Roman"/>
          <w:sz w:val="28"/>
          <w:szCs w:val="28"/>
        </w:rPr>
        <w:t>11.1.</w:t>
      </w:r>
      <w:r w:rsidRPr="009A6600">
        <w:rPr>
          <w:sz w:val="28"/>
          <w:szCs w:val="28"/>
          <w:lang w:eastAsia="ru-RU"/>
        </w:rPr>
        <w:t> </w:t>
      </w:r>
      <w:r w:rsidRPr="009A6600">
        <w:rPr>
          <w:rFonts w:ascii="Times New Roman" w:hAnsi="Times New Roman"/>
          <w:sz w:val="28"/>
          <w:szCs w:val="28"/>
        </w:rPr>
        <w:t>В результате освоения Программы повышения квалификации охранников 4-го разряда обучающимися приобретаются (качественно изменяются) следующие профессиональные компетенции:</w:t>
      </w:r>
    </w:p>
    <w:p w14:paraId="35A84434" w14:textId="77777777" w:rsidR="00312FA4" w:rsidRPr="009A6600" w:rsidRDefault="00312FA4" w:rsidP="00312FA4">
      <w:pPr>
        <w:ind w:firstLine="709"/>
        <w:jc w:val="both"/>
        <w:rPr>
          <w:spacing w:val="0"/>
        </w:rPr>
      </w:pPr>
      <w:r w:rsidRPr="009A6600">
        <w:rPr>
          <w:spacing w:val="0"/>
        </w:rPr>
        <w:t>профессиональная компетенция «Владение основами правовых знаний, необходимыми для деятельности частного охранника»;</w:t>
      </w:r>
    </w:p>
    <w:p w14:paraId="134D5330" w14:textId="77777777" w:rsidR="00312FA4" w:rsidRPr="009A6600" w:rsidRDefault="00312FA4" w:rsidP="00312FA4">
      <w:pPr>
        <w:ind w:firstLine="709"/>
        <w:jc w:val="both"/>
        <w:rPr>
          <w:spacing w:val="0"/>
        </w:rPr>
      </w:pPr>
      <w:r w:rsidRPr="009A6600">
        <w:rPr>
          <w:spacing w:val="0"/>
        </w:rPr>
        <w:t xml:space="preserve">профессиональная компетенция «Владение организационными, тактическими и психологическими аспектами деятельности частного охранника»; </w:t>
      </w:r>
    </w:p>
    <w:p w14:paraId="187D192E" w14:textId="77777777" w:rsidR="00312FA4" w:rsidRPr="009A6600" w:rsidRDefault="00312FA4" w:rsidP="00312FA4">
      <w:pPr>
        <w:ind w:firstLine="709"/>
        <w:jc w:val="both"/>
        <w:rPr>
          <w:spacing w:val="0"/>
        </w:rPr>
      </w:pPr>
      <w:r w:rsidRPr="009A6600">
        <w:rPr>
          <w:spacing w:val="0"/>
        </w:rPr>
        <w:t>профессиональная компетенция «Владение техническими средствами, используемыми в частной охранной деятельности»;</w:t>
      </w:r>
    </w:p>
    <w:p w14:paraId="123BAACB" w14:textId="77777777" w:rsidR="00312FA4" w:rsidRPr="009A6600" w:rsidRDefault="00312FA4" w:rsidP="00312FA4">
      <w:pPr>
        <w:ind w:firstLine="709"/>
        <w:jc w:val="both"/>
        <w:rPr>
          <w:spacing w:val="0"/>
        </w:rPr>
      </w:pPr>
      <w:r w:rsidRPr="009A6600">
        <w:rPr>
          <w:spacing w:val="0"/>
        </w:rPr>
        <w:t>профессиональная компетенция «Использование физической силы и специальных средств в ходе частной охранной деятельности»;</w:t>
      </w:r>
    </w:p>
    <w:p w14:paraId="1613E040" w14:textId="77777777" w:rsidR="00312FA4" w:rsidRPr="009A6600" w:rsidRDefault="00312FA4" w:rsidP="00312FA4">
      <w:pPr>
        <w:ind w:firstLine="709"/>
        <w:jc w:val="both"/>
        <w:rPr>
          <w:spacing w:val="0"/>
        </w:rPr>
      </w:pPr>
      <w:r w:rsidRPr="009A6600">
        <w:rPr>
          <w:spacing w:val="0"/>
        </w:rPr>
        <w:t>профессиональная компетенция «Владение приемами первой помощи пострадавшим»;</w:t>
      </w:r>
    </w:p>
    <w:p w14:paraId="138EBB10" w14:textId="77777777" w:rsidR="00312FA4" w:rsidRPr="009A6600" w:rsidRDefault="00312FA4" w:rsidP="00312FA4">
      <w:pPr>
        <w:pStyle w:val="ae"/>
        <w:ind w:firstLine="709"/>
        <w:rPr>
          <w:rFonts w:ascii="Times New Roman" w:hAnsi="Times New Roman"/>
          <w:sz w:val="28"/>
          <w:szCs w:val="28"/>
        </w:rPr>
      </w:pPr>
      <w:r w:rsidRPr="009A6600">
        <w:rPr>
          <w:rFonts w:ascii="Times New Roman" w:hAnsi="Times New Roman"/>
          <w:sz w:val="28"/>
          <w:szCs w:val="28"/>
        </w:rPr>
        <w:t xml:space="preserve">профессиональная компетенция «Владение системным подходом </w:t>
      </w:r>
      <w:r w:rsidRPr="009A6600">
        <w:rPr>
          <w:rFonts w:ascii="Times New Roman" w:hAnsi="Times New Roman"/>
          <w:sz w:val="28"/>
          <w:szCs w:val="28"/>
        </w:rPr>
        <w:br/>
        <w:t>к решению задач по обеспечению эффективной деятельности охранника».</w:t>
      </w:r>
    </w:p>
    <w:p w14:paraId="65AB170C" w14:textId="77777777" w:rsidR="00312FA4" w:rsidRPr="009A6600" w:rsidRDefault="00312FA4" w:rsidP="00312FA4">
      <w:pPr>
        <w:ind w:firstLine="709"/>
        <w:jc w:val="both"/>
        <w:rPr>
          <w:spacing w:val="0"/>
        </w:rPr>
      </w:pPr>
      <w:r w:rsidRPr="009A6600">
        <w:rPr>
          <w:spacing w:val="0"/>
        </w:rPr>
        <w:t>Приобретение (совершенствование) указанных компетенций предполагает ознакомление с изменениями норм и правил, изучаемых по основным разделам Программы (в том числе в части информации, наиболее значимой для соблюдения и защиты прав и законных интересов граждан и организаций), и обеспечивается следующими знаниями, умениями и навыками:</w:t>
      </w:r>
    </w:p>
    <w:p w14:paraId="6FA01713" w14:textId="77777777" w:rsidR="00312FA4" w:rsidRPr="009A6600" w:rsidRDefault="00312FA4" w:rsidP="00312FA4">
      <w:pPr>
        <w:ind w:firstLine="709"/>
        <w:jc w:val="both"/>
        <w:rPr>
          <w:spacing w:val="0"/>
        </w:rPr>
      </w:pPr>
      <w:r w:rsidRPr="009A6600">
        <w:rPr>
          <w:spacing w:val="0"/>
        </w:rPr>
        <w:t>знание основ законодательства в области частной охранной деятельности и нормативных правовых актов, регулирующих деятельность охранника;</w:t>
      </w:r>
    </w:p>
    <w:p w14:paraId="6BA22D6F" w14:textId="77777777" w:rsidR="00312FA4" w:rsidRPr="009A6600" w:rsidRDefault="00312FA4" w:rsidP="00312FA4">
      <w:pPr>
        <w:ind w:firstLine="709"/>
        <w:jc w:val="both"/>
        <w:rPr>
          <w:spacing w:val="0"/>
        </w:rPr>
      </w:pPr>
      <w:r w:rsidRPr="009A6600">
        <w:rPr>
          <w:spacing w:val="0"/>
        </w:rPr>
        <w:t>знание правового статуса и организационных основ деятельности охранников;</w:t>
      </w:r>
    </w:p>
    <w:p w14:paraId="47B5ED24" w14:textId="77777777" w:rsidR="00312FA4" w:rsidRPr="009A6600" w:rsidRDefault="00312FA4" w:rsidP="00312FA4">
      <w:pPr>
        <w:ind w:firstLine="709"/>
        <w:jc w:val="both"/>
        <w:rPr>
          <w:spacing w:val="0"/>
        </w:rPr>
      </w:pPr>
      <w:r w:rsidRPr="009A6600">
        <w:rPr>
          <w:spacing w:val="0"/>
        </w:rPr>
        <w:t>знание прямых и косвенных угроз безопасности охраняемых объектов;</w:t>
      </w:r>
    </w:p>
    <w:p w14:paraId="2957549F" w14:textId="77777777" w:rsidR="00312FA4" w:rsidRPr="009A6600" w:rsidRDefault="00312FA4" w:rsidP="00312FA4">
      <w:pPr>
        <w:ind w:firstLine="709"/>
        <w:jc w:val="both"/>
        <w:rPr>
          <w:spacing w:val="0"/>
        </w:rPr>
      </w:pPr>
      <w:r w:rsidRPr="009A6600">
        <w:rPr>
          <w:spacing w:val="0"/>
        </w:rPr>
        <w:t>знание требований к осуществлению контроля и надзора за частной охранной деятельностью;</w:t>
      </w:r>
    </w:p>
    <w:p w14:paraId="165629BC" w14:textId="77777777" w:rsidR="00312FA4" w:rsidRPr="009A6600" w:rsidRDefault="00312FA4" w:rsidP="00312FA4">
      <w:pPr>
        <w:ind w:firstLine="709"/>
        <w:jc w:val="both"/>
        <w:rPr>
          <w:spacing w:val="0"/>
        </w:rPr>
      </w:pPr>
      <w:r w:rsidRPr="009A6600">
        <w:rPr>
          <w:spacing w:val="0"/>
        </w:rPr>
        <w:lastRenderedPageBreak/>
        <w:t xml:space="preserve">знание основ организации и тактики осуществления охранных услуг </w:t>
      </w:r>
      <w:r w:rsidRPr="009A6600">
        <w:rPr>
          <w:spacing w:val="0"/>
        </w:rPr>
        <w:br/>
        <w:t>(в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14:paraId="028BE033" w14:textId="77777777" w:rsidR="00312FA4" w:rsidRPr="009A6600" w:rsidRDefault="00312FA4" w:rsidP="00312FA4">
      <w:pPr>
        <w:ind w:firstLine="709"/>
        <w:jc w:val="both"/>
        <w:rPr>
          <w:spacing w:val="0"/>
        </w:rPr>
      </w:pPr>
      <w:r w:rsidRPr="009A6600">
        <w:rPr>
          <w:spacing w:val="0"/>
        </w:rPr>
        <w:t xml:space="preserve">знание тактико-технических характеристик специальных средств, используемых в частной охранной деятельности, и мер безопасности </w:t>
      </w:r>
      <w:r w:rsidRPr="009A6600">
        <w:rPr>
          <w:spacing w:val="0"/>
        </w:rPr>
        <w:br/>
        <w:t>при обращении с ними;</w:t>
      </w:r>
    </w:p>
    <w:p w14:paraId="4B24C245" w14:textId="77777777" w:rsidR="00312FA4" w:rsidRPr="009A6600" w:rsidRDefault="00312FA4" w:rsidP="00312FA4">
      <w:pPr>
        <w:ind w:firstLine="709"/>
        <w:jc w:val="both"/>
        <w:rPr>
          <w:spacing w:val="0"/>
        </w:rPr>
      </w:pPr>
      <w:r w:rsidRPr="009A6600">
        <w:rPr>
          <w:spacing w:val="0"/>
        </w:rP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14:paraId="5C3D9E52" w14:textId="77777777" w:rsidR="00312FA4" w:rsidRPr="009A6600" w:rsidRDefault="00312FA4" w:rsidP="00312FA4">
      <w:pPr>
        <w:ind w:firstLine="709"/>
        <w:jc w:val="both"/>
        <w:rPr>
          <w:spacing w:val="0"/>
        </w:rPr>
      </w:pPr>
      <w:r w:rsidRPr="009A6600">
        <w:rPr>
          <w:spacing w:val="0"/>
        </w:rP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14:paraId="42EF84AF" w14:textId="77777777" w:rsidR="00312FA4" w:rsidRPr="009A6600" w:rsidRDefault="00312FA4" w:rsidP="00312FA4">
      <w:pPr>
        <w:ind w:firstLine="709"/>
        <w:jc w:val="both"/>
        <w:rPr>
          <w:spacing w:val="0"/>
        </w:rPr>
      </w:pPr>
      <w:r w:rsidRPr="009A6600">
        <w:rPr>
          <w:spacing w:val="0"/>
        </w:rPr>
        <w:t>знание норм профессионального поведения и этики охранника;</w:t>
      </w:r>
    </w:p>
    <w:p w14:paraId="79C1FFB1" w14:textId="77777777" w:rsidR="00312FA4" w:rsidRPr="009A6600" w:rsidRDefault="00312FA4" w:rsidP="00312FA4">
      <w:pPr>
        <w:ind w:firstLine="709"/>
        <w:jc w:val="both"/>
        <w:rPr>
          <w:spacing w:val="0"/>
        </w:rPr>
      </w:pPr>
      <w:r w:rsidRPr="009A6600">
        <w:rPr>
          <w:spacing w:val="0"/>
        </w:rPr>
        <w:t>знание основ противодействия идеологии терроризма;</w:t>
      </w:r>
    </w:p>
    <w:p w14:paraId="227B2C81" w14:textId="77777777" w:rsidR="00312FA4" w:rsidRPr="009A6600" w:rsidRDefault="00312FA4" w:rsidP="00312FA4">
      <w:pPr>
        <w:ind w:firstLine="709"/>
        <w:jc w:val="both"/>
        <w:rPr>
          <w:spacing w:val="0"/>
        </w:rPr>
      </w:pPr>
      <w:r w:rsidRPr="009A6600">
        <w:rPr>
          <w:spacing w:val="0"/>
        </w:rPr>
        <w:t>знание последовательности действий при обнаружении террористических угроз;</w:t>
      </w:r>
    </w:p>
    <w:p w14:paraId="6A67066F" w14:textId="77777777" w:rsidR="00312FA4" w:rsidRPr="009A6600" w:rsidRDefault="00312FA4" w:rsidP="00312FA4">
      <w:pPr>
        <w:ind w:firstLine="709"/>
        <w:jc w:val="both"/>
        <w:rPr>
          <w:spacing w:val="0"/>
        </w:rPr>
      </w:pPr>
      <w:r w:rsidRPr="009A6600">
        <w:rPr>
          <w:spacing w:val="0"/>
        </w:rPr>
        <w:t>знание основ организации первой помощи, порядка направления пострадавших в медицинские организации;</w:t>
      </w:r>
    </w:p>
    <w:p w14:paraId="0D6ECBA9" w14:textId="77777777" w:rsidR="00312FA4" w:rsidRPr="009A6600" w:rsidRDefault="00312FA4" w:rsidP="00312FA4">
      <w:pPr>
        <w:ind w:firstLine="709"/>
        <w:jc w:val="both"/>
        <w:rPr>
          <w:spacing w:val="0"/>
        </w:rPr>
      </w:pPr>
      <w:r w:rsidRPr="009A6600">
        <w:rPr>
          <w:spacing w:val="0"/>
        </w:rP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14:paraId="6E87C51E" w14:textId="77777777" w:rsidR="00312FA4" w:rsidRPr="009A6600" w:rsidRDefault="00312FA4" w:rsidP="00312FA4">
      <w:pPr>
        <w:ind w:firstLine="709"/>
        <w:jc w:val="both"/>
        <w:rPr>
          <w:spacing w:val="0"/>
        </w:rPr>
      </w:pPr>
      <w:r w:rsidRPr="009A6600">
        <w:rPr>
          <w:spacing w:val="0"/>
        </w:rPr>
        <w:t>умение применять приемы психологического воздействия в целях выполнения служебных задач;</w:t>
      </w:r>
    </w:p>
    <w:p w14:paraId="69A20EF9" w14:textId="77777777" w:rsidR="00312FA4" w:rsidRPr="009A6600" w:rsidRDefault="00312FA4" w:rsidP="00312FA4">
      <w:pPr>
        <w:ind w:firstLine="709"/>
        <w:jc w:val="both"/>
        <w:rPr>
          <w:spacing w:val="0"/>
        </w:rPr>
      </w:pPr>
      <w:r w:rsidRPr="009A6600">
        <w:rPr>
          <w:spacing w:val="0"/>
        </w:rPr>
        <w:t xml:space="preserve">умение грамотно выполнять профессиональные обязанности </w:t>
      </w:r>
      <w:r w:rsidRPr="009A6600">
        <w:rPr>
          <w:spacing w:val="0"/>
        </w:rPr>
        <w:br/>
        <w:t>с использованием имеющихся в распоряжении охранника технических и иных средств;</w:t>
      </w:r>
    </w:p>
    <w:p w14:paraId="09256910" w14:textId="77777777" w:rsidR="00312FA4" w:rsidRPr="009A6600" w:rsidRDefault="00312FA4" w:rsidP="00312FA4">
      <w:pPr>
        <w:ind w:firstLine="709"/>
        <w:jc w:val="both"/>
        <w:rPr>
          <w:spacing w:val="0"/>
        </w:rPr>
      </w:pPr>
      <w:r w:rsidRPr="009A6600">
        <w:rPr>
          <w:spacing w:val="0"/>
        </w:rPr>
        <w:t>умение правомерно применять в необходимых случаях физическую силу и специальные средства, четко действовать при возникновении конфликтных и экстремальных ситуаций;</w:t>
      </w:r>
    </w:p>
    <w:p w14:paraId="7B3C2EED" w14:textId="77777777" w:rsidR="00312FA4" w:rsidRPr="009A6600" w:rsidRDefault="00312FA4" w:rsidP="00312FA4">
      <w:pPr>
        <w:ind w:firstLine="709"/>
        <w:jc w:val="both"/>
        <w:rPr>
          <w:spacing w:val="0"/>
        </w:rPr>
      </w:pPr>
      <w:r w:rsidRPr="009A6600">
        <w:rPr>
          <w:spacing w:val="0"/>
        </w:rPr>
        <w:t>умение реагировать на обнаруженные террористические угрозы;</w:t>
      </w:r>
    </w:p>
    <w:p w14:paraId="4EE12911" w14:textId="77777777" w:rsidR="00312FA4" w:rsidRPr="009A6600" w:rsidRDefault="00312FA4" w:rsidP="00312FA4">
      <w:pPr>
        <w:ind w:firstLine="709"/>
        <w:jc w:val="both"/>
        <w:rPr>
          <w:spacing w:val="0"/>
        </w:rPr>
      </w:pPr>
      <w:r w:rsidRPr="009A6600">
        <w:rPr>
          <w:spacing w:val="0"/>
        </w:rPr>
        <w:t>навык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14:paraId="2EF14B77" w14:textId="77777777" w:rsidR="00312FA4" w:rsidRPr="009A6600" w:rsidRDefault="00312FA4" w:rsidP="00312FA4">
      <w:pPr>
        <w:ind w:firstLine="709"/>
        <w:jc w:val="both"/>
        <w:rPr>
          <w:spacing w:val="0"/>
        </w:rPr>
      </w:pPr>
      <w:r w:rsidRPr="009A6600">
        <w:rPr>
          <w:spacing w:val="0"/>
        </w:rPr>
        <w:t>навык действий по докладу о наличии/отсутствии признаков террористической угрозы;</w:t>
      </w:r>
    </w:p>
    <w:p w14:paraId="79E8E959" w14:textId="77777777" w:rsidR="00312FA4" w:rsidRPr="009A6600" w:rsidRDefault="00312FA4" w:rsidP="00312FA4">
      <w:pPr>
        <w:ind w:firstLine="709"/>
        <w:jc w:val="both"/>
        <w:rPr>
          <w:spacing w:val="0"/>
        </w:rPr>
      </w:pPr>
      <w:r w:rsidRPr="009A6600">
        <w:rPr>
          <w:spacing w:val="0"/>
        </w:rPr>
        <w:t>навык оказания первой помощи пострадавшим при травмах и иных угрозах жизни и здоровью.</w:t>
      </w:r>
    </w:p>
    <w:p w14:paraId="774CE25B" w14:textId="77777777" w:rsidR="00312FA4" w:rsidRPr="009A6600" w:rsidRDefault="00312FA4" w:rsidP="00312FA4">
      <w:pPr>
        <w:ind w:firstLine="709"/>
        <w:jc w:val="both"/>
        <w:rPr>
          <w:spacing w:val="0"/>
        </w:rPr>
      </w:pPr>
      <w:r w:rsidRPr="009A6600">
        <w:rPr>
          <w:spacing w:val="0"/>
        </w:rP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14:paraId="5B94B3F8" w14:textId="77777777" w:rsidR="00312FA4" w:rsidRPr="009A6600" w:rsidRDefault="00312FA4" w:rsidP="00312FA4">
      <w:pPr>
        <w:pStyle w:val="ae"/>
        <w:ind w:firstLine="709"/>
        <w:rPr>
          <w:rFonts w:ascii="Times New Roman" w:hAnsi="Times New Roman"/>
          <w:sz w:val="28"/>
          <w:szCs w:val="28"/>
        </w:rPr>
      </w:pPr>
      <w:r w:rsidRPr="009A6600">
        <w:rPr>
          <w:rFonts w:ascii="Times New Roman" w:hAnsi="Times New Roman"/>
          <w:sz w:val="28"/>
          <w:szCs w:val="28"/>
        </w:rPr>
        <w:lastRenderedPageBreak/>
        <w:t>11.2.</w:t>
      </w:r>
      <w:r w:rsidRPr="009A6600">
        <w:rPr>
          <w:sz w:val="28"/>
          <w:szCs w:val="28"/>
          <w:lang w:eastAsia="ru-RU"/>
        </w:rPr>
        <w:t> </w:t>
      </w:r>
      <w:r w:rsidRPr="009A6600">
        <w:rPr>
          <w:rFonts w:ascii="Times New Roman" w:hAnsi="Times New Roman"/>
          <w:sz w:val="28"/>
          <w:szCs w:val="28"/>
        </w:rPr>
        <w:t>В результате освоения Программы повышения квалификации охранников 5-го разряда обучающимися приобретаются (качественно изменяются) следующие профессиональные компетенции:</w:t>
      </w:r>
    </w:p>
    <w:p w14:paraId="72C9151F" w14:textId="77777777" w:rsidR="00312FA4" w:rsidRPr="009A6600" w:rsidRDefault="00312FA4" w:rsidP="00312FA4">
      <w:pPr>
        <w:ind w:firstLine="709"/>
        <w:jc w:val="both"/>
        <w:rPr>
          <w:spacing w:val="0"/>
        </w:rPr>
      </w:pPr>
      <w:r w:rsidRPr="009A6600">
        <w:rPr>
          <w:spacing w:val="0"/>
        </w:rPr>
        <w:t>профессиональная компетенция «Владение основами правовых знаний, необходимыми для деятельности частного охранника»;</w:t>
      </w:r>
    </w:p>
    <w:p w14:paraId="273C32E9" w14:textId="77777777" w:rsidR="00312FA4" w:rsidRPr="009A6600" w:rsidRDefault="00312FA4" w:rsidP="00312FA4">
      <w:pPr>
        <w:ind w:firstLine="709"/>
        <w:jc w:val="both"/>
        <w:rPr>
          <w:spacing w:val="0"/>
        </w:rPr>
      </w:pPr>
      <w:r w:rsidRPr="009A6600">
        <w:rPr>
          <w:spacing w:val="0"/>
        </w:rPr>
        <w:t xml:space="preserve">профессиональная компетенция «Владение организационными, тактическими и психологическими аспектами деятельности частного охранника»; </w:t>
      </w:r>
    </w:p>
    <w:p w14:paraId="4B79D6CE" w14:textId="77777777" w:rsidR="00312FA4" w:rsidRPr="009A6600" w:rsidRDefault="00312FA4" w:rsidP="00312FA4">
      <w:pPr>
        <w:ind w:firstLine="709"/>
        <w:jc w:val="both"/>
        <w:rPr>
          <w:spacing w:val="0"/>
        </w:rPr>
      </w:pPr>
      <w:r w:rsidRPr="009A6600">
        <w:rPr>
          <w:spacing w:val="0"/>
        </w:rPr>
        <w:t>профессиональная компетенция «Владение техническими средствами, используемыми в частной охранной деятельности»;</w:t>
      </w:r>
    </w:p>
    <w:p w14:paraId="1C328597" w14:textId="77777777" w:rsidR="00312FA4" w:rsidRPr="009A6600" w:rsidRDefault="00312FA4" w:rsidP="00312FA4">
      <w:pPr>
        <w:ind w:firstLine="709"/>
        <w:jc w:val="both"/>
        <w:rPr>
          <w:spacing w:val="0"/>
        </w:rPr>
      </w:pPr>
      <w:r w:rsidRPr="009A6600">
        <w:rPr>
          <w:spacing w:val="0"/>
        </w:rPr>
        <w:t>профессиональная компетенция «Использование физической силы, специальных средств и гражданского оружия в ходе частной охранной деятельности»;</w:t>
      </w:r>
    </w:p>
    <w:p w14:paraId="593BA2C8" w14:textId="77777777" w:rsidR="00312FA4" w:rsidRPr="009A6600" w:rsidRDefault="00312FA4" w:rsidP="00312FA4">
      <w:pPr>
        <w:ind w:firstLine="709"/>
        <w:jc w:val="both"/>
        <w:rPr>
          <w:spacing w:val="0"/>
        </w:rPr>
      </w:pPr>
      <w:r w:rsidRPr="009A6600">
        <w:rPr>
          <w:spacing w:val="0"/>
        </w:rPr>
        <w:t>профессиональная компетенция «Владение приемами первой помощи пострадавшим»;</w:t>
      </w:r>
    </w:p>
    <w:p w14:paraId="5FE0C3F2" w14:textId="77777777" w:rsidR="00312FA4" w:rsidRPr="009A6600" w:rsidRDefault="00312FA4" w:rsidP="00312FA4">
      <w:pPr>
        <w:pStyle w:val="ae"/>
        <w:ind w:firstLine="709"/>
        <w:rPr>
          <w:rFonts w:ascii="Times New Roman" w:hAnsi="Times New Roman"/>
          <w:sz w:val="28"/>
          <w:szCs w:val="28"/>
        </w:rPr>
      </w:pPr>
      <w:r w:rsidRPr="009A6600">
        <w:rPr>
          <w:rFonts w:ascii="Times New Roman" w:hAnsi="Times New Roman"/>
          <w:sz w:val="28"/>
          <w:szCs w:val="28"/>
        </w:rPr>
        <w:t xml:space="preserve">профессиональная компетенция «Владение системным подходом </w:t>
      </w:r>
      <w:r w:rsidRPr="009A6600">
        <w:rPr>
          <w:rFonts w:ascii="Times New Roman" w:hAnsi="Times New Roman"/>
          <w:sz w:val="28"/>
          <w:szCs w:val="28"/>
        </w:rPr>
        <w:br/>
        <w:t>к решению задач по обеспечению эффективной деятельности охранника».</w:t>
      </w:r>
    </w:p>
    <w:p w14:paraId="4CCA0D54" w14:textId="77777777" w:rsidR="00312FA4" w:rsidRPr="009A6600" w:rsidRDefault="00312FA4" w:rsidP="00312FA4">
      <w:pPr>
        <w:ind w:firstLine="709"/>
        <w:jc w:val="both"/>
        <w:rPr>
          <w:spacing w:val="0"/>
        </w:rPr>
      </w:pPr>
      <w:r w:rsidRPr="009A6600">
        <w:rPr>
          <w:spacing w:val="0"/>
        </w:rPr>
        <w:t>Приобретение (совершенствование) указанных компетенций обеспечивается следующими знаниями, умениями и навыками:</w:t>
      </w:r>
    </w:p>
    <w:p w14:paraId="7E6E375D" w14:textId="77777777" w:rsidR="00312FA4" w:rsidRPr="009A6600" w:rsidRDefault="00312FA4" w:rsidP="00312FA4">
      <w:pPr>
        <w:ind w:firstLine="709"/>
        <w:jc w:val="both"/>
        <w:rPr>
          <w:spacing w:val="0"/>
        </w:rPr>
      </w:pPr>
      <w:r w:rsidRPr="009A6600">
        <w:rPr>
          <w:spacing w:val="0"/>
        </w:rPr>
        <w:t>знание основ законодательства в области частной охранной деятельности и нормативных правовых актов, регулирующих деятельность охранника;</w:t>
      </w:r>
    </w:p>
    <w:p w14:paraId="654EE18B" w14:textId="77777777" w:rsidR="00312FA4" w:rsidRPr="009A6600" w:rsidRDefault="00312FA4" w:rsidP="00312FA4">
      <w:pPr>
        <w:ind w:firstLine="709"/>
        <w:jc w:val="both"/>
        <w:rPr>
          <w:spacing w:val="0"/>
        </w:rPr>
      </w:pPr>
      <w:r w:rsidRPr="009A6600">
        <w:rPr>
          <w:spacing w:val="0"/>
        </w:rPr>
        <w:t>знание правового статуса и организационных основ деятельности охранников;</w:t>
      </w:r>
    </w:p>
    <w:p w14:paraId="1E2F8DF4" w14:textId="77777777" w:rsidR="00312FA4" w:rsidRPr="009A6600" w:rsidRDefault="00312FA4" w:rsidP="00312FA4">
      <w:pPr>
        <w:ind w:firstLine="709"/>
        <w:jc w:val="both"/>
        <w:rPr>
          <w:spacing w:val="0"/>
        </w:rPr>
      </w:pPr>
      <w:r w:rsidRPr="009A6600">
        <w:rPr>
          <w:spacing w:val="0"/>
        </w:rPr>
        <w:t>знание прямых и косвенных угроз безопасности охраняемых объектов;</w:t>
      </w:r>
    </w:p>
    <w:p w14:paraId="2165982B" w14:textId="77777777" w:rsidR="00312FA4" w:rsidRPr="009A6600" w:rsidRDefault="00312FA4" w:rsidP="00312FA4">
      <w:pPr>
        <w:ind w:firstLine="709"/>
        <w:jc w:val="both"/>
        <w:rPr>
          <w:spacing w:val="0"/>
        </w:rPr>
      </w:pPr>
      <w:r w:rsidRPr="009A6600">
        <w:rPr>
          <w:spacing w:val="0"/>
        </w:rPr>
        <w:t>знание требований к осуществлению контроля и надзора за частной охранной деятельностью;</w:t>
      </w:r>
    </w:p>
    <w:p w14:paraId="518B6AE2" w14:textId="77777777" w:rsidR="00312FA4" w:rsidRPr="009A6600" w:rsidRDefault="00312FA4" w:rsidP="00312FA4">
      <w:pPr>
        <w:ind w:firstLine="709"/>
        <w:jc w:val="both"/>
        <w:rPr>
          <w:spacing w:val="0"/>
        </w:rPr>
      </w:pPr>
      <w:r w:rsidRPr="009A6600">
        <w:rPr>
          <w:spacing w:val="0"/>
        </w:rPr>
        <w:t xml:space="preserve">знание основ организации и тактики осуществления охранных услуг </w:t>
      </w:r>
      <w:r w:rsidRPr="009A6600">
        <w:rPr>
          <w:spacing w:val="0"/>
        </w:rPr>
        <w:br/>
        <w:t>(в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14:paraId="6C9041F5" w14:textId="77777777" w:rsidR="00312FA4" w:rsidRPr="009A6600" w:rsidRDefault="00312FA4" w:rsidP="00312FA4">
      <w:pPr>
        <w:ind w:firstLine="709"/>
        <w:jc w:val="both"/>
        <w:rPr>
          <w:spacing w:val="0"/>
        </w:rPr>
      </w:pPr>
      <w:r w:rsidRPr="009A6600">
        <w:rPr>
          <w:spacing w:val="0"/>
        </w:rPr>
        <w:t>знание тактико-технических характеристик, устройства (материальной части) и принципов работы гражданского оружия, а также специальных средств, используемых в частной охранной деятельности, и меры безопасности при обращении с ними;</w:t>
      </w:r>
    </w:p>
    <w:p w14:paraId="753F3662" w14:textId="77777777" w:rsidR="00312FA4" w:rsidRPr="009A6600" w:rsidRDefault="00312FA4" w:rsidP="00312FA4">
      <w:pPr>
        <w:ind w:firstLine="709"/>
        <w:jc w:val="both"/>
        <w:rPr>
          <w:spacing w:val="0"/>
        </w:rPr>
      </w:pPr>
      <w:r w:rsidRPr="009A6600">
        <w:rPr>
          <w:spacing w:val="0"/>
        </w:rPr>
        <w:t>знание приемов и правил стрельбы из гражданского оружия (применения гражданского оружия);</w:t>
      </w:r>
    </w:p>
    <w:p w14:paraId="15163A7A" w14:textId="77777777" w:rsidR="00312FA4" w:rsidRPr="009A6600" w:rsidRDefault="00312FA4" w:rsidP="00312FA4">
      <w:pPr>
        <w:ind w:firstLine="709"/>
        <w:jc w:val="both"/>
        <w:rPr>
          <w:spacing w:val="0"/>
        </w:rPr>
      </w:pPr>
      <w:r w:rsidRPr="009A6600">
        <w:rPr>
          <w:spacing w:val="0"/>
        </w:rP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14:paraId="10CE0AF4" w14:textId="77777777" w:rsidR="00312FA4" w:rsidRPr="009A6600" w:rsidRDefault="00312FA4" w:rsidP="00312FA4">
      <w:pPr>
        <w:ind w:firstLine="709"/>
        <w:jc w:val="both"/>
        <w:rPr>
          <w:spacing w:val="0"/>
        </w:rPr>
      </w:pPr>
      <w:r w:rsidRPr="009A6600">
        <w:rPr>
          <w:spacing w:val="0"/>
        </w:rP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14:paraId="4B86E1B2" w14:textId="77777777" w:rsidR="00312FA4" w:rsidRPr="009A6600" w:rsidRDefault="00312FA4" w:rsidP="00312FA4">
      <w:pPr>
        <w:ind w:firstLine="709"/>
        <w:jc w:val="both"/>
        <w:rPr>
          <w:spacing w:val="0"/>
        </w:rPr>
      </w:pPr>
      <w:r w:rsidRPr="009A6600">
        <w:rPr>
          <w:spacing w:val="0"/>
        </w:rPr>
        <w:t>знание норм профессионального поведения и этики охранника;</w:t>
      </w:r>
    </w:p>
    <w:p w14:paraId="108D4634" w14:textId="77777777" w:rsidR="00312FA4" w:rsidRPr="009A6600" w:rsidRDefault="00312FA4" w:rsidP="00312FA4">
      <w:pPr>
        <w:ind w:firstLine="709"/>
        <w:jc w:val="both"/>
        <w:rPr>
          <w:spacing w:val="0"/>
        </w:rPr>
      </w:pPr>
      <w:r w:rsidRPr="009A6600">
        <w:rPr>
          <w:spacing w:val="0"/>
        </w:rPr>
        <w:lastRenderedPageBreak/>
        <w:t>знание основ противодействия идеологии терроризма;</w:t>
      </w:r>
    </w:p>
    <w:p w14:paraId="16CAF8E2" w14:textId="77777777" w:rsidR="00312FA4" w:rsidRPr="009A6600" w:rsidRDefault="00312FA4" w:rsidP="00312FA4">
      <w:pPr>
        <w:ind w:firstLine="709"/>
        <w:jc w:val="both"/>
        <w:rPr>
          <w:spacing w:val="0"/>
        </w:rPr>
      </w:pPr>
      <w:r w:rsidRPr="009A6600">
        <w:rPr>
          <w:spacing w:val="0"/>
        </w:rPr>
        <w:t>знание последовательности действий при обнаружении террористических угроз;</w:t>
      </w:r>
    </w:p>
    <w:p w14:paraId="03BAAE3A" w14:textId="77777777" w:rsidR="00312FA4" w:rsidRPr="009A6600" w:rsidRDefault="00312FA4" w:rsidP="00312FA4">
      <w:pPr>
        <w:ind w:firstLine="709"/>
        <w:jc w:val="both"/>
        <w:rPr>
          <w:spacing w:val="0"/>
        </w:rPr>
      </w:pPr>
      <w:r w:rsidRPr="009A6600">
        <w:rPr>
          <w:spacing w:val="0"/>
        </w:rPr>
        <w:t>знание основ организации первой помощи, порядка направления пострадавших в медицинские организации;</w:t>
      </w:r>
    </w:p>
    <w:p w14:paraId="2BBA9C6C" w14:textId="77777777" w:rsidR="00312FA4" w:rsidRPr="009A6600" w:rsidRDefault="00312FA4" w:rsidP="00312FA4">
      <w:pPr>
        <w:ind w:firstLine="709"/>
        <w:jc w:val="both"/>
        <w:rPr>
          <w:spacing w:val="0"/>
        </w:rPr>
      </w:pPr>
      <w:r w:rsidRPr="009A6600">
        <w:rPr>
          <w:spacing w:val="0"/>
        </w:rP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14:paraId="310F9B4D" w14:textId="77777777" w:rsidR="00312FA4" w:rsidRPr="009A6600" w:rsidRDefault="00312FA4" w:rsidP="00312FA4">
      <w:pPr>
        <w:ind w:firstLine="709"/>
        <w:jc w:val="both"/>
        <w:rPr>
          <w:spacing w:val="0"/>
        </w:rPr>
      </w:pPr>
      <w:r w:rsidRPr="009A6600">
        <w:rPr>
          <w:spacing w:val="0"/>
        </w:rPr>
        <w:t>умение применять приемы психологического воздействия в целях выполнения служебных задач;</w:t>
      </w:r>
    </w:p>
    <w:p w14:paraId="3EC59810" w14:textId="77777777" w:rsidR="00312FA4" w:rsidRPr="009A6600" w:rsidRDefault="00312FA4" w:rsidP="00312FA4">
      <w:pPr>
        <w:ind w:firstLine="709"/>
        <w:jc w:val="both"/>
        <w:rPr>
          <w:spacing w:val="0"/>
        </w:rPr>
      </w:pPr>
      <w:r w:rsidRPr="009A6600">
        <w:rPr>
          <w:spacing w:val="0"/>
        </w:rPr>
        <w:t xml:space="preserve">умение грамотно выполнять профессиональные обязанности </w:t>
      </w:r>
      <w:r w:rsidRPr="009A6600">
        <w:rPr>
          <w:spacing w:val="0"/>
        </w:rPr>
        <w:br/>
        <w:t>с использованием имеющихся в распоряжении охранника технических и иных средств;</w:t>
      </w:r>
    </w:p>
    <w:p w14:paraId="3D677567" w14:textId="77777777" w:rsidR="00312FA4" w:rsidRPr="009A6600" w:rsidRDefault="00312FA4" w:rsidP="00312FA4">
      <w:pPr>
        <w:ind w:firstLine="709"/>
        <w:jc w:val="both"/>
        <w:rPr>
          <w:spacing w:val="0"/>
        </w:rPr>
      </w:pPr>
      <w:r w:rsidRPr="009A6600">
        <w:rPr>
          <w:spacing w:val="0"/>
        </w:rPr>
        <w:t xml:space="preserve">умение правомерно применять в необходимых случаях физическую силу, специальные средства и гражданское оружие, четко действовать </w:t>
      </w:r>
      <w:r w:rsidRPr="009A6600">
        <w:rPr>
          <w:spacing w:val="0"/>
        </w:rPr>
        <w:br/>
        <w:t>при возникновении конфликтных и экстремальных ситуаций;</w:t>
      </w:r>
    </w:p>
    <w:p w14:paraId="450FD738" w14:textId="77777777" w:rsidR="00312FA4" w:rsidRPr="009A6600" w:rsidRDefault="00312FA4" w:rsidP="00312FA4">
      <w:pPr>
        <w:ind w:firstLine="709"/>
        <w:jc w:val="both"/>
        <w:rPr>
          <w:spacing w:val="0"/>
        </w:rPr>
      </w:pPr>
      <w:r w:rsidRPr="009A6600">
        <w:rPr>
          <w:spacing w:val="0"/>
        </w:rPr>
        <w:t>умение реагировать на обнаруженные террористические угрозы;</w:t>
      </w:r>
    </w:p>
    <w:p w14:paraId="0BC06147" w14:textId="77777777" w:rsidR="00312FA4" w:rsidRPr="009A6600" w:rsidRDefault="00312FA4" w:rsidP="00312FA4">
      <w:pPr>
        <w:ind w:firstLine="709"/>
        <w:jc w:val="both"/>
        <w:rPr>
          <w:spacing w:val="0"/>
        </w:rPr>
      </w:pPr>
      <w:r w:rsidRPr="009A6600">
        <w:rPr>
          <w:spacing w:val="0"/>
        </w:rPr>
        <w:t>навык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14:paraId="6E60A3C7" w14:textId="77777777" w:rsidR="00312FA4" w:rsidRPr="009A6600" w:rsidRDefault="00312FA4" w:rsidP="00312FA4">
      <w:pPr>
        <w:ind w:firstLine="709"/>
        <w:jc w:val="both"/>
        <w:rPr>
          <w:spacing w:val="0"/>
        </w:rPr>
      </w:pPr>
      <w:r w:rsidRPr="009A6600">
        <w:rPr>
          <w:spacing w:val="0"/>
        </w:rPr>
        <w:t>навык действий по докладу о наличии/отсутствии признаков террористической угрозы;</w:t>
      </w:r>
    </w:p>
    <w:p w14:paraId="0C77F1F9" w14:textId="77777777" w:rsidR="00312FA4" w:rsidRPr="009A6600" w:rsidRDefault="00312FA4" w:rsidP="00312FA4">
      <w:pPr>
        <w:ind w:firstLine="709"/>
        <w:jc w:val="both"/>
        <w:rPr>
          <w:spacing w:val="0"/>
        </w:rPr>
      </w:pPr>
      <w:r w:rsidRPr="009A6600">
        <w:rPr>
          <w:spacing w:val="0"/>
        </w:rPr>
        <w:t>навык оказания первой помощи пострадавшим при травмах и иных угрозах жизни и здоровью.</w:t>
      </w:r>
    </w:p>
    <w:p w14:paraId="708A877D" w14:textId="77777777" w:rsidR="00312FA4" w:rsidRPr="009A6600" w:rsidRDefault="00312FA4" w:rsidP="00312FA4">
      <w:pPr>
        <w:ind w:firstLine="709"/>
        <w:jc w:val="both"/>
        <w:rPr>
          <w:spacing w:val="0"/>
        </w:rPr>
      </w:pPr>
      <w:r w:rsidRPr="009A6600">
        <w:rPr>
          <w:spacing w:val="0"/>
        </w:rP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14:paraId="0D7CC2CB" w14:textId="77777777" w:rsidR="00312FA4" w:rsidRPr="009A6600" w:rsidRDefault="00312FA4" w:rsidP="00312FA4">
      <w:pPr>
        <w:pStyle w:val="ae"/>
        <w:ind w:firstLine="709"/>
        <w:rPr>
          <w:rFonts w:ascii="Times New Roman" w:hAnsi="Times New Roman"/>
          <w:sz w:val="28"/>
          <w:szCs w:val="28"/>
        </w:rPr>
      </w:pPr>
      <w:r w:rsidRPr="009A6600">
        <w:rPr>
          <w:rFonts w:ascii="Times New Roman" w:hAnsi="Times New Roman"/>
          <w:sz w:val="28"/>
          <w:szCs w:val="28"/>
        </w:rPr>
        <w:t>11.3.</w:t>
      </w:r>
      <w:r w:rsidRPr="009A6600">
        <w:rPr>
          <w:sz w:val="28"/>
          <w:szCs w:val="28"/>
          <w:lang w:eastAsia="ru-RU"/>
        </w:rPr>
        <w:t> </w:t>
      </w:r>
      <w:r w:rsidRPr="009A6600">
        <w:rPr>
          <w:rFonts w:ascii="Times New Roman" w:hAnsi="Times New Roman"/>
          <w:sz w:val="28"/>
          <w:szCs w:val="28"/>
        </w:rPr>
        <w:t xml:space="preserve">В результате освоения Программы повышения квалификации охранников 6-го разряда обучающимися приобретаются (качественно изменяются) следующие профессиональные компетенции:  </w:t>
      </w:r>
    </w:p>
    <w:p w14:paraId="0649AD4E" w14:textId="77777777" w:rsidR="00312FA4" w:rsidRPr="009A6600" w:rsidRDefault="00312FA4" w:rsidP="00312FA4">
      <w:pPr>
        <w:ind w:firstLine="709"/>
        <w:jc w:val="both"/>
        <w:rPr>
          <w:spacing w:val="0"/>
        </w:rPr>
      </w:pPr>
      <w:r w:rsidRPr="009A6600">
        <w:rPr>
          <w:spacing w:val="0"/>
        </w:rPr>
        <w:t>профессиональная компетенция «Владение основами правовых знаний, необходимыми для деятельности частного охранника»;</w:t>
      </w:r>
    </w:p>
    <w:p w14:paraId="538A4EB8" w14:textId="77777777" w:rsidR="00312FA4" w:rsidRPr="009A6600" w:rsidRDefault="00312FA4" w:rsidP="00312FA4">
      <w:pPr>
        <w:ind w:firstLine="709"/>
        <w:jc w:val="both"/>
        <w:rPr>
          <w:spacing w:val="0"/>
        </w:rPr>
      </w:pPr>
      <w:r w:rsidRPr="009A6600">
        <w:rPr>
          <w:spacing w:val="0"/>
        </w:rPr>
        <w:t>профессиональная компетенция «Владение организационными, тактическими и психологическими аспектами деятельности частного охранника»;</w:t>
      </w:r>
    </w:p>
    <w:p w14:paraId="7BFACA52" w14:textId="77777777" w:rsidR="00312FA4" w:rsidRPr="009A6600" w:rsidRDefault="00312FA4" w:rsidP="00312FA4">
      <w:pPr>
        <w:ind w:firstLine="709"/>
        <w:jc w:val="both"/>
        <w:rPr>
          <w:spacing w:val="0"/>
        </w:rPr>
      </w:pPr>
      <w:r w:rsidRPr="009A6600">
        <w:rPr>
          <w:spacing w:val="0"/>
        </w:rPr>
        <w:t>профессиональная компетенция «Владение техническими средствами, используемыми в частной охранной деятельности»;</w:t>
      </w:r>
    </w:p>
    <w:p w14:paraId="5F30B80E" w14:textId="77777777" w:rsidR="00312FA4" w:rsidRPr="009A6600" w:rsidRDefault="00312FA4" w:rsidP="00312FA4">
      <w:pPr>
        <w:ind w:firstLine="709"/>
        <w:jc w:val="both"/>
        <w:rPr>
          <w:spacing w:val="0"/>
        </w:rPr>
      </w:pPr>
      <w:r w:rsidRPr="009A6600">
        <w:rPr>
          <w:spacing w:val="0"/>
        </w:rPr>
        <w:t>профессиональная компетенция «Использование физической силы, специальных средств, гражданского и служебного оружия в ходе частной охранной деятельности»;</w:t>
      </w:r>
    </w:p>
    <w:p w14:paraId="6B11CC1F" w14:textId="77777777" w:rsidR="00312FA4" w:rsidRPr="009A6600" w:rsidRDefault="00312FA4" w:rsidP="00312FA4">
      <w:pPr>
        <w:ind w:firstLine="709"/>
        <w:jc w:val="both"/>
        <w:rPr>
          <w:spacing w:val="0"/>
        </w:rPr>
      </w:pPr>
      <w:r w:rsidRPr="009A6600">
        <w:rPr>
          <w:spacing w:val="0"/>
        </w:rPr>
        <w:t>профессиональная компетенция «Владение приемами первой помощи пострадавшим»;</w:t>
      </w:r>
    </w:p>
    <w:p w14:paraId="24D0B5B4" w14:textId="77777777" w:rsidR="00312FA4" w:rsidRPr="009A6600" w:rsidRDefault="00312FA4" w:rsidP="00312FA4">
      <w:pPr>
        <w:pStyle w:val="ae"/>
        <w:ind w:firstLine="709"/>
        <w:rPr>
          <w:rFonts w:ascii="Times New Roman" w:hAnsi="Times New Roman"/>
          <w:sz w:val="28"/>
          <w:szCs w:val="28"/>
        </w:rPr>
      </w:pPr>
      <w:r w:rsidRPr="009A6600">
        <w:rPr>
          <w:rFonts w:ascii="Times New Roman" w:hAnsi="Times New Roman"/>
          <w:sz w:val="28"/>
          <w:szCs w:val="28"/>
        </w:rPr>
        <w:t xml:space="preserve">профессиональная компетенция «Владение системным подходом </w:t>
      </w:r>
      <w:r w:rsidRPr="009A6600">
        <w:rPr>
          <w:rFonts w:ascii="Times New Roman" w:hAnsi="Times New Roman"/>
          <w:sz w:val="28"/>
          <w:szCs w:val="28"/>
        </w:rPr>
        <w:br/>
        <w:t>к решению задач по обеспечению эффективной деятельности охранника».</w:t>
      </w:r>
    </w:p>
    <w:p w14:paraId="75D7785A" w14:textId="77777777" w:rsidR="00312FA4" w:rsidRPr="009A6600" w:rsidRDefault="00312FA4" w:rsidP="00312FA4">
      <w:pPr>
        <w:ind w:firstLine="709"/>
        <w:jc w:val="both"/>
        <w:rPr>
          <w:spacing w:val="0"/>
        </w:rPr>
      </w:pPr>
      <w:r w:rsidRPr="009A6600">
        <w:rPr>
          <w:spacing w:val="0"/>
        </w:rPr>
        <w:lastRenderedPageBreak/>
        <w:t>Приобретение (совершенствование) указанных компетенций обеспечивается следующими знаниями, умениями и навыками:</w:t>
      </w:r>
    </w:p>
    <w:p w14:paraId="66311D36" w14:textId="77777777" w:rsidR="00312FA4" w:rsidRPr="009A6600" w:rsidRDefault="00312FA4" w:rsidP="00312FA4">
      <w:pPr>
        <w:ind w:firstLine="709"/>
        <w:jc w:val="both"/>
        <w:rPr>
          <w:spacing w:val="0"/>
        </w:rPr>
      </w:pPr>
      <w:r w:rsidRPr="009A6600">
        <w:rPr>
          <w:spacing w:val="0"/>
        </w:rPr>
        <w:t>знание основ законодательства в области частной охранной деятельности и нормативных правовых актов, регулирующих деятельность охранника;</w:t>
      </w:r>
    </w:p>
    <w:p w14:paraId="053A9F06" w14:textId="77777777" w:rsidR="00312FA4" w:rsidRPr="009A6600" w:rsidRDefault="00312FA4" w:rsidP="00312FA4">
      <w:pPr>
        <w:ind w:firstLine="709"/>
        <w:jc w:val="both"/>
        <w:rPr>
          <w:spacing w:val="0"/>
        </w:rPr>
      </w:pPr>
      <w:r w:rsidRPr="009A6600">
        <w:rPr>
          <w:spacing w:val="0"/>
        </w:rPr>
        <w:t>знание правового статуса и организационных основ деятельности охранников;</w:t>
      </w:r>
    </w:p>
    <w:p w14:paraId="34F36D11" w14:textId="77777777" w:rsidR="00312FA4" w:rsidRPr="009A6600" w:rsidRDefault="00312FA4" w:rsidP="00312FA4">
      <w:pPr>
        <w:ind w:firstLine="709"/>
        <w:jc w:val="both"/>
        <w:rPr>
          <w:spacing w:val="0"/>
        </w:rPr>
      </w:pPr>
      <w:r w:rsidRPr="009A6600">
        <w:rPr>
          <w:spacing w:val="0"/>
        </w:rPr>
        <w:t>знание прямых и косвенных угроз безопасности охраняемых объектов;</w:t>
      </w:r>
    </w:p>
    <w:p w14:paraId="79ABEE61" w14:textId="77777777" w:rsidR="00312FA4" w:rsidRPr="009A6600" w:rsidRDefault="00312FA4" w:rsidP="00312FA4">
      <w:pPr>
        <w:ind w:firstLine="709"/>
        <w:jc w:val="both"/>
        <w:rPr>
          <w:spacing w:val="0"/>
        </w:rPr>
      </w:pPr>
      <w:r w:rsidRPr="009A6600">
        <w:rPr>
          <w:spacing w:val="0"/>
        </w:rPr>
        <w:t>знание требований к осуществлению контроля и надзора за частной охранной деятельностью;</w:t>
      </w:r>
    </w:p>
    <w:p w14:paraId="53E4EAD6" w14:textId="77777777" w:rsidR="00312FA4" w:rsidRPr="009A6600" w:rsidRDefault="00312FA4" w:rsidP="00312FA4">
      <w:pPr>
        <w:ind w:firstLine="709"/>
        <w:jc w:val="both"/>
        <w:rPr>
          <w:spacing w:val="0"/>
        </w:rPr>
      </w:pPr>
      <w:r w:rsidRPr="009A6600">
        <w:rPr>
          <w:spacing w:val="0"/>
        </w:rPr>
        <w:t xml:space="preserve">знание основ организации и тактики осуществления охранных услуг </w:t>
      </w:r>
      <w:r w:rsidRPr="009A6600">
        <w:rPr>
          <w:spacing w:val="0"/>
        </w:rPr>
        <w:br/>
        <w:t>(в том числе порядка получения и систематизации необходимой информации, порядка ведения документации по охраняемым объектам, порядка действий при чрезвычайных ситуациях, способов и правил задержания правонарушителей и передачи их в органы внутренних дел), психологических основ деятельности охранника;</w:t>
      </w:r>
    </w:p>
    <w:p w14:paraId="1011E74A" w14:textId="77777777" w:rsidR="00312FA4" w:rsidRPr="009A6600" w:rsidRDefault="00312FA4" w:rsidP="00312FA4">
      <w:pPr>
        <w:ind w:firstLine="709"/>
        <w:jc w:val="both"/>
        <w:rPr>
          <w:spacing w:val="0"/>
        </w:rPr>
      </w:pPr>
      <w:r w:rsidRPr="009A6600">
        <w:rPr>
          <w:spacing w:val="0"/>
        </w:rPr>
        <w:t>знание тактико-технических характеристик, устройства (материальной части) и принципов работы служебного оружия и гражданского оружия, а также специальных средств, используемых в частной охранной деятельности, и мер безопасности при обращении с ними;</w:t>
      </w:r>
    </w:p>
    <w:p w14:paraId="19E2C9AB" w14:textId="77777777" w:rsidR="00312FA4" w:rsidRPr="009A6600" w:rsidRDefault="00312FA4" w:rsidP="00312FA4">
      <w:pPr>
        <w:ind w:firstLine="709"/>
        <w:jc w:val="both"/>
        <w:rPr>
          <w:spacing w:val="0"/>
        </w:rPr>
      </w:pPr>
      <w:r w:rsidRPr="009A6600">
        <w:rPr>
          <w:spacing w:val="0"/>
        </w:rPr>
        <w:t>знание приемов и правил стрельбы из служебного оружия и стрельбы из гражданского оружия (применения гражданского оружия);</w:t>
      </w:r>
    </w:p>
    <w:p w14:paraId="2C5F590C" w14:textId="77777777" w:rsidR="00312FA4" w:rsidRPr="009A6600" w:rsidRDefault="00312FA4" w:rsidP="00312FA4">
      <w:pPr>
        <w:ind w:firstLine="709"/>
        <w:jc w:val="both"/>
        <w:rPr>
          <w:spacing w:val="0"/>
        </w:rPr>
      </w:pPr>
      <w:r w:rsidRPr="009A6600">
        <w:rPr>
          <w:spacing w:val="0"/>
        </w:rPr>
        <w:t>знание основных технических средств охраны, правил и особенностей их применения в охранной деятельности, средств охранной, пожарной и тревожной сигнализации;</w:t>
      </w:r>
    </w:p>
    <w:p w14:paraId="60E7F67A" w14:textId="77777777" w:rsidR="00312FA4" w:rsidRPr="009A6600" w:rsidRDefault="00312FA4" w:rsidP="00312FA4">
      <w:pPr>
        <w:ind w:firstLine="709"/>
        <w:jc w:val="both"/>
        <w:rPr>
          <w:spacing w:val="0"/>
        </w:rPr>
      </w:pPr>
      <w:r w:rsidRPr="009A6600">
        <w:rPr>
          <w:spacing w:val="0"/>
        </w:rPr>
        <w:t>знание основных приемов и способов самозащиты от различных видов физического нападения (в том числе способов применения физической силы и специальных средств);</w:t>
      </w:r>
    </w:p>
    <w:p w14:paraId="3DE78D59" w14:textId="77777777" w:rsidR="00312FA4" w:rsidRPr="009A6600" w:rsidRDefault="00312FA4" w:rsidP="00312FA4">
      <w:pPr>
        <w:ind w:firstLine="709"/>
        <w:jc w:val="both"/>
        <w:rPr>
          <w:spacing w:val="0"/>
        </w:rPr>
      </w:pPr>
      <w:r w:rsidRPr="009A6600">
        <w:rPr>
          <w:spacing w:val="0"/>
        </w:rPr>
        <w:t>знание норм профессионального поведения и этики охранника;</w:t>
      </w:r>
    </w:p>
    <w:p w14:paraId="77265FCD" w14:textId="77777777" w:rsidR="00312FA4" w:rsidRPr="009A6600" w:rsidRDefault="00312FA4" w:rsidP="00312FA4">
      <w:pPr>
        <w:ind w:firstLine="709"/>
        <w:jc w:val="both"/>
        <w:rPr>
          <w:spacing w:val="0"/>
        </w:rPr>
      </w:pPr>
      <w:r w:rsidRPr="009A6600">
        <w:rPr>
          <w:spacing w:val="0"/>
        </w:rPr>
        <w:t>знание основ противодействия идеологии терроризма;</w:t>
      </w:r>
    </w:p>
    <w:p w14:paraId="16363ED3" w14:textId="77777777" w:rsidR="00312FA4" w:rsidRPr="009A6600" w:rsidRDefault="00312FA4" w:rsidP="00312FA4">
      <w:pPr>
        <w:ind w:firstLine="709"/>
        <w:jc w:val="both"/>
        <w:rPr>
          <w:spacing w:val="0"/>
        </w:rPr>
      </w:pPr>
      <w:r w:rsidRPr="009A6600">
        <w:rPr>
          <w:spacing w:val="0"/>
        </w:rPr>
        <w:t>знание последовательности действий при обнаружении террористических угроз;</w:t>
      </w:r>
    </w:p>
    <w:p w14:paraId="3A14E82A" w14:textId="77777777" w:rsidR="00312FA4" w:rsidRPr="009A6600" w:rsidRDefault="00312FA4" w:rsidP="00312FA4">
      <w:pPr>
        <w:ind w:firstLine="709"/>
        <w:jc w:val="both"/>
        <w:rPr>
          <w:spacing w:val="0"/>
        </w:rPr>
      </w:pPr>
      <w:r w:rsidRPr="009A6600">
        <w:rPr>
          <w:spacing w:val="0"/>
        </w:rPr>
        <w:t>знание основ организации первой помощи, порядка направления пострадавших в медицинские организации;</w:t>
      </w:r>
    </w:p>
    <w:p w14:paraId="4F1B5FFC" w14:textId="77777777" w:rsidR="00312FA4" w:rsidRPr="009A6600" w:rsidRDefault="00312FA4" w:rsidP="00312FA4">
      <w:pPr>
        <w:ind w:firstLine="709"/>
        <w:jc w:val="both"/>
        <w:rPr>
          <w:spacing w:val="0"/>
        </w:rPr>
      </w:pPr>
      <w:r w:rsidRPr="009A6600">
        <w:rPr>
          <w:spacing w:val="0"/>
        </w:rPr>
        <w:t>умение принимать юридически грамотные решения в различных профессиональных ситуациях, содействовать правоохранительным органам в обеспечении правопорядка;</w:t>
      </w:r>
    </w:p>
    <w:p w14:paraId="683E2062" w14:textId="77777777" w:rsidR="00312FA4" w:rsidRPr="009A6600" w:rsidRDefault="00312FA4" w:rsidP="00312FA4">
      <w:pPr>
        <w:ind w:firstLine="709"/>
        <w:jc w:val="both"/>
        <w:rPr>
          <w:spacing w:val="0"/>
        </w:rPr>
      </w:pPr>
      <w:r w:rsidRPr="009A6600">
        <w:rPr>
          <w:spacing w:val="0"/>
        </w:rPr>
        <w:t>умение применять приемы психологического воздействия в целях выполнения служебных задач;</w:t>
      </w:r>
    </w:p>
    <w:p w14:paraId="326D47A3" w14:textId="77777777" w:rsidR="00312FA4" w:rsidRPr="009A6600" w:rsidRDefault="00312FA4" w:rsidP="00312FA4">
      <w:pPr>
        <w:ind w:firstLine="709"/>
        <w:jc w:val="both"/>
        <w:rPr>
          <w:spacing w:val="0"/>
        </w:rPr>
      </w:pPr>
      <w:r w:rsidRPr="009A6600">
        <w:rPr>
          <w:spacing w:val="0"/>
        </w:rPr>
        <w:t xml:space="preserve">умение грамотно выполнять профессиональные обязанности </w:t>
      </w:r>
      <w:r w:rsidRPr="009A6600">
        <w:rPr>
          <w:spacing w:val="0"/>
        </w:rPr>
        <w:br/>
        <w:t>с использованием имеющихся в распоряжении охранника технических и иных средств;</w:t>
      </w:r>
    </w:p>
    <w:p w14:paraId="2562119B" w14:textId="77777777" w:rsidR="00312FA4" w:rsidRPr="009A6600" w:rsidRDefault="00312FA4" w:rsidP="00312FA4">
      <w:pPr>
        <w:ind w:firstLine="709"/>
        <w:jc w:val="both"/>
        <w:rPr>
          <w:spacing w:val="0"/>
        </w:rPr>
      </w:pPr>
      <w:r w:rsidRPr="009A6600">
        <w:rPr>
          <w:spacing w:val="0"/>
        </w:rPr>
        <w:t>умение правомерно применять в необходимых случаях физическую силу, специальные средства, гражданское и служебное оружие, четко действовать при возникновении конфликтных и экстремальных ситуаций;</w:t>
      </w:r>
    </w:p>
    <w:p w14:paraId="3E4A3589" w14:textId="77777777" w:rsidR="00312FA4" w:rsidRPr="009A6600" w:rsidRDefault="00312FA4" w:rsidP="00312FA4">
      <w:pPr>
        <w:ind w:firstLine="709"/>
        <w:jc w:val="both"/>
        <w:rPr>
          <w:spacing w:val="0"/>
        </w:rPr>
      </w:pPr>
      <w:r w:rsidRPr="009A6600">
        <w:rPr>
          <w:spacing w:val="0"/>
        </w:rPr>
        <w:t>умение реагировать на обнаруженные террористические угрозы;</w:t>
      </w:r>
    </w:p>
    <w:p w14:paraId="3FF49486" w14:textId="77777777" w:rsidR="00312FA4" w:rsidRPr="009A6600" w:rsidRDefault="00312FA4" w:rsidP="00312FA4">
      <w:pPr>
        <w:ind w:firstLine="709"/>
        <w:jc w:val="both"/>
        <w:rPr>
          <w:spacing w:val="0"/>
        </w:rPr>
      </w:pPr>
      <w:r w:rsidRPr="009A6600">
        <w:rPr>
          <w:spacing w:val="0"/>
        </w:rPr>
        <w:lastRenderedPageBreak/>
        <w:t>навык осмотра прилегающей территории, периметра, коммуникаций и критических элементов объекта, технических полостей, оборудования и предметов в помещениях объекта на предмет наличия угрожающих признаков, свидетельствующих о возможной террористической угрозе;</w:t>
      </w:r>
    </w:p>
    <w:p w14:paraId="24F2A4A9" w14:textId="77777777" w:rsidR="00312FA4" w:rsidRPr="009A6600" w:rsidRDefault="00312FA4" w:rsidP="00312FA4">
      <w:pPr>
        <w:ind w:firstLine="709"/>
        <w:jc w:val="both"/>
        <w:rPr>
          <w:spacing w:val="0"/>
        </w:rPr>
      </w:pPr>
      <w:r w:rsidRPr="009A6600">
        <w:rPr>
          <w:spacing w:val="0"/>
        </w:rPr>
        <w:t>навык действий по докладу о наличии/отсутствии признаков террористической угрозы;</w:t>
      </w:r>
    </w:p>
    <w:p w14:paraId="0BA3A1EB" w14:textId="77777777" w:rsidR="00312FA4" w:rsidRPr="009A6600" w:rsidRDefault="00312FA4" w:rsidP="00312FA4">
      <w:pPr>
        <w:ind w:firstLine="709"/>
        <w:jc w:val="both"/>
        <w:rPr>
          <w:spacing w:val="0"/>
        </w:rPr>
      </w:pPr>
      <w:r w:rsidRPr="009A6600">
        <w:rPr>
          <w:spacing w:val="0"/>
        </w:rPr>
        <w:t>навык оказания первой помощи пострадавшим при травмах и иных угрозах жизни и здоровью.</w:t>
      </w:r>
    </w:p>
    <w:p w14:paraId="1F876287" w14:textId="77777777" w:rsidR="00312FA4" w:rsidRPr="009A6600" w:rsidRDefault="00312FA4" w:rsidP="00312FA4">
      <w:pPr>
        <w:ind w:firstLine="709"/>
        <w:jc w:val="both"/>
        <w:rPr>
          <w:spacing w:val="0"/>
        </w:rPr>
      </w:pPr>
      <w:r w:rsidRPr="009A6600">
        <w:rPr>
          <w:spacing w:val="0"/>
        </w:rPr>
        <w:t>Кроме того, обучающиеся должны понимать важность обеспечения законных прав и интересов заказчиков охранных услуг, соблюдение прав и свобод человека и гражданина при обеспечении оказания охранных услуг.</w:t>
      </w:r>
    </w:p>
    <w:p w14:paraId="1399C721" w14:textId="77777777" w:rsidR="009A6600" w:rsidRDefault="009A6600" w:rsidP="009A6600">
      <w:pPr>
        <w:rPr>
          <w:rFonts w:eastAsia="Times New Roman"/>
          <w:b/>
          <w:color w:val="000000" w:themeColor="text1"/>
          <w:spacing w:val="0"/>
          <w:lang w:eastAsia="ru-RU"/>
        </w:rPr>
      </w:pPr>
      <w:bookmarkStart w:id="21" w:name="Par2206"/>
      <w:bookmarkEnd w:id="21"/>
    </w:p>
    <w:p w14:paraId="0ACE46F6" w14:textId="1F8D53F6" w:rsidR="00F5329E" w:rsidRDefault="00F5329E" w:rsidP="0045233F">
      <w:pPr>
        <w:ind w:firstLine="709"/>
        <w:rPr>
          <w:rFonts w:eastAsia="Times New Roman"/>
          <w:b/>
          <w:spacing w:val="0"/>
          <w:lang w:eastAsia="ru-RU"/>
        </w:rPr>
      </w:pPr>
    </w:p>
    <w:p w14:paraId="0BDAC290" w14:textId="6266B8A5" w:rsidR="00EE376C" w:rsidRDefault="00EE376C" w:rsidP="0045233F">
      <w:pPr>
        <w:ind w:firstLine="709"/>
        <w:rPr>
          <w:rFonts w:eastAsia="Times New Roman"/>
          <w:b/>
          <w:spacing w:val="0"/>
          <w:lang w:eastAsia="ru-RU"/>
        </w:rPr>
      </w:pPr>
    </w:p>
    <w:p w14:paraId="19C683D6" w14:textId="6FBC5FD0" w:rsidR="00EE376C" w:rsidRDefault="00EE376C" w:rsidP="0045233F">
      <w:pPr>
        <w:ind w:firstLine="709"/>
        <w:rPr>
          <w:rFonts w:eastAsia="Times New Roman"/>
          <w:b/>
          <w:spacing w:val="0"/>
          <w:lang w:eastAsia="ru-RU"/>
        </w:rPr>
      </w:pPr>
    </w:p>
    <w:p w14:paraId="28B49BCF" w14:textId="33CA27BF" w:rsidR="00EE376C" w:rsidRDefault="00EE376C" w:rsidP="0045233F">
      <w:pPr>
        <w:ind w:firstLine="709"/>
        <w:rPr>
          <w:rFonts w:eastAsia="Times New Roman"/>
          <w:b/>
          <w:spacing w:val="0"/>
          <w:lang w:eastAsia="ru-RU"/>
        </w:rPr>
      </w:pPr>
    </w:p>
    <w:p w14:paraId="6D63922A" w14:textId="1FEB55E9" w:rsidR="00EE376C" w:rsidRDefault="00EE376C" w:rsidP="0045233F">
      <w:pPr>
        <w:ind w:firstLine="709"/>
        <w:rPr>
          <w:rFonts w:eastAsia="Times New Roman"/>
          <w:b/>
          <w:spacing w:val="0"/>
          <w:lang w:eastAsia="ru-RU"/>
        </w:rPr>
      </w:pPr>
    </w:p>
    <w:p w14:paraId="224BA0D7" w14:textId="4A661FBD" w:rsidR="00EE376C" w:rsidRDefault="00EE376C" w:rsidP="0045233F">
      <w:pPr>
        <w:ind w:firstLine="709"/>
        <w:rPr>
          <w:rFonts w:eastAsia="Times New Roman"/>
          <w:b/>
          <w:spacing w:val="0"/>
          <w:lang w:eastAsia="ru-RU"/>
        </w:rPr>
      </w:pPr>
    </w:p>
    <w:p w14:paraId="4ADC6203" w14:textId="03A8EA74" w:rsidR="00EE376C" w:rsidRDefault="00EE376C" w:rsidP="0045233F">
      <w:pPr>
        <w:ind w:firstLine="709"/>
        <w:rPr>
          <w:rFonts w:eastAsia="Times New Roman"/>
          <w:b/>
          <w:spacing w:val="0"/>
          <w:lang w:eastAsia="ru-RU"/>
        </w:rPr>
      </w:pPr>
    </w:p>
    <w:p w14:paraId="0237240F" w14:textId="186F049B" w:rsidR="00EE376C" w:rsidRDefault="00EE376C" w:rsidP="0045233F">
      <w:pPr>
        <w:ind w:firstLine="709"/>
        <w:rPr>
          <w:rFonts w:eastAsia="Times New Roman"/>
          <w:b/>
          <w:spacing w:val="0"/>
          <w:lang w:eastAsia="ru-RU"/>
        </w:rPr>
      </w:pPr>
    </w:p>
    <w:p w14:paraId="761067C7" w14:textId="6E6A3A59" w:rsidR="00EE376C" w:rsidRDefault="00EE376C" w:rsidP="0045233F">
      <w:pPr>
        <w:ind w:firstLine="709"/>
        <w:rPr>
          <w:rFonts w:eastAsia="Times New Roman"/>
          <w:b/>
          <w:spacing w:val="0"/>
          <w:lang w:eastAsia="ru-RU"/>
        </w:rPr>
      </w:pPr>
    </w:p>
    <w:p w14:paraId="7C4D4850" w14:textId="77777777" w:rsidR="00EE376C" w:rsidRPr="009D3A8A" w:rsidRDefault="00EE376C" w:rsidP="0045233F">
      <w:pPr>
        <w:ind w:firstLine="709"/>
        <w:rPr>
          <w:rFonts w:eastAsia="Times New Roman"/>
          <w:b/>
          <w:spacing w:val="0"/>
          <w:lang w:eastAsia="ru-RU"/>
        </w:rPr>
      </w:pPr>
    </w:p>
    <w:p w14:paraId="67414BD2" w14:textId="64ED9DDE" w:rsidR="0045233F" w:rsidRPr="00000004" w:rsidRDefault="0045233F" w:rsidP="0045233F">
      <w:pPr>
        <w:ind w:firstLine="709"/>
        <w:rPr>
          <w:rFonts w:eastAsia="Times New Roman"/>
          <w:b/>
          <w:spacing w:val="0"/>
          <w:lang w:eastAsia="ru-RU"/>
        </w:rPr>
      </w:pPr>
      <w:r>
        <w:rPr>
          <w:rFonts w:eastAsia="Times New Roman"/>
          <w:b/>
          <w:spacing w:val="0"/>
          <w:lang w:val="en-US" w:eastAsia="ru-RU"/>
        </w:rPr>
        <w:t>VI</w:t>
      </w:r>
      <w:r>
        <w:rPr>
          <w:rFonts w:eastAsia="Times New Roman"/>
          <w:b/>
          <w:spacing w:val="0"/>
          <w:lang w:eastAsia="ru-RU"/>
        </w:rPr>
        <w:t xml:space="preserve">. </w:t>
      </w:r>
      <w:r w:rsidRPr="00000004">
        <w:rPr>
          <w:rFonts w:eastAsia="Times New Roman"/>
          <w:b/>
          <w:spacing w:val="0"/>
          <w:lang w:eastAsia="ru-RU"/>
        </w:rPr>
        <w:t>Наличие специальной учебной базы</w:t>
      </w:r>
    </w:p>
    <w:p w14:paraId="4F069DDE" w14:textId="77777777" w:rsidR="0045233F" w:rsidRPr="00000004" w:rsidRDefault="0045233F" w:rsidP="0045233F">
      <w:pPr>
        <w:autoSpaceDE w:val="0"/>
        <w:autoSpaceDN w:val="0"/>
        <w:adjustRightInd w:val="0"/>
        <w:ind w:firstLine="709"/>
        <w:rPr>
          <w:spacing w:val="0"/>
          <w:lang w:eastAsia="ru-RU"/>
        </w:rPr>
      </w:pPr>
    </w:p>
    <w:p w14:paraId="4BE31AAD" w14:textId="78588BF3" w:rsidR="0045233F" w:rsidRDefault="0045233F" w:rsidP="0045233F">
      <w:pPr>
        <w:autoSpaceDE w:val="0"/>
        <w:autoSpaceDN w:val="0"/>
        <w:adjustRightInd w:val="0"/>
        <w:ind w:firstLine="709"/>
        <w:jc w:val="both"/>
        <w:rPr>
          <w:spacing w:val="0"/>
          <w:lang w:eastAsia="ru-RU"/>
        </w:rPr>
      </w:pPr>
      <w:r w:rsidRPr="00581C71">
        <w:rPr>
          <w:spacing w:val="0"/>
          <w:lang w:eastAsia="ru-RU"/>
        </w:rPr>
        <w:t xml:space="preserve">В образовательной деятельности используются оружие и специальные средства, из числа разрешенных для использования в частной охранной деятельности. </w:t>
      </w:r>
    </w:p>
    <w:p w14:paraId="77FDDD0A" w14:textId="77777777" w:rsidR="008C1C5C" w:rsidRDefault="008C1C5C" w:rsidP="0045233F">
      <w:pPr>
        <w:autoSpaceDE w:val="0"/>
        <w:autoSpaceDN w:val="0"/>
        <w:adjustRightInd w:val="0"/>
        <w:ind w:firstLine="709"/>
        <w:jc w:val="both"/>
        <w:rPr>
          <w:spacing w:val="0"/>
          <w:lang w:eastAsia="ru-RU"/>
        </w:rPr>
      </w:pPr>
    </w:p>
    <w:tbl>
      <w:tblPr>
        <w:tblW w:w="9640" w:type="dxa"/>
        <w:tblInd w:w="75" w:type="dxa"/>
        <w:tblLayout w:type="fixed"/>
        <w:tblCellMar>
          <w:left w:w="75" w:type="dxa"/>
          <w:right w:w="75" w:type="dxa"/>
        </w:tblCellMar>
        <w:tblLook w:val="0000" w:firstRow="0" w:lastRow="0" w:firstColumn="0" w:lastColumn="0" w:noHBand="0" w:noVBand="0"/>
      </w:tblPr>
      <w:tblGrid>
        <w:gridCol w:w="568"/>
        <w:gridCol w:w="3544"/>
        <w:gridCol w:w="1417"/>
        <w:gridCol w:w="1701"/>
        <w:gridCol w:w="2410"/>
      </w:tblGrid>
      <w:tr w:rsidR="00714002" w:rsidRPr="00AD5B04" w14:paraId="5B8B5EB0" w14:textId="77777777" w:rsidTr="003E417F">
        <w:trPr>
          <w:trHeight w:val="600"/>
        </w:trPr>
        <w:tc>
          <w:tcPr>
            <w:tcW w:w="9640" w:type="dxa"/>
            <w:gridSpan w:val="5"/>
            <w:tcBorders>
              <w:top w:val="single" w:sz="4" w:space="0" w:color="auto"/>
              <w:left w:val="single" w:sz="4" w:space="0" w:color="auto"/>
              <w:bottom w:val="single" w:sz="4" w:space="0" w:color="auto"/>
              <w:right w:val="single" w:sz="4" w:space="0" w:color="auto"/>
            </w:tcBorders>
            <w:vAlign w:val="center"/>
          </w:tcPr>
          <w:p w14:paraId="696ED26C" w14:textId="60713171" w:rsidR="00714002" w:rsidRPr="00AD5B04" w:rsidRDefault="00714002" w:rsidP="00AD5B04">
            <w:pPr>
              <w:pStyle w:val="ConsPlusCell"/>
              <w:jc w:val="center"/>
              <w:rPr>
                <w:rFonts w:ascii="Times New Roman" w:hAnsi="Times New Roman" w:cs="Times New Roman"/>
                <w:bCs/>
                <w:sz w:val="24"/>
                <w:szCs w:val="24"/>
              </w:rPr>
            </w:pPr>
            <w:r>
              <w:rPr>
                <w:rFonts w:ascii="Times New Roman" w:hAnsi="Times New Roman" w:cs="Times New Roman"/>
                <w:bCs/>
                <w:sz w:val="24"/>
                <w:szCs w:val="24"/>
              </w:rPr>
              <w:t>Оружие</w:t>
            </w:r>
          </w:p>
        </w:tc>
      </w:tr>
      <w:tr w:rsidR="00714002" w:rsidRPr="00AD5B04" w14:paraId="3D02BFC4"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6063FD3" w14:textId="5DE56896" w:rsidR="00714002" w:rsidRDefault="00714002" w:rsidP="00714002">
            <w:pPr>
              <w:pStyle w:val="ConsPlusCell"/>
              <w:jc w:val="center"/>
              <w:rPr>
                <w:rFonts w:ascii="Times New Roman" w:hAnsi="Times New Roman" w:cs="Times New Roman"/>
                <w:bCs/>
                <w:sz w:val="24"/>
                <w:szCs w:val="24"/>
              </w:rPr>
            </w:pPr>
            <w:r>
              <w:rPr>
                <w:rFonts w:ascii="Times New Roman" w:hAnsi="Times New Roman" w:cs="Times New Roman"/>
                <w:bCs/>
                <w:sz w:val="24"/>
                <w:szCs w:val="24"/>
              </w:rPr>
              <w:t>№</w:t>
            </w:r>
            <w:r w:rsidRPr="00AD5B04">
              <w:rPr>
                <w:rFonts w:ascii="Times New Roman" w:hAnsi="Times New Roman" w:cs="Times New Roman"/>
                <w:bCs/>
                <w:sz w:val="24"/>
                <w:szCs w:val="24"/>
              </w:rPr>
              <w:t xml:space="preserve"> </w:t>
            </w:r>
            <w:r w:rsidRPr="00AD5B04">
              <w:rPr>
                <w:rFonts w:ascii="Times New Roman" w:hAnsi="Times New Roman" w:cs="Times New Roman"/>
                <w:bCs/>
                <w:sz w:val="24"/>
                <w:szCs w:val="24"/>
              </w:rPr>
              <w:br/>
              <w:t>п</w:t>
            </w:r>
            <w:r>
              <w:rPr>
                <w:rFonts w:ascii="Times New Roman" w:hAnsi="Times New Roman" w:cs="Times New Roman"/>
                <w:bCs/>
                <w:sz w:val="24"/>
                <w:szCs w:val="24"/>
              </w:rPr>
              <w:t>/</w:t>
            </w:r>
            <w:r w:rsidRPr="00AD5B04">
              <w:rPr>
                <w:rFonts w:ascii="Times New Roman" w:hAnsi="Times New Roman" w:cs="Times New Roman"/>
                <w:bCs/>
                <w:sz w:val="24"/>
                <w:szCs w:val="24"/>
              </w:rPr>
              <w:t>п</w:t>
            </w:r>
          </w:p>
        </w:tc>
        <w:tc>
          <w:tcPr>
            <w:tcW w:w="3544" w:type="dxa"/>
            <w:tcBorders>
              <w:top w:val="single" w:sz="4" w:space="0" w:color="auto"/>
              <w:left w:val="single" w:sz="4" w:space="0" w:color="auto"/>
              <w:bottom w:val="single" w:sz="4" w:space="0" w:color="auto"/>
              <w:right w:val="single" w:sz="4" w:space="0" w:color="auto"/>
            </w:tcBorders>
            <w:vAlign w:val="center"/>
          </w:tcPr>
          <w:p w14:paraId="78CB6ED2" w14:textId="44EA3369" w:rsidR="00714002" w:rsidRDefault="00714002" w:rsidP="00714002">
            <w:pPr>
              <w:pStyle w:val="ConsPlusCell"/>
              <w:jc w:val="center"/>
              <w:rPr>
                <w:rFonts w:ascii="Times New Roman" w:hAnsi="Times New Roman" w:cs="Times New Roman"/>
                <w:bCs/>
                <w:sz w:val="24"/>
                <w:szCs w:val="24"/>
              </w:rPr>
            </w:pPr>
            <w:r>
              <w:rPr>
                <w:rFonts w:ascii="Times New Roman" w:hAnsi="Times New Roman" w:cs="Times New Roman"/>
                <w:bCs/>
                <w:sz w:val="24"/>
                <w:szCs w:val="24"/>
              </w:rPr>
              <w:t>В</w:t>
            </w:r>
            <w:r w:rsidRPr="00AD5B04">
              <w:rPr>
                <w:rFonts w:ascii="Times New Roman" w:hAnsi="Times New Roman" w:cs="Times New Roman"/>
                <w:bCs/>
                <w:sz w:val="24"/>
                <w:szCs w:val="24"/>
              </w:rPr>
              <w:t>ид, тип,</w:t>
            </w:r>
            <w:r w:rsidRPr="00AD5B04">
              <w:rPr>
                <w:rFonts w:ascii="Times New Roman" w:hAnsi="Times New Roman" w:cs="Times New Roman"/>
                <w:bCs/>
                <w:sz w:val="24"/>
                <w:szCs w:val="24"/>
              </w:rPr>
              <w:br/>
              <w:t>модель, калибр оружия</w:t>
            </w:r>
          </w:p>
        </w:tc>
        <w:tc>
          <w:tcPr>
            <w:tcW w:w="1417" w:type="dxa"/>
            <w:tcBorders>
              <w:top w:val="single" w:sz="4" w:space="0" w:color="auto"/>
              <w:left w:val="single" w:sz="4" w:space="0" w:color="auto"/>
              <w:bottom w:val="single" w:sz="4" w:space="0" w:color="auto"/>
              <w:right w:val="single" w:sz="4" w:space="0" w:color="auto"/>
            </w:tcBorders>
            <w:vAlign w:val="center"/>
          </w:tcPr>
          <w:p w14:paraId="2F676115" w14:textId="67C312B7" w:rsidR="00714002" w:rsidRDefault="00714002" w:rsidP="00714002">
            <w:pPr>
              <w:pStyle w:val="ConsPlusCell"/>
              <w:jc w:val="center"/>
              <w:rPr>
                <w:rFonts w:ascii="Times New Roman" w:hAnsi="Times New Roman" w:cs="Times New Roman"/>
                <w:bCs/>
                <w:sz w:val="24"/>
                <w:szCs w:val="24"/>
              </w:rPr>
            </w:pPr>
            <w:r>
              <w:rPr>
                <w:rFonts w:ascii="Times New Roman" w:hAnsi="Times New Roman" w:cs="Times New Roman"/>
                <w:bCs/>
                <w:sz w:val="24"/>
                <w:szCs w:val="24"/>
              </w:rPr>
              <w:t>Г</w:t>
            </w:r>
            <w:r w:rsidRPr="00AD5B04">
              <w:rPr>
                <w:rFonts w:ascii="Times New Roman" w:hAnsi="Times New Roman" w:cs="Times New Roman"/>
                <w:bCs/>
                <w:sz w:val="24"/>
                <w:szCs w:val="24"/>
              </w:rPr>
              <w:t xml:space="preserve">од    </w:t>
            </w:r>
            <w:r w:rsidRPr="00AD5B04">
              <w:rPr>
                <w:rFonts w:ascii="Times New Roman" w:hAnsi="Times New Roman" w:cs="Times New Roman"/>
                <w:bCs/>
                <w:sz w:val="24"/>
                <w:szCs w:val="24"/>
              </w:rPr>
              <w:br/>
              <w:t>изготовления</w:t>
            </w:r>
          </w:p>
        </w:tc>
        <w:tc>
          <w:tcPr>
            <w:tcW w:w="1701" w:type="dxa"/>
            <w:tcBorders>
              <w:top w:val="single" w:sz="4" w:space="0" w:color="auto"/>
              <w:left w:val="single" w:sz="4" w:space="0" w:color="auto"/>
              <w:bottom w:val="single" w:sz="4" w:space="0" w:color="auto"/>
              <w:right w:val="single" w:sz="4" w:space="0" w:color="auto"/>
            </w:tcBorders>
            <w:vAlign w:val="center"/>
          </w:tcPr>
          <w:p w14:paraId="41B1F2F0" w14:textId="77777777" w:rsidR="00714002" w:rsidRPr="00AD5B04" w:rsidRDefault="00714002" w:rsidP="00714002">
            <w:pPr>
              <w:pStyle w:val="ConsPlusCell"/>
              <w:jc w:val="center"/>
              <w:rPr>
                <w:rFonts w:ascii="Times New Roman" w:hAnsi="Times New Roman" w:cs="Times New Roman"/>
                <w:bCs/>
                <w:sz w:val="24"/>
                <w:szCs w:val="24"/>
              </w:rPr>
            </w:pPr>
            <w:r>
              <w:rPr>
                <w:rFonts w:ascii="Times New Roman" w:hAnsi="Times New Roman" w:cs="Times New Roman"/>
                <w:bCs/>
                <w:sz w:val="24"/>
                <w:szCs w:val="24"/>
              </w:rPr>
              <w:t>С</w:t>
            </w:r>
            <w:r w:rsidRPr="00AD5B04">
              <w:rPr>
                <w:rFonts w:ascii="Times New Roman" w:hAnsi="Times New Roman" w:cs="Times New Roman"/>
                <w:bCs/>
                <w:sz w:val="24"/>
                <w:szCs w:val="24"/>
              </w:rPr>
              <w:t xml:space="preserve">ерия и </w:t>
            </w:r>
          </w:p>
          <w:p w14:paraId="2C042099" w14:textId="62C1AFB6" w:rsidR="00714002" w:rsidRDefault="00714002" w:rsidP="00714002">
            <w:pPr>
              <w:pStyle w:val="ConsPlusCell"/>
              <w:jc w:val="center"/>
              <w:rPr>
                <w:rFonts w:ascii="Times New Roman" w:hAnsi="Times New Roman" w:cs="Times New Roman"/>
                <w:bCs/>
                <w:sz w:val="24"/>
                <w:szCs w:val="24"/>
              </w:rPr>
            </w:pPr>
            <w:r w:rsidRPr="00AD5B04">
              <w:rPr>
                <w:rFonts w:ascii="Times New Roman" w:hAnsi="Times New Roman" w:cs="Times New Roman"/>
                <w:bCs/>
                <w:sz w:val="24"/>
                <w:szCs w:val="24"/>
              </w:rPr>
              <w:t xml:space="preserve">заводской  </w:t>
            </w:r>
            <w:r w:rsidRPr="00AD5B04">
              <w:rPr>
                <w:rFonts w:ascii="Times New Roman" w:hAnsi="Times New Roman" w:cs="Times New Roman"/>
                <w:bCs/>
                <w:sz w:val="24"/>
                <w:szCs w:val="24"/>
              </w:rPr>
              <w:br/>
              <w:t>номер оружия</w:t>
            </w:r>
          </w:p>
        </w:tc>
        <w:tc>
          <w:tcPr>
            <w:tcW w:w="2410" w:type="dxa"/>
            <w:tcBorders>
              <w:top w:val="single" w:sz="4" w:space="0" w:color="auto"/>
              <w:left w:val="single" w:sz="4" w:space="0" w:color="auto"/>
              <w:bottom w:val="single" w:sz="4" w:space="0" w:color="auto"/>
              <w:right w:val="single" w:sz="4" w:space="0" w:color="auto"/>
            </w:tcBorders>
            <w:vAlign w:val="center"/>
          </w:tcPr>
          <w:p w14:paraId="35634960" w14:textId="3B7EC0BE" w:rsidR="00714002" w:rsidRDefault="00714002" w:rsidP="00714002">
            <w:pPr>
              <w:pStyle w:val="ConsPlusCell"/>
              <w:jc w:val="center"/>
              <w:rPr>
                <w:rFonts w:ascii="Times New Roman" w:hAnsi="Times New Roman" w:cs="Times New Roman"/>
                <w:bCs/>
                <w:sz w:val="24"/>
                <w:szCs w:val="24"/>
              </w:rPr>
            </w:pPr>
            <w:r>
              <w:rPr>
                <w:rFonts w:ascii="Times New Roman" w:hAnsi="Times New Roman" w:cs="Times New Roman"/>
                <w:bCs/>
                <w:sz w:val="24"/>
                <w:szCs w:val="24"/>
              </w:rPr>
              <w:t>Се</w:t>
            </w:r>
            <w:r w:rsidRPr="00AD5B04">
              <w:rPr>
                <w:rFonts w:ascii="Times New Roman" w:hAnsi="Times New Roman" w:cs="Times New Roman"/>
                <w:bCs/>
                <w:sz w:val="24"/>
                <w:szCs w:val="24"/>
              </w:rPr>
              <w:t xml:space="preserve">рия и номер документа, подтверждающего законность владения </w:t>
            </w:r>
          </w:p>
        </w:tc>
      </w:tr>
      <w:tr w:rsidR="00AD5B04" w:rsidRPr="003A3226" w14:paraId="4D024AA8"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CBC5D88" w14:textId="1185F65C"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vAlign w:val="center"/>
          </w:tcPr>
          <w:p w14:paraId="315CEAD9" w14:textId="1C4356A6"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22C22C68" w14:textId="2750FAB0"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0E2E5419" w14:textId="303409DE" w:rsidR="00AD5B04" w:rsidRPr="003A3226" w:rsidRDefault="00AD5B04" w:rsidP="00AE20B2">
            <w:pPr>
              <w:pStyle w:val="ConsPlusNormal"/>
              <w:jc w:val="both"/>
              <w:rPr>
                <w:rFonts w:ascii="Times New Roman" w:hAnsi="Times New Roman" w:cs="Times New Roman"/>
                <w:b/>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225CED0B" w14:textId="5F1B4732"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2011</w:t>
            </w:r>
          </w:p>
        </w:tc>
        <w:tc>
          <w:tcPr>
            <w:tcW w:w="1701" w:type="dxa"/>
            <w:tcBorders>
              <w:top w:val="single" w:sz="4" w:space="0" w:color="auto"/>
              <w:left w:val="single" w:sz="4" w:space="0" w:color="auto"/>
              <w:bottom w:val="single" w:sz="4" w:space="0" w:color="auto"/>
              <w:right w:val="single" w:sz="4" w:space="0" w:color="auto"/>
            </w:tcBorders>
            <w:vAlign w:val="center"/>
          </w:tcPr>
          <w:p w14:paraId="61FE8E0B" w14:textId="42F72543"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09272776</w:t>
            </w:r>
          </w:p>
        </w:tc>
        <w:tc>
          <w:tcPr>
            <w:tcW w:w="2410" w:type="dxa"/>
            <w:tcBorders>
              <w:top w:val="single" w:sz="4" w:space="0" w:color="auto"/>
              <w:left w:val="single" w:sz="4" w:space="0" w:color="auto"/>
              <w:bottom w:val="single" w:sz="4" w:space="0" w:color="auto"/>
              <w:right w:val="single" w:sz="4" w:space="0" w:color="auto"/>
            </w:tcBorders>
            <w:vAlign w:val="center"/>
          </w:tcPr>
          <w:p w14:paraId="7D9C2E09" w14:textId="266E2400" w:rsidR="00AD5B04" w:rsidRPr="003A3226" w:rsidRDefault="00AD5B04" w:rsidP="00AD5B04">
            <w:pPr>
              <w:rPr>
                <w:sz w:val="24"/>
                <w:szCs w:val="24"/>
              </w:rPr>
            </w:pPr>
            <w:r w:rsidRPr="003A3226">
              <w:rPr>
                <w:sz w:val="24"/>
                <w:szCs w:val="24"/>
              </w:rPr>
              <w:t>ЛПР №</w:t>
            </w:r>
            <w:r w:rsidR="006F1F4A" w:rsidRPr="003A3226">
              <w:rPr>
                <w:sz w:val="24"/>
                <w:szCs w:val="24"/>
              </w:rPr>
              <w:t xml:space="preserve"> </w:t>
            </w:r>
            <w:r w:rsidRPr="003A3226">
              <w:rPr>
                <w:sz w:val="24"/>
                <w:szCs w:val="24"/>
              </w:rPr>
              <w:t>01257745</w:t>
            </w:r>
          </w:p>
          <w:p w14:paraId="6B9EFAA4" w14:textId="2A7923B3"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 xml:space="preserve">от 02.04.2025 </w:t>
            </w:r>
          </w:p>
        </w:tc>
      </w:tr>
      <w:tr w:rsidR="00AD5B04" w:rsidRPr="003A3226" w14:paraId="5D924103"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6BF6EA37" w14:textId="17A75D6F"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vAlign w:val="center"/>
          </w:tcPr>
          <w:p w14:paraId="7A84425A" w14:textId="1707B6AA" w:rsidR="00AD5B04"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AD5B04" w:rsidRPr="003A3226">
              <w:rPr>
                <w:rFonts w:ascii="Times New Roman" w:hAnsi="Times New Roman" w:cs="Times New Roman"/>
                <w:sz w:val="24"/>
                <w:szCs w:val="24"/>
              </w:rPr>
              <w:t>лужебное с нарезным стволом,</w:t>
            </w:r>
          </w:p>
          <w:p w14:paraId="7718A3AD" w14:textId="538747EB"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sidR="003A3226">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sidR="003A3226">
              <w:rPr>
                <w:rFonts w:ascii="Times New Roman" w:hAnsi="Times New Roman" w:cs="Times New Roman"/>
                <w:sz w:val="24"/>
                <w:szCs w:val="24"/>
              </w:rPr>
              <w:t>ПКСК</w:t>
            </w:r>
          </w:p>
          <w:p w14:paraId="074C2A46" w14:textId="5F47F8BC" w:rsidR="00AD5B04" w:rsidRPr="003A3226" w:rsidRDefault="00AD5B04" w:rsidP="00AE20B2">
            <w:pPr>
              <w:pStyle w:val="ConsPlusCell"/>
              <w:jc w:val="both"/>
              <w:rPr>
                <w:rFonts w:ascii="Times New Roman" w:hAnsi="Times New Roman" w:cs="Times New Roman"/>
                <w:b/>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0FFE6DD0" w14:textId="09A7D431"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2003</w:t>
            </w:r>
          </w:p>
        </w:tc>
        <w:tc>
          <w:tcPr>
            <w:tcW w:w="1701" w:type="dxa"/>
            <w:tcBorders>
              <w:top w:val="single" w:sz="4" w:space="0" w:color="auto"/>
              <w:left w:val="single" w:sz="4" w:space="0" w:color="auto"/>
              <w:bottom w:val="single" w:sz="4" w:space="0" w:color="auto"/>
              <w:right w:val="single" w:sz="4" w:space="0" w:color="auto"/>
            </w:tcBorders>
            <w:vAlign w:val="center"/>
          </w:tcPr>
          <w:p w14:paraId="2EC788C0" w14:textId="14397DBC"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030729</w:t>
            </w:r>
          </w:p>
        </w:tc>
        <w:tc>
          <w:tcPr>
            <w:tcW w:w="2410" w:type="dxa"/>
            <w:tcBorders>
              <w:top w:val="single" w:sz="4" w:space="0" w:color="auto"/>
              <w:left w:val="single" w:sz="4" w:space="0" w:color="auto"/>
              <w:bottom w:val="single" w:sz="4" w:space="0" w:color="auto"/>
              <w:right w:val="single" w:sz="4" w:space="0" w:color="auto"/>
            </w:tcBorders>
            <w:vAlign w:val="center"/>
          </w:tcPr>
          <w:p w14:paraId="37D5EC77" w14:textId="669B1BFD"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01257353</w:t>
            </w:r>
          </w:p>
          <w:p w14:paraId="24DD6C58" w14:textId="10DE436E"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color w:val="000000"/>
                <w:sz w:val="24"/>
                <w:szCs w:val="24"/>
              </w:rPr>
              <w:t xml:space="preserve">от 21.10.2024 </w:t>
            </w:r>
          </w:p>
        </w:tc>
      </w:tr>
      <w:tr w:rsidR="00AD5B04" w:rsidRPr="003A3226" w14:paraId="34FA094B"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ED4F026" w14:textId="7F6377CA" w:rsidR="00AD5B04" w:rsidRPr="003A3226" w:rsidRDefault="00AD5B04" w:rsidP="00AD5B04">
            <w:pPr>
              <w:pStyle w:val="ConsPlusCell"/>
              <w:jc w:val="center"/>
              <w:rPr>
                <w:rFonts w:ascii="Times New Roman" w:hAnsi="Times New Roman" w:cs="Times New Roman"/>
                <w:sz w:val="24"/>
                <w:szCs w:val="24"/>
              </w:rPr>
            </w:pPr>
            <w:r w:rsidRPr="003A3226">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vAlign w:val="center"/>
          </w:tcPr>
          <w:p w14:paraId="7C8362CF" w14:textId="77777777" w:rsidR="003A3226"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57729EA7"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512BDFA1" w14:textId="633D4575" w:rsidR="00AD5B04"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1B2EFF94" w14:textId="467B4210"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2001</w:t>
            </w:r>
          </w:p>
        </w:tc>
        <w:tc>
          <w:tcPr>
            <w:tcW w:w="1701" w:type="dxa"/>
            <w:tcBorders>
              <w:top w:val="single" w:sz="4" w:space="0" w:color="auto"/>
              <w:left w:val="single" w:sz="4" w:space="0" w:color="auto"/>
              <w:bottom w:val="single" w:sz="4" w:space="0" w:color="auto"/>
              <w:right w:val="single" w:sz="4" w:space="0" w:color="auto"/>
            </w:tcBorders>
            <w:vAlign w:val="center"/>
          </w:tcPr>
          <w:p w14:paraId="750F8D4E" w14:textId="4590A41A"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010809</w:t>
            </w:r>
          </w:p>
        </w:tc>
        <w:tc>
          <w:tcPr>
            <w:tcW w:w="2410" w:type="dxa"/>
            <w:tcBorders>
              <w:top w:val="single" w:sz="4" w:space="0" w:color="auto"/>
              <w:left w:val="single" w:sz="4" w:space="0" w:color="auto"/>
              <w:bottom w:val="single" w:sz="4" w:space="0" w:color="auto"/>
              <w:right w:val="single" w:sz="4" w:space="0" w:color="auto"/>
            </w:tcBorders>
            <w:vAlign w:val="center"/>
          </w:tcPr>
          <w:p w14:paraId="70ACE08B" w14:textId="3D9CBD6A"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01125673</w:t>
            </w:r>
          </w:p>
          <w:p w14:paraId="332F3466" w14:textId="5DDD78B1"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27.05.2026 </w:t>
            </w:r>
          </w:p>
        </w:tc>
      </w:tr>
      <w:tr w:rsidR="00AD5B04" w:rsidRPr="003A3226" w14:paraId="63430B09"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7434CB9" w14:textId="0308E7DB" w:rsidR="00AD5B04" w:rsidRPr="003A3226" w:rsidRDefault="00AD5B04" w:rsidP="00AD5B04">
            <w:pPr>
              <w:pStyle w:val="ConsPlusCell"/>
              <w:jc w:val="center"/>
              <w:rPr>
                <w:rFonts w:ascii="Times New Roman" w:hAnsi="Times New Roman" w:cs="Times New Roman"/>
                <w:sz w:val="24"/>
                <w:szCs w:val="24"/>
              </w:rPr>
            </w:pPr>
            <w:r w:rsidRPr="003A3226">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vAlign w:val="center"/>
          </w:tcPr>
          <w:p w14:paraId="409E7CB6" w14:textId="77777777" w:rsidR="003A3226"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1B23187A"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карабин,</w:t>
            </w:r>
            <w:r>
              <w:rPr>
                <w:rFonts w:ascii="Times New Roman" w:hAnsi="Times New Roman" w:cs="Times New Roman"/>
                <w:sz w:val="24"/>
                <w:szCs w:val="24"/>
              </w:rPr>
              <w:t xml:space="preserve"> </w:t>
            </w:r>
            <w:r w:rsidRPr="003A3226">
              <w:rPr>
                <w:rFonts w:ascii="Times New Roman" w:hAnsi="Times New Roman" w:cs="Times New Roman"/>
                <w:sz w:val="24"/>
                <w:szCs w:val="24"/>
              </w:rPr>
              <w:t xml:space="preserve">модель: </w:t>
            </w:r>
            <w:r>
              <w:rPr>
                <w:rFonts w:ascii="Times New Roman" w:hAnsi="Times New Roman" w:cs="Times New Roman"/>
                <w:sz w:val="24"/>
                <w:szCs w:val="24"/>
              </w:rPr>
              <w:t>ПКСК</w:t>
            </w:r>
          </w:p>
          <w:p w14:paraId="559C29C6" w14:textId="2C6EC94D" w:rsidR="00AD5B04"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r w:rsidR="00AD5B04"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62FB83A5" w14:textId="57F1E1DC"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2001</w:t>
            </w:r>
          </w:p>
        </w:tc>
        <w:tc>
          <w:tcPr>
            <w:tcW w:w="1701" w:type="dxa"/>
            <w:tcBorders>
              <w:top w:val="single" w:sz="4" w:space="0" w:color="auto"/>
              <w:left w:val="single" w:sz="4" w:space="0" w:color="auto"/>
              <w:bottom w:val="single" w:sz="4" w:space="0" w:color="auto"/>
              <w:right w:val="single" w:sz="4" w:space="0" w:color="auto"/>
            </w:tcBorders>
            <w:vAlign w:val="center"/>
          </w:tcPr>
          <w:p w14:paraId="65F62E4D" w14:textId="60711C14"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011010</w:t>
            </w:r>
          </w:p>
        </w:tc>
        <w:tc>
          <w:tcPr>
            <w:tcW w:w="2410" w:type="dxa"/>
            <w:tcBorders>
              <w:top w:val="single" w:sz="4" w:space="0" w:color="auto"/>
              <w:left w:val="single" w:sz="4" w:space="0" w:color="auto"/>
              <w:bottom w:val="single" w:sz="4" w:space="0" w:color="auto"/>
              <w:right w:val="single" w:sz="4" w:space="0" w:color="auto"/>
            </w:tcBorders>
            <w:vAlign w:val="center"/>
          </w:tcPr>
          <w:p w14:paraId="305B2640" w14:textId="5114CFA3"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01125673</w:t>
            </w:r>
          </w:p>
          <w:p w14:paraId="33D73CC4" w14:textId="7B38F529"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27.05.2026 </w:t>
            </w:r>
          </w:p>
        </w:tc>
      </w:tr>
      <w:tr w:rsidR="00AD5B04" w:rsidRPr="003A3226" w14:paraId="4C7D9DD7"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1E0B3E53" w14:textId="0B84E965"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lastRenderedPageBreak/>
              <w:t>5</w:t>
            </w:r>
          </w:p>
        </w:tc>
        <w:tc>
          <w:tcPr>
            <w:tcW w:w="3544" w:type="dxa"/>
            <w:tcBorders>
              <w:top w:val="single" w:sz="4" w:space="0" w:color="auto"/>
              <w:left w:val="single" w:sz="4" w:space="0" w:color="auto"/>
              <w:bottom w:val="single" w:sz="4" w:space="0" w:color="auto"/>
              <w:right w:val="single" w:sz="4" w:space="0" w:color="auto"/>
            </w:tcBorders>
            <w:vAlign w:val="center"/>
          </w:tcPr>
          <w:p w14:paraId="69F7C37F"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6113BE12"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528A9CB4" w14:textId="4D6F97B3" w:rsidR="00AD5B04"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2AAA82AE" w14:textId="609A9C7A"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2007</w:t>
            </w:r>
          </w:p>
        </w:tc>
        <w:tc>
          <w:tcPr>
            <w:tcW w:w="1701" w:type="dxa"/>
            <w:tcBorders>
              <w:top w:val="single" w:sz="4" w:space="0" w:color="auto"/>
              <w:left w:val="single" w:sz="4" w:space="0" w:color="auto"/>
              <w:bottom w:val="single" w:sz="4" w:space="0" w:color="auto"/>
              <w:right w:val="single" w:sz="4" w:space="0" w:color="auto"/>
            </w:tcBorders>
            <w:vAlign w:val="center"/>
          </w:tcPr>
          <w:p w14:paraId="6A640627" w14:textId="7BF27388"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13100042</w:t>
            </w:r>
          </w:p>
        </w:tc>
        <w:tc>
          <w:tcPr>
            <w:tcW w:w="2410" w:type="dxa"/>
            <w:tcBorders>
              <w:top w:val="single" w:sz="4" w:space="0" w:color="auto"/>
              <w:left w:val="single" w:sz="4" w:space="0" w:color="auto"/>
              <w:bottom w:val="single" w:sz="4" w:space="0" w:color="auto"/>
              <w:right w:val="single" w:sz="4" w:space="0" w:color="auto"/>
            </w:tcBorders>
            <w:vAlign w:val="center"/>
          </w:tcPr>
          <w:p w14:paraId="1A4D082C" w14:textId="7613EADA"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01257707</w:t>
            </w:r>
          </w:p>
          <w:p w14:paraId="183F3915" w14:textId="0AD7287D"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29.11.2024 </w:t>
            </w:r>
          </w:p>
        </w:tc>
      </w:tr>
      <w:tr w:rsidR="00AD5B04" w:rsidRPr="003A3226" w14:paraId="1BBA0BFC"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A1D1853" w14:textId="20A74F99"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vAlign w:val="center"/>
          </w:tcPr>
          <w:p w14:paraId="32667646"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1FD41DE5"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37313A5B" w14:textId="278B9217" w:rsidR="00AD5B04"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76987951" w14:textId="12270E2C"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2016</w:t>
            </w:r>
          </w:p>
        </w:tc>
        <w:tc>
          <w:tcPr>
            <w:tcW w:w="1701" w:type="dxa"/>
            <w:tcBorders>
              <w:top w:val="single" w:sz="4" w:space="0" w:color="auto"/>
              <w:left w:val="single" w:sz="4" w:space="0" w:color="auto"/>
              <w:bottom w:val="single" w:sz="4" w:space="0" w:color="auto"/>
              <w:right w:val="single" w:sz="4" w:space="0" w:color="auto"/>
            </w:tcBorders>
            <w:vAlign w:val="center"/>
          </w:tcPr>
          <w:p w14:paraId="52730479" w14:textId="5545C8EB"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16530849</w:t>
            </w:r>
          </w:p>
        </w:tc>
        <w:tc>
          <w:tcPr>
            <w:tcW w:w="2410" w:type="dxa"/>
            <w:tcBorders>
              <w:top w:val="single" w:sz="4" w:space="0" w:color="auto"/>
              <w:left w:val="single" w:sz="4" w:space="0" w:color="auto"/>
              <w:bottom w:val="single" w:sz="4" w:space="0" w:color="auto"/>
              <w:right w:val="single" w:sz="4" w:space="0" w:color="auto"/>
            </w:tcBorders>
            <w:vAlign w:val="center"/>
          </w:tcPr>
          <w:p w14:paraId="217F6D1A" w14:textId="3FBC67C6"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01257710 </w:t>
            </w:r>
          </w:p>
          <w:p w14:paraId="30893B70" w14:textId="1ADC4DB4"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02.12.2024 </w:t>
            </w:r>
          </w:p>
        </w:tc>
      </w:tr>
      <w:tr w:rsidR="00AD5B04" w:rsidRPr="003A3226" w14:paraId="723435F4"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4B6A8349" w14:textId="2E304B12"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vAlign w:val="center"/>
          </w:tcPr>
          <w:p w14:paraId="5DCD6EAF"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2D1C13E8"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70AFFBE8" w14:textId="29346713" w:rsidR="00AD5B04"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2A5FE300" w14:textId="7139A286"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2016</w:t>
            </w:r>
          </w:p>
        </w:tc>
        <w:tc>
          <w:tcPr>
            <w:tcW w:w="1701" w:type="dxa"/>
            <w:tcBorders>
              <w:top w:val="single" w:sz="4" w:space="0" w:color="auto"/>
              <w:left w:val="single" w:sz="4" w:space="0" w:color="auto"/>
              <w:bottom w:val="single" w:sz="4" w:space="0" w:color="auto"/>
              <w:right w:val="single" w:sz="4" w:space="0" w:color="auto"/>
            </w:tcBorders>
            <w:vAlign w:val="center"/>
          </w:tcPr>
          <w:p w14:paraId="3B944A3F" w14:textId="310ABA28"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16530497</w:t>
            </w:r>
          </w:p>
        </w:tc>
        <w:tc>
          <w:tcPr>
            <w:tcW w:w="2410" w:type="dxa"/>
            <w:tcBorders>
              <w:top w:val="single" w:sz="4" w:space="0" w:color="auto"/>
              <w:left w:val="single" w:sz="4" w:space="0" w:color="auto"/>
              <w:bottom w:val="single" w:sz="4" w:space="0" w:color="auto"/>
              <w:right w:val="single" w:sz="4" w:space="0" w:color="auto"/>
            </w:tcBorders>
            <w:vAlign w:val="center"/>
          </w:tcPr>
          <w:p w14:paraId="42F12528" w14:textId="43419F09"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01257710</w:t>
            </w:r>
          </w:p>
          <w:p w14:paraId="382B5A4E" w14:textId="49A15529"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02.12.2024 </w:t>
            </w:r>
          </w:p>
        </w:tc>
      </w:tr>
      <w:tr w:rsidR="00AD5B04" w:rsidRPr="003A3226" w14:paraId="151032E2"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5806C6C1" w14:textId="38C65C21"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vAlign w:val="center"/>
          </w:tcPr>
          <w:p w14:paraId="1703B05C" w14:textId="6345CBC8" w:rsidR="00AD5B04"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00AD5B04" w:rsidRPr="003A3226">
              <w:rPr>
                <w:rFonts w:ascii="Times New Roman" w:hAnsi="Times New Roman" w:cs="Times New Roman"/>
                <w:sz w:val="24"/>
                <w:szCs w:val="24"/>
              </w:rPr>
              <w:t>гнестрельное оружие ограниченного поражения,</w:t>
            </w:r>
          </w:p>
          <w:p w14:paraId="7D7020B2" w14:textId="62B9DD07"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sidR="003A3226">
              <w:rPr>
                <w:rFonts w:ascii="Times New Roman" w:hAnsi="Times New Roman" w:cs="Times New Roman"/>
                <w:sz w:val="24"/>
                <w:szCs w:val="24"/>
              </w:rPr>
              <w:t xml:space="preserve"> МР</w:t>
            </w:r>
            <w:r w:rsidRPr="003A3226">
              <w:rPr>
                <w:rFonts w:ascii="Times New Roman" w:hAnsi="Times New Roman" w:cs="Times New Roman"/>
                <w:sz w:val="24"/>
                <w:szCs w:val="24"/>
              </w:rPr>
              <w:t>-79-9тм</w:t>
            </w:r>
          </w:p>
          <w:p w14:paraId="51A355A2" w14:textId="131188EC"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 р.а.</w:t>
            </w:r>
          </w:p>
        </w:tc>
        <w:tc>
          <w:tcPr>
            <w:tcW w:w="1417" w:type="dxa"/>
            <w:tcBorders>
              <w:top w:val="single" w:sz="4" w:space="0" w:color="auto"/>
              <w:left w:val="single" w:sz="4" w:space="0" w:color="auto"/>
              <w:bottom w:val="single" w:sz="4" w:space="0" w:color="auto"/>
              <w:right w:val="single" w:sz="4" w:space="0" w:color="auto"/>
            </w:tcBorders>
            <w:vAlign w:val="center"/>
          </w:tcPr>
          <w:p w14:paraId="02190331" w14:textId="02BB0195"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149C3264" w14:textId="1E4756AC"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2333900463</w:t>
            </w:r>
          </w:p>
        </w:tc>
        <w:tc>
          <w:tcPr>
            <w:tcW w:w="2410" w:type="dxa"/>
            <w:tcBorders>
              <w:top w:val="single" w:sz="4" w:space="0" w:color="auto"/>
              <w:left w:val="single" w:sz="4" w:space="0" w:color="auto"/>
              <w:bottom w:val="single" w:sz="4" w:space="0" w:color="auto"/>
              <w:right w:val="single" w:sz="4" w:space="0" w:color="auto"/>
            </w:tcBorders>
            <w:vAlign w:val="center"/>
          </w:tcPr>
          <w:p w14:paraId="4745D3A9" w14:textId="6B4A3223"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01257290</w:t>
            </w:r>
          </w:p>
          <w:p w14:paraId="5CD5E71D" w14:textId="6DE601F9"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AD5B04" w:rsidRPr="003A3226" w14:paraId="4FB2400C"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297CB86F" w14:textId="4C2721DC"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9</w:t>
            </w:r>
          </w:p>
        </w:tc>
        <w:tc>
          <w:tcPr>
            <w:tcW w:w="3544" w:type="dxa"/>
            <w:tcBorders>
              <w:top w:val="single" w:sz="4" w:space="0" w:color="auto"/>
              <w:left w:val="single" w:sz="4" w:space="0" w:color="auto"/>
              <w:bottom w:val="single" w:sz="4" w:space="0" w:color="auto"/>
              <w:right w:val="single" w:sz="4" w:space="0" w:color="auto"/>
            </w:tcBorders>
            <w:vAlign w:val="center"/>
          </w:tcPr>
          <w:p w14:paraId="32CD9B88" w14:textId="77777777" w:rsidR="003A3226"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Pr="003A3226">
              <w:rPr>
                <w:rFonts w:ascii="Times New Roman" w:hAnsi="Times New Roman" w:cs="Times New Roman"/>
                <w:sz w:val="24"/>
                <w:szCs w:val="24"/>
              </w:rPr>
              <w:t>гнестрельное оружие ограниченного поражения,</w:t>
            </w:r>
          </w:p>
          <w:p w14:paraId="14D46F20"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-79-9тм</w:t>
            </w:r>
          </w:p>
          <w:p w14:paraId="34BEA907" w14:textId="34B7EA61" w:rsidR="00AD5B04"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 р.а.</w:t>
            </w:r>
          </w:p>
        </w:tc>
        <w:tc>
          <w:tcPr>
            <w:tcW w:w="1417" w:type="dxa"/>
            <w:tcBorders>
              <w:top w:val="single" w:sz="4" w:space="0" w:color="auto"/>
              <w:left w:val="single" w:sz="4" w:space="0" w:color="auto"/>
              <w:bottom w:val="single" w:sz="4" w:space="0" w:color="auto"/>
              <w:right w:val="single" w:sz="4" w:space="0" w:color="auto"/>
            </w:tcBorders>
            <w:vAlign w:val="center"/>
          </w:tcPr>
          <w:p w14:paraId="116752F4" w14:textId="744A246B"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43E61336" w14:textId="27411BBE"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2333900442</w:t>
            </w:r>
          </w:p>
        </w:tc>
        <w:tc>
          <w:tcPr>
            <w:tcW w:w="2410" w:type="dxa"/>
            <w:tcBorders>
              <w:top w:val="single" w:sz="4" w:space="0" w:color="auto"/>
              <w:left w:val="single" w:sz="4" w:space="0" w:color="auto"/>
              <w:bottom w:val="single" w:sz="4" w:space="0" w:color="auto"/>
              <w:right w:val="single" w:sz="4" w:space="0" w:color="auto"/>
            </w:tcBorders>
            <w:vAlign w:val="center"/>
          </w:tcPr>
          <w:p w14:paraId="6C7BDDC6" w14:textId="757270AC"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01257290</w:t>
            </w:r>
          </w:p>
          <w:p w14:paraId="66F7E8FE" w14:textId="61E69BAA"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AD5B04" w:rsidRPr="003A3226" w14:paraId="29D20AE0"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044FFC28" w14:textId="02FA02AF"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vAlign w:val="center"/>
          </w:tcPr>
          <w:p w14:paraId="5240DED4"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Служебное гладкоствольное,</w:t>
            </w:r>
          </w:p>
          <w:p w14:paraId="1DB14AA0" w14:textId="77777777" w:rsidR="003A3226"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 Сайга 410кв-02</w:t>
            </w:r>
          </w:p>
          <w:p w14:paraId="09244274" w14:textId="3588AD46" w:rsidR="00AD5B04" w:rsidRPr="003A3226" w:rsidRDefault="003A3226"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410/76</w:t>
            </w:r>
          </w:p>
        </w:tc>
        <w:tc>
          <w:tcPr>
            <w:tcW w:w="1417" w:type="dxa"/>
            <w:tcBorders>
              <w:top w:val="single" w:sz="4" w:space="0" w:color="auto"/>
              <w:left w:val="single" w:sz="4" w:space="0" w:color="auto"/>
              <w:bottom w:val="single" w:sz="4" w:space="0" w:color="auto"/>
              <w:right w:val="single" w:sz="4" w:space="0" w:color="auto"/>
            </w:tcBorders>
            <w:vAlign w:val="center"/>
          </w:tcPr>
          <w:p w14:paraId="4F1619CE" w14:textId="3FCCADE0"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2004</w:t>
            </w:r>
          </w:p>
        </w:tc>
        <w:tc>
          <w:tcPr>
            <w:tcW w:w="1701" w:type="dxa"/>
            <w:tcBorders>
              <w:top w:val="single" w:sz="4" w:space="0" w:color="auto"/>
              <w:left w:val="single" w:sz="4" w:space="0" w:color="auto"/>
              <w:bottom w:val="single" w:sz="4" w:space="0" w:color="auto"/>
              <w:right w:val="single" w:sz="4" w:space="0" w:color="auto"/>
            </w:tcBorders>
            <w:vAlign w:val="center"/>
          </w:tcPr>
          <w:p w14:paraId="1DE8E07C" w14:textId="065DEF84"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04543189</w:t>
            </w:r>
          </w:p>
        </w:tc>
        <w:tc>
          <w:tcPr>
            <w:tcW w:w="2410" w:type="dxa"/>
            <w:tcBorders>
              <w:top w:val="single" w:sz="4" w:space="0" w:color="auto"/>
              <w:left w:val="single" w:sz="4" w:space="0" w:color="auto"/>
              <w:bottom w:val="single" w:sz="4" w:space="0" w:color="auto"/>
              <w:right w:val="single" w:sz="4" w:space="0" w:color="auto"/>
            </w:tcBorders>
            <w:vAlign w:val="center"/>
          </w:tcPr>
          <w:p w14:paraId="09F8B710" w14:textId="799BD8C1"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01257291</w:t>
            </w:r>
          </w:p>
          <w:p w14:paraId="25939544" w14:textId="1A2E3847"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AD5B04" w:rsidRPr="003A3226" w14:paraId="48E8CE80"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9F7FD8D" w14:textId="69ABDDD3"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vAlign w:val="center"/>
          </w:tcPr>
          <w:p w14:paraId="39C703AF" w14:textId="75B3F896" w:rsidR="00AD5B04"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AD5B04" w:rsidRPr="003A3226">
              <w:rPr>
                <w:rFonts w:ascii="Times New Roman" w:hAnsi="Times New Roman" w:cs="Times New Roman"/>
                <w:sz w:val="24"/>
                <w:szCs w:val="24"/>
              </w:rPr>
              <w:t>лужебное гладкоствольное,</w:t>
            </w:r>
          </w:p>
          <w:p w14:paraId="4962DB2B" w14:textId="397B6A55"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ружье,</w:t>
            </w:r>
            <w:r w:rsidR="003A3226">
              <w:rPr>
                <w:rFonts w:ascii="Times New Roman" w:hAnsi="Times New Roman" w:cs="Times New Roman"/>
                <w:sz w:val="24"/>
                <w:szCs w:val="24"/>
              </w:rPr>
              <w:t xml:space="preserve"> С</w:t>
            </w:r>
            <w:r w:rsidRPr="003A3226">
              <w:rPr>
                <w:rFonts w:ascii="Times New Roman" w:hAnsi="Times New Roman" w:cs="Times New Roman"/>
                <w:sz w:val="24"/>
                <w:szCs w:val="24"/>
              </w:rPr>
              <w:t>айга 20кв</w:t>
            </w:r>
          </w:p>
          <w:p w14:paraId="707ECF5E" w14:textId="4B7C54D1"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20/76</w:t>
            </w:r>
          </w:p>
        </w:tc>
        <w:tc>
          <w:tcPr>
            <w:tcW w:w="1417" w:type="dxa"/>
            <w:tcBorders>
              <w:top w:val="single" w:sz="4" w:space="0" w:color="auto"/>
              <w:left w:val="single" w:sz="4" w:space="0" w:color="auto"/>
              <w:bottom w:val="single" w:sz="4" w:space="0" w:color="auto"/>
              <w:right w:val="single" w:sz="4" w:space="0" w:color="auto"/>
            </w:tcBorders>
            <w:vAlign w:val="center"/>
          </w:tcPr>
          <w:p w14:paraId="4BE645AE" w14:textId="43596274"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2013</w:t>
            </w:r>
          </w:p>
        </w:tc>
        <w:tc>
          <w:tcPr>
            <w:tcW w:w="1701" w:type="dxa"/>
            <w:tcBorders>
              <w:top w:val="single" w:sz="4" w:space="0" w:color="auto"/>
              <w:left w:val="single" w:sz="4" w:space="0" w:color="auto"/>
              <w:bottom w:val="single" w:sz="4" w:space="0" w:color="auto"/>
              <w:right w:val="single" w:sz="4" w:space="0" w:color="auto"/>
            </w:tcBorders>
            <w:vAlign w:val="center"/>
          </w:tcPr>
          <w:p w14:paraId="5C0BF9DA" w14:textId="007B2F70"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1335069</w:t>
            </w:r>
          </w:p>
        </w:tc>
        <w:tc>
          <w:tcPr>
            <w:tcW w:w="2410" w:type="dxa"/>
            <w:tcBorders>
              <w:top w:val="single" w:sz="4" w:space="0" w:color="auto"/>
              <w:left w:val="single" w:sz="4" w:space="0" w:color="auto"/>
              <w:bottom w:val="single" w:sz="4" w:space="0" w:color="auto"/>
              <w:right w:val="single" w:sz="4" w:space="0" w:color="auto"/>
            </w:tcBorders>
            <w:vAlign w:val="center"/>
          </w:tcPr>
          <w:p w14:paraId="527D11A3" w14:textId="60C390B1"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01257291</w:t>
            </w:r>
          </w:p>
          <w:p w14:paraId="231A7435" w14:textId="0F77BC58"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26.06.2024 </w:t>
            </w:r>
          </w:p>
        </w:tc>
      </w:tr>
      <w:tr w:rsidR="00AD5B04" w:rsidRPr="003A3226" w14:paraId="49362F48"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2646D5A6" w14:textId="78A6C875"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vAlign w:val="center"/>
          </w:tcPr>
          <w:p w14:paraId="4A6433C7" w14:textId="7F4A9516" w:rsidR="00AD5B04"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AD5B04" w:rsidRPr="003A3226">
              <w:rPr>
                <w:rFonts w:ascii="Times New Roman" w:hAnsi="Times New Roman" w:cs="Times New Roman"/>
                <w:sz w:val="24"/>
                <w:szCs w:val="24"/>
              </w:rPr>
              <w:t>лужебное гладкоствольное,</w:t>
            </w:r>
            <w:r>
              <w:rPr>
                <w:rFonts w:ascii="Times New Roman" w:hAnsi="Times New Roman" w:cs="Times New Roman"/>
                <w:sz w:val="24"/>
                <w:szCs w:val="24"/>
              </w:rPr>
              <w:t xml:space="preserve"> </w:t>
            </w:r>
            <w:r w:rsidR="00AD5B04" w:rsidRPr="003A3226">
              <w:rPr>
                <w:rFonts w:ascii="Times New Roman" w:hAnsi="Times New Roman" w:cs="Times New Roman"/>
                <w:sz w:val="24"/>
                <w:szCs w:val="24"/>
              </w:rPr>
              <w:t>ружье,</w:t>
            </w:r>
            <w:r>
              <w:rPr>
                <w:rFonts w:ascii="Times New Roman" w:hAnsi="Times New Roman" w:cs="Times New Roman"/>
                <w:sz w:val="24"/>
                <w:szCs w:val="24"/>
              </w:rPr>
              <w:t xml:space="preserve"> С</w:t>
            </w:r>
            <w:r w:rsidR="00AD5B04" w:rsidRPr="003A3226">
              <w:rPr>
                <w:rFonts w:ascii="Times New Roman" w:hAnsi="Times New Roman" w:cs="Times New Roman"/>
                <w:sz w:val="24"/>
                <w:szCs w:val="24"/>
              </w:rPr>
              <w:t>айга 12кв-033</w:t>
            </w:r>
          </w:p>
          <w:p w14:paraId="01233DED" w14:textId="6C715751"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12/76</w:t>
            </w:r>
          </w:p>
        </w:tc>
        <w:tc>
          <w:tcPr>
            <w:tcW w:w="1417" w:type="dxa"/>
            <w:tcBorders>
              <w:top w:val="single" w:sz="4" w:space="0" w:color="auto"/>
              <w:left w:val="single" w:sz="4" w:space="0" w:color="auto"/>
              <w:bottom w:val="single" w:sz="4" w:space="0" w:color="auto"/>
              <w:right w:val="single" w:sz="4" w:space="0" w:color="auto"/>
            </w:tcBorders>
            <w:vAlign w:val="center"/>
          </w:tcPr>
          <w:p w14:paraId="400B5E67" w14:textId="7AA8A1B1"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2025</w:t>
            </w:r>
          </w:p>
        </w:tc>
        <w:tc>
          <w:tcPr>
            <w:tcW w:w="1701" w:type="dxa"/>
            <w:tcBorders>
              <w:top w:val="single" w:sz="4" w:space="0" w:color="auto"/>
              <w:left w:val="single" w:sz="4" w:space="0" w:color="auto"/>
              <w:bottom w:val="single" w:sz="4" w:space="0" w:color="auto"/>
              <w:right w:val="single" w:sz="4" w:space="0" w:color="auto"/>
            </w:tcBorders>
            <w:vAlign w:val="center"/>
          </w:tcPr>
          <w:p w14:paraId="0F315CD4" w14:textId="4C7195E9"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25100018</w:t>
            </w:r>
          </w:p>
        </w:tc>
        <w:tc>
          <w:tcPr>
            <w:tcW w:w="2410" w:type="dxa"/>
            <w:tcBorders>
              <w:top w:val="single" w:sz="4" w:space="0" w:color="auto"/>
              <w:left w:val="single" w:sz="4" w:space="0" w:color="auto"/>
              <w:bottom w:val="single" w:sz="4" w:space="0" w:color="auto"/>
              <w:right w:val="single" w:sz="4" w:space="0" w:color="auto"/>
            </w:tcBorders>
            <w:vAlign w:val="center"/>
          </w:tcPr>
          <w:p w14:paraId="73C2F3EC" w14:textId="1C289EFE" w:rsidR="00AD5B04" w:rsidRPr="003A3226" w:rsidRDefault="003A3226" w:rsidP="00AD5B04">
            <w:pPr>
              <w:rPr>
                <w:sz w:val="24"/>
                <w:szCs w:val="24"/>
              </w:rPr>
            </w:pPr>
            <w:r w:rsidRPr="003A3226">
              <w:rPr>
                <w:sz w:val="24"/>
                <w:szCs w:val="24"/>
              </w:rPr>
              <w:t>ЛПР</w:t>
            </w:r>
            <w:r w:rsidR="00AD5B04" w:rsidRPr="003A3226">
              <w:rPr>
                <w:sz w:val="24"/>
                <w:szCs w:val="24"/>
              </w:rPr>
              <w:t xml:space="preserve"> №01257352</w:t>
            </w:r>
          </w:p>
          <w:p w14:paraId="1914ACCF" w14:textId="1AB1864D"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 xml:space="preserve">от 21.10.2024 </w:t>
            </w:r>
          </w:p>
        </w:tc>
      </w:tr>
      <w:tr w:rsidR="00AD5B04" w:rsidRPr="003A3226" w14:paraId="6B749C0E"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3EC0ABD5" w14:textId="55DE4533"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vAlign w:val="center"/>
          </w:tcPr>
          <w:p w14:paraId="008CD995" w14:textId="7BC6F698" w:rsidR="00AD5B04"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AD5B04" w:rsidRPr="003A3226">
              <w:rPr>
                <w:rFonts w:ascii="Times New Roman" w:hAnsi="Times New Roman" w:cs="Times New Roman"/>
                <w:sz w:val="24"/>
                <w:szCs w:val="24"/>
              </w:rPr>
              <w:t>лужебное с нарезным стволом,</w:t>
            </w:r>
          </w:p>
          <w:p w14:paraId="7BAA585E" w14:textId="0AC87589"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sidR="003A3226">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510CFF5D" w14:textId="6F3D6563"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7AAD7E4E" w14:textId="1818D811"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6CD36946" w14:textId="79B2DF1C"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227101350</w:t>
            </w:r>
          </w:p>
        </w:tc>
        <w:tc>
          <w:tcPr>
            <w:tcW w:w="2410" w:type="dxa"/>
            <w:tcBorders>
              <w:top w:val="single" w:sz="4" w:space="0" w:color="auto"/>
              <w:left w:val="single" w:sz="4" w:space="0" w:color="auto"/>
              <w:bottom w:val="single" w:sz="4" w:space="0" w:color="auto"/>
              <w:right w:val="single" w:sz="4" w:space="0" w:color="auto"/>
            </w:tcBorders>
            <w:vAlign w:val="center"/>
          </w:tcPr>
          <w:p w14:paraId="057A94D9" w14:textId="03359879"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01257793</w:t>
            </w:r>
          </w:p>
          <w:p w14:paraId="4AAD0A65" w14:textId="4049AA72"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06.10.2025 </w:t>
            </w:r>
          </w:p>
        </w:tc>
      </w:tr>
      <w:tr w:rsidR="00AD5B04" w:rsidRPr="003A3226" w14:paraId="50818223" w14:textId="77777777" w:rsidTr="00AD5B04">
        <w:trPr>
          <w:trHeight w:val="600"/>
        </w:trPr>
        <w:tc>
          <w:tcPr>
            <w:tcW w:w="568" w:type="dxa"/>
            <w:tcBorders>
              <w:top w:val="single" w:sz="4" w:space="0" w:color="auto"/>
              <w:left w:val="single" w:sz="4" w:space="0" w:color="auto"/>
              <w:bottom w:val="single" w:sz="4" w:space="0" w:color="auto"/>
              <w:right w:val="single" w:sz="4" w:space="0" w:color="auto"/>
            </w:tcBorders>
            <w:vAlign w:val="center"/>
          </w:tcPr>
          <w:p w14:paraId="7393BD58" w14:textId="095223C6" w:rsidR="00AD5B04" w:rsidRPr="003A3226" w:rsidRDefault="00AD5B04" w:rsidP="00AD5B04">
            <w:pPr>
              <w:pStyle w:val="ConsPlusCell"/>
              <w:jc w:val="center"/>
              <w:rPr>
                <w:rFonts w:ascii="Times New Roman" w:hAnsi="Times New Roman" w:cs="Times New Roman"/>
                <w:b/>
                <w:sz w:val="24"/>
                <w:szCs w:val="24"/>
              </w:rPr>
            </w:pPr>
            <w:r w:rsidRPr="003A3226">
              <w:rPr>
                <w:rFonts w:ascii="Times New Roman"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vAlign w:val="center"/>
          </w:tcPr>
          <w:p w14:paraId="05D3C758" w14:textId="293F7D83" w:rsidR="00AD5B04" w:rsidRPr="003A3226" w:rsidRDefault="003A3226"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00AD5B04" w:rsidRPr="003A3226">
              <w:rPr>
                <w:rFonts w:ascii="Times New Roman" w:hAnsi="Times New Roman" w:cs="Times New Roman"/>
                <w:sz w:val="24"/>
                <w:szCs w:val="24"/>
              </w:rPr>
              <w:t>лужебное с нарезным стволом,</w:t>
            </w:r>
          </w:p>
          <w:p w14:paraId="28931D83" w14:textId="2278387B"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p>
          <w:p w14:paraId="2EDFFA51" w14:textId="5FE655D8" w:rsidR="00AD5B04" w:rsidRPr="003A3226" w:rsidRDefault="00F044CD"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МР </w:t>
            </w:r>
            <w:r w:rsidR="00AD5B04" w:rsidRPr="003A3226">
              <w:rPr>
                <w:rFonts w:ascii="Times New Roman" w:hAnsi="Times New Roman" w:cs="Times New Roman"/>
                <w:sz w:val="24"/>
                <w:szCs w:val="24"/>
              </w:rPr>
              <w:t>-71</w:t>
            </w:r>
          </w:p>
          <w:p w14:paraId="6192B317" w14:textId="62EC33AE"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53ED6600" w14:textId="5D52FC2A"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556EF660" w14:textId="4C6F530B" w:rsidR="00AD5B04" w:rsidRPr="003A3226" w:rsidRDefault="00AD5B04" w:rsidP="00AD5B04">
            <w:pPr>
              <w:pStyle w:val="ConsPlusCell"/>
              <w:jc w:val="center"/>
              <w:rPr>
                <w:rFonts w:ascii="Times New Roman" w:hAnsi="Times New Roman" w:cs="Times New Roman"/>
                <w:bCs/>
                <w:sz w:val="24"/>
                <w:szCs w:val="24"/>
              </w:rPr>
            </w:pPr>
            <w:r w:rsidRPr="003A3226">
              <w:rPr>
                <w:rFonts w:ascii="Times New Roman" w:hAnsi="Times New Roman" w:cs="Times New Roman"/>
                <w:bCs/>
                <w:sz w:val="24"/>
                <w:szCs w:val="24"/>
              </w:rPr>
              <w:t>227100565</w:t>
            </w:r>
          </w:p>
        </w:tc>
        <w:tc>
          <w:tcPr>
            <w:tcW w:w="2410" w:type="dxa"/>
            <w:tcBorders>
              <w:top w:val="single" w:sz="4" w:space="0" w:color="auto"/>
              <w:left w:val="single" w:sz="4" w:space="0" w:color="auto"/>
              <w:bottom w:val="single" w:sz="4" w:space="0" w:color="auto"/>
              <w:right w:val="single" w:sz="4" w:space="0" w:color="auto"/>
            </w:tcBorders>
            <w:vAlign w:val="center"/>
          </w:tcPr>
          <w:p w14:paraId="1CEE9BB1" w14:textId="07F324BA"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01125625</w:t>
            </w:r>
          </w:p>
          <w:p w14:paraId="08D78E7A" w14:textId="25709BA7"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16.02.2026 </w:t>
            </w:r>
          </w:p>
        </w:tc>
      </w:tr>
      <w:tr w:rsidR="00AD5B04" w:rsidRPr="003A3226" w14:paraId="3E75D161" w14:textId="77777777" w:rsidTr="00AD5B04">
        <w:tc>
          <w:tcPr>
            <w:tcW w:w="568" w:type="dxa"/>
            <w:tcBorders>
              <w:top w:val="single" w:sz="4" w:space="0" w:color="auto"/>
              <w:left w:val="single" w:sz="4" w:space="0" w:color="auto"/>
              <w:bottom w:val="single" w:sz="4" w:space="0" w:color="auto"/>
              <w:right w:val="single" w:sz="4" w:space="0" w:color="auto"/>
            </w:tcBorders>
            <w:vAlign w:val="center"/>
          </w:tcPr>
          <w:p w14:paraId="136A4BD0" w14:textId="6601B3ED" w:rsidR="00AD5B04" w:rsidRPr="003A3226" w:rsidRDefault="00AD5B04" w:rsidP="00AD5B04">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vAlign w:val="center"/>
          </w:tcPr>
          <w:p w14:paraId="3D2D416B" w14:textId="77777777" w:rsidR="00F044CD" w:rsidRPr="003A3226" w:rsidRDefault="00F044CD"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0C337945" w14:textId="77777777" w:rsidR="00F044CD" w:rsidRPr="003A3226" w:rsidRDefault="00F044CD"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558FFF4A" w14:textId="2DC005EA" w:rsidR="00AD5B04" w:rsidRPr="003A3226" w:rsidRDefault="00F044CD"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10418EC8" w14:textId="79A2C5F0" w:rsidR="00AD5B04" w:rsidRPr="003A3226" w:rsidRDefault="00AD5B04" w:rsidP="00AD5B04">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2022</w:t>
            </w:r>
          </w:p>
        </w:tc>
        <w:tc>
          <w:tcPr>
            <w:tcW w:w="1701" w:type="dxa"/>
            <w:tcBorders>
              <w:top w:val="single" w:sz="4" w:space="0" w:color="auto"/>
              <w:left w:val="single" w:sz="4" w:space="0" w:color="auto"/>
              <w:bottom w:val="single" w:sz="4" w:space="0" w:color="auto"/>
              <w:right w:val="single" w:sz="4" w:space="0" w:color="auto"/>
            </w:tcBorders>
            <w:vAlign w:val="center"/>
          </w:tcPr>
          <w:p w14:paraId="3E0F3A6A" w14:textId="0AA3C490" w:rsidR="00AD5B04" w:rsidRPr="003A3226" w:rsidRDefault="00AD5B04" w:rsidP="00AD5B04">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227100568</w:t>
            </w:r>
          </w:p>
        </w:tc>
        <w:tc>
          <w:tcPr>
            <w:tcW w:w="2410" w:type="dxa"/>
            <w:tcBorders>
              <w:top w:val="single" w:sz="4" w:space="0" w:color="auto"/>
              <w:left w:val="single" w:sz="4" w:space="0" w:color="auto"/>
              <w:bottom w:val="single" w:sz="4" w:space="0" w:color="auto"/>
              <w:right w:val="single" w:sz="4" w:space="0" w:color="auto"/>
            </w:tcBorders>
            <w:vAlign w:val="center"/>
          </w:tcPr>
          <w:p w14:paraId="6940D157" w14:textId="1872BC0B"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01125625</w:t>
            </w:r>
          </w:p>
          <w:p w14:paraId="76ABF8D4" w14:textId="1BEE49B2"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16.02.2026 </w:t>
            </w:r>
          </w:p>
        </w:tc>
      </w:tr>
      <w:tr w:rsidR="00AD5B04" w:rsidRPr="003A3226" w14:paraId="797DE6BD" w14:textId="77777777" w:rsidTr="00AD5B04">
        <w:tc>
          <w:tcPr>
            <w:tcW w:w="568" w:type="dxa"/>
            <w:tcBorders>
              <w:top w:val="single" w:sz="4" w:space="0" w:color="auto"/>
              <w:left w:val="single" w:sz="4" w:space="0" w:color="auto"/>
              <w:bottom w:val="single" w:sz="4" w:space="0" w:color="auto"/>
              <w:right w:val="single" w:sz="4" w:space="0" w:color="auto"/>
            </w:tcBorders>
            <w:vAlign w:val="center"/>
          </w:tcPr>
          <w:p w14:paraId="48EE5386" w14:textId="752A3610" w:rsidR="00AD5B04" w:rsidRPr="003A3226" w:rsidRDefault="00AD5B04" w:rsidP="00AD5B04">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16</w:t>
            </w:r>
          </w:p>
        </w:tc>
        <w:tc>
          <w:tcPr>
            <w:tcW w:w="3544" w:type="dxa"/>
            <w:tcBorders>
              <w:top w:val="single" w:sz="4" w:space="0" w:color="auto"/>
              <w:left w:val="single" w:sz="4" w:space="0" w:color="auto"/>
              <w:bottom w:val="single" w:sz="4" w:space="0" w:color="auto"/>
              <w:right w:val="single" w:sz="4" w:space="0" w:color="auto"/>
            </w:tcBorders>
            <w:vAlign w:val="center"/>
          </w:tcPr>
          <w:p w14:paraId="7E53F8B7" w14:textId="77777777" w:rsidR="00F044CD" w:rsidRPr="003A3226" w:rsidRDefault="00F044CD"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3A3226">
              <w:rPr>
                <w:rFonts w:ascii="Times New Roman" w:hAnsi="Times New Roman" w:cs="Times New Roman"/>
                <w:sz w:val="24"/>
                <w:szCs w:val="24"/>
              </w:rPr>
              <w:t>лужебное с нарезным стволом,</w:t>
            </w:r>
          </w:p>
          <w:p w14:paraId="7679728C" w14:textId="77777777" w:rsidR="00F044CD" w:rsidRPr="003A3226" w:rsidRDefault="00F044CD"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пистолет,</w:t>
            </w:r>
            <w:r>
              <w:rPr>
                <w:rFonts w:ascii="Times New Roman" w:hAnsi="Times New Roman" w:cs="Times New Roman"/>
                <w:sz w:val="24"/>
                <w:szCs w:val="24"/>
              </w:rPr>
              <w:t xml:space="preserve"> МР</w:t>
            </w:r>
            <w:r w:rsidRPr="003A3226">
              <w:rPr>
                <w:rFonts w:ascii="Times New Roman" w:hAnsi="Times New Roman" w:cs="Times New Roman"/>
                <w:sz w:val="24"/>
                <w:szCs w:val="24"/>
              </w:rPr>
              <w:t>-71</w:t>
            </w:r>
          </w:p>
          <w:p w14:paraId="2A854DF2" w14:textId="2C2C5E9F" w:rsidR="00AD5B04" w:rsidRPr="003A3226" w:rsidRDefault="00F044CD"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9х17</w:t>
            </w:r>
          </w:p>
        </w:tc>
        <w:tc>
          <w:tcPr>
            <w:tcW w:w="1417" w:type="dxa"/>
            <w:tcBorders>
              <w:top w:val="single" w:sz="4" w:space="0" w:color="auto"/>
              <w:left w:val="single" w:sz="4" w:space="0" w:color="auto"/>
              <w:bottom w:val="single" w:sz="4" w:space="0" w:color="auto"/>
              <w:right w:val="single" w:sz="4" w:space="0" w:color="auto"/>
            </w:tcBorders>
            <w:vAlign w:val="center"/>
          </w:tcPr>
          <w:p w14:paraId="570C170D" w14:textId="6226B700" w:rsidR="00AD5B04" w:rsidRPr="003A3226" w:rsidRDefault="00AD5B04" w:rsidP="00AD5B04">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2023</w:t>
            </w:r>
          </w:p>
        </w:tc>
        <w:tc>
          <w:tcPr>
            <w:tcW w:w="1701" w:type="dxa"/>
            <w:tcBorders>
              <w:top w:val="single" w:sz="4" w:space="0" w:color="auto"/>
              <w:left w:val="single" w:sz="4" w:space="0" w:color="auto"/>
              <w:bottom w:val="single" w:sz="4" w:space="0" w:color="auto"/>
              <w:right w:val="single" w:sz="4" w:space="0" w:color="auto"/>
            </w:tcBorders>
            <w:vAlign w:val="center"/>
          </w:tcPr>
          <w:p w14:paraId="05DD3B46" w14:textId="5CF95676" w:rsidR="00AD5B04" w:rsidRPr="003A3226" w:rsidRDefault="00AD5B04" w:rsidP="00AD5B04">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237100648</w:t>
            </w:r>
          </w:p>
        </w:tc>
        <w:tc>
          <w:tcPr>
            <w:tcW w:w="2410" w:type="dxa"/>
            <w:tcBorders>
              <w:top w:val="single" w:sz="4" w:space="0" w:color="auto"/>
              <w:left w:val="single" w:sz="4" w:space="0" w:color="auto"/>
              <w:bottom w:val="single" w:sz="4" w:space="0" w:color="auto"/>
              <w:right w:val="single" w:sz="4" w:space="0" w:color="auto"/>
            </w:tcBorders>
            <w:vAlign w:val="center"/>
          </w:tcPr>
          <w:p w14:paraId="13378EFA" w14:textId="3FE7D107" w:rsidR="00AD5B04" w:rsidRPr="003A3226" w:rsidRDefault="003A3226"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sz w:val="24"/>
                <w:szCs w:val="24"/>
              </w:rPr>
              <w:t>ЛПР</w:t>
            </w:r>
            <w:r w:rsidR="00AD5B04" w:rsidRPr="003A3226">
              <w:rPr>
                <w:rFonts w:ascii="Times New Roman" w:hAnsi="Times New Roman" w:cs="Times New Roman"/>
                <w:color w:val="000000"/>
                <w:sz w:val="24"/>
                <w:szCs w:val="24"/>
              </w:rPr>
              <w:t xml:space="preserve"> № 01257746</w:t>
            </w:r>
          </w:p>
          <w:p w14:paraId="5574B62E" w14:textId="4156FFDE" w:rsidR="00AD5B04" w:rsidRPr="003A3226" w:rsidRDefault="00AD5B04" w:rsidP="00AD5B04">
            <w:pPr>
              <w:pStyle w:val="ConsPlusNormal"/>
              <w:jc w:val="center"/>
              <w:rPr>
                <w:rFonts w:ascii="Times New Roman" w:hAnsi="Times New Roman" w:cs="Times New Roman"/>
                <w:color w:val="000000"/>
                <w:sz w:val="24"/>
                <w:szCs w:val="24"/>
              </w:rPr>
            </w:pPr>
            <w:r w:rsidRPr="003A3226">
              <w:rPr>
                <w:rFonts w:ascii="Times New Roman" w:hAnsi="Times New Roman" w:cs="Times New Roman"/>
                <w:color w:val="000000"/>
                <w:sz w:val="24"/>
                <w:szCs w:val="24"/>
              </w:rPr>
              <w:t xml:space="preserve">от 02.04.2025 </w:t>
            </w:r>
          </w:p>
        </w:tc>
      </w:tr>
      <w:tr w:rsidR="00AD5B04" w:rsidRPr="003A3226" w14:paraId="224E7855" w14:textId="77777777" w:rsidTr="00AD5B04">
        <w:tc>
          <w:tcPr>
            <w:tcW w:w="568" w:type="dxa"/>
            <w:tcBorders>
              <w:top w:val="single" w:sz="4" w:space="0" w:color="auto"/>
              <w:left w:val="single" w:sz="4" w:space="0" w:color="auto"/>
              <w:bottom w:val="single" w:sz="4" w:space="0" w:color="auto"/>
              <w:right w:val="single" w:sz="4" w:space="0" w:color="auto"/>
            </w:tcBorders>
            <w:vAlign w:val="center"/>
          </w:tcPr>
          <w:p w14:paraId="6E09CD4E" w14:textId="7E478584" w:rsidR="00AD5B04" w:rsidRPr="003A3226" w:rsidRDefault="00AD5B04" w:rsidP="00AD5B04">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vAlign w:val="center"/>
          </w:tcPr>
          <w:p w14:paraId="6D3686C2" w14:textId="333D4082" w:rsidR="00F044CD" w:rsidRDefault="00F044CD"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00AD5B04" w:rsidRPr="003A3226">
              <w:rPr>
                <w:rFonts w:ascii="Times New Roman" w:hAnsi="Times New Roman" w:cs="Times New Roman"/>
                <w:sz w:val="24"/>
                <w:szCs w:val="24"/>
              </w:rPr>
              <w:t>холощённ</w:t>
            </w:r>
            <w:r>
              <w:rPr>
                <w:rFonts w:ascii="Times New Roman" w:hAnsi="Times New Roman" w:cs="Times New Roman"/>
                <w:sz w:val="24"/>
                <w:szCs w:val="24"/>
              </w:rPr>
              <w:t xml:space="preserve">ое, </w:t>
            </w:r>
            <w:r w:rsidR="00AD5B04" w:rsidRPr="003A3226">
              <w:rPr>
                <w:rFonts w:ascii="Times New Roman" w:hAnsi="Times New Roman" w:cs="Times New Roman"/>
                <w:sz w:val="24"/>
                <w:szCs w:val="24"/>
              </w:rPr>
              <w:t xml:space="preserve"> автомат,</w:t>
            </w:r>
          </w:p>
          <w:p w14:paraId="65F436A5" w14:textId="632DC048" w:rsidR="00AD5B04" w:rsidRPr="003A3226" w:rsidRDefault="00F044CD"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СХ-АК-12</w:t>
            </w:r>
          </w:p>
          <w:p w14:paraId="64E1451C" w14:textId="553EDF9C"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5,45х39</w:t>
            </w:r>
          </w:p>
        </w:tc>
        <w:tc>
          <w:tcPr>
            <w:tcW w:w="1417" w:type="dxa"/>
            <w:tcBorders>
              <w:top w:val="single" w:sz="4" w:space="0" w:color="auto"/>
              <w:left w:val="single" w:sz="4" w:space="0" w:color="auto"/>
              <w:bottom w:val="single" w:sz="4" w:space="0" w:color="auto"/>
              <w:right w:val="single" w:sz="4" w:space="0" w:color="auto"/>
            </w:tcBorders>
            <w:vAlign w:val="center"/>
          </w:tcPr>
          <w:p w14:paraId="312535F7" w14:textId="14977D3A" w:rsidR="00AD5B04" w:rsidRPr="003A3226" w:rsidRDefault="00AD5B04" w:rsidP="00AD5B04">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2019</w:t>
            </w:r>
          </w:p>
        </w:tc>
        <w:tc>
          <w:tcPr>
            <w:tcW w:w="1701" w:type="dxa"/>
            <w:tcBorders>
              <w:top w:val="single" w:sz="4" w:space="0" w:color="auto"/>
              <w:left w:val="single" w:sz="4" w:space="0" w:color="auto"/>
              <w:bottom w:val="single" w:sz="4" w:space="0" w:color="auto"/>
              <w:right w:val="single" w:sz="4" w:space="0" w:color="auto"/>
            </w:tcBorders>
            <w:vAlign w:val="center"/>
          </w:tcPr>
          <w:p w14:paraId="7B9402B1" w14:textId="6529F7D2" w:rsidR="00AD5B04" w:rsidRPr="003A3226" w:rsidRDefault="00AD5B04" w:rsidP="00AD5B04">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19814333</w:t>
            </w:r>
          </w:p>
        </w:tc>
        <w:tc>
          <w:tcPr>
            <w:tcW w:w="2410" w:type="dxa"/>
            <w:tcBorders>
              <w:top w:val="single" w:sz="4" w:space="0" w:color="auto"/>
              <w:left w:val="single" w:sz="4" w:space="0" w:color="auto"/>
              <w:bottom w:val="single" w:sz="4" w:space="0" w:color="auto"/>
              <w:right w:val="single" w:sz="4" w:space="0" w:color="auto"/>
            </w:tcBorders>
            <w:vAlign w:val="center"/>
          </w:tcPr>
          <w:p w14:paraId="783848D1" w14:textId="77777777" w:rsidR="00AD5B04" w:rsidRPr="003A3226" w:rsidRDefault="00AD5B04" w:rsidP="00AD5B04">
            <w:pPr>
              <w:pStyle w:val="ConsPlusNormal"/>
              <w:jc w:val="center"/>
              <w:rPr>
                <w:rFonts w:ascii="Times New Roman" w:hAnsi="Times New Roman" w:cs="Times New Roman"/>
                <w:color w:val="000000"/>
                <w:sz w:val="24"/>
                <w:szCs w:val="24"/>
              </w:rPr>
            </w:pPr>
          </w:p>
        </w:tc>
      </w:tr>
      <w:tr w:rsidR="00AD5B04" w:rsidRPr="003A3226" w14:paraId="73E0492D" w14:textId="77777777" w:rsidTr="00AD5B04">
        <w:tc>
          <w:tcPr>
            <w:tcW w:w="568" w:type="dxa"/>
            <w:tcBorders>
              <w:top w:val="single" w:sz="4" w:space="0" w:color="auto"/>
              <w:left w:val="single" w:sz="4" w:space="0" w:color="auto"/>
              <w:bottom w:val="single" w:sz="4" w:space="0" w:color="auto"/>
              <w:right w:val="single" w:sz="4" w:space="0" w:color="auto"/>
            </w:tcBorders>
            <w:vAlign w:val="center"/>
          </w:tcPr>
          <w:p w14:paraId="376B18D7" w14:textId="441AD4D4" w:rsidR="00AD5B04" w:rsidRPr="003A3226" w:rsidRDefault="00AD5B04" w:rsidP="00AD5B04">
            <w:pPr>
              <w:pStyle w:val="ConsPlusNormal"/>
              <w:jc w:val="center"/>
              <w:rPr>
                <w:rFonts w:ascii="Times New Roman" w:hAnsi="Times New Roman" w:cs="Times New Roman"/>
                <w:sz w:val="24"/>
                <w:szCs w:val="24"/>
              </w:rPr>
            </w:pPr>
            <w:r w:rsidRPr="003A3226">
              <w:rPr>
                <w:rFonts w:ascii="Times New Roman" w:hAnsi="Times New Roman" w:cs="Times New Roman"/>
                <w:sz w:val="24"/>
                <w:szCs w:val="24"/>
              </w:rPr>
              <w:t>18</w:t>
            </w:r>
          </w:p>
        </w:tc>
        <w:tc>
          <w:tcPr>
            <w:tcW w:w="3544" w:type="dxa"/>
            <w:tcBorders>
              <w:top w:val="single" w:sz="4" w:space="0" w:color="auto"/>
              <w:left w:val="single" w:sz="4" w:space="0" w:color="auto"/>
              <w:bottom w:val="single" w:sz="4" w:space="0" w:color="auto"/>
              <w:right w:val="single" w:sz="4" w:space="0" w:color="auto"/>
            </w:tcBorders>
            <w:vAlign w:val="center"/>
          </w:tcPr>
          <w:p w14:paraId="25714B45" w14:textId="295DDC21" w:rsidR="00AD5B04" w:rsidRPr="003A3226" w:rsidRDefault="00F044CD"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О</w:t>
            </w:r>
            <w:r w:rsidR="00AD5B04" w:rsidRPr="003A3226">
              <w:rPr>
                <w:rFonts w:ascii="Times New Roman" w:hAnsi="Times New Roman" w:cs="Times New Roman"/>
                <w:sz w:val="24"/>
                <w:szCs w:val="24"/>
              </w:rPr>
              <w:t>холощённое</w:t>
            </w:r>
            <w:r>
              <w:rPr>
                <w:rFonts w:ascii="Times New Roman" w:hAnsi="Times New Roman" w:cs="Times New Roman"/>
                <w:sz w:val="24"/>
                <w:szCs w:val="24"/>
              </w:rPr>
              <w:t xml:space="preserve">, </w:t>
            </w:r>
            <w:r w:rsidR="00AD5B04" w:rsidRPr="003A3226">
              <w:rPr>
                <w:rFonts w:ascii="Times New Roman" w:hAnsi="Times New Roman" w:cs="Times New Roman"/>
                <w:sz w:val="24"/>
                <w:szCs w:val="24"/>
              </w:rPr>
              <w:t>пулемет</w:t>
            </w:r>
          </w:p>
          <w:p w14:paraId="066169FD" w14:textId="087B4076" w:rsidR="00AD5B04" w:rsidRPr="003A3226" w:rsidRDefault="00F044CD"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ДП </w:t>
            </w:r>
            <w:r w:rsidR="00AD5B04" w:rsidRPr="003A3226">
              <w:rPr>
                <w:rFonts w:ascii="Times New Roman" w:hAnsi="Times New Roman" w:cs="Times New Roman"/>
                <w:sz w:val="24"/>
                <w:szCs w:val="24"/>
              </w:rPr>
              <w:t>27</w:t>
            </w:r>
          </w:p>
          <w:p w14:paraId="622BD32B" w14:textId="1D91AF10" w:rsidR="00AD5B04" w:rsidRPr="003A3226" w:rsidRDefault="00AD5B04" w:rsidP="00AE20B2">
            <w:pPr>
              <w:pStyle w:val="ConsPlusNormal"/>
              <w:jc w:val="both"/>
              <w:rPr>
                <w:rFonts w:ascii="Times New Roman" w:hAnsi="Times New Roman" w:cs="Times New Roman"/>
                <w:sz w:val="24"/>
                <w:szCs w:val="24"/>
              </w:rPr>
            </w:pPr>
            <w:r w:rsidRPr="003A3226">
              <w:rPr>
                <w:rFonts w:ascii="Times New Roman" w:hAnsi="Times New Roman" w:cs="Times New Roman"/>
                <w:sz w:val="24"/>
                <w:szCs w:val="24"/>
              </w:rPr>
              <w:t>калибр: 7,62х54</w:t>
            </w:r>
          </w:p>
        </w:tc>
        <w:tc>
          <w:tcPr>
            <w:tcW w:w="1417" w:type="dxa"/>
            <w:tcBorders>
              <w:top w:val="single" w:sz="4" w:space="0" w:color="auto"/>
              <w:left w:val="single" w:sz="4" w:space="0" w:color="auto"/>
              <w:bottom w:val="single" w:sz="4" w:space="0" w:color="auto"/>
              <w:right w:val="single" w:sz="4" w:space="0" w:color="auto"/>
            </w:tcBorders>
            <w:vAlign w:val="center"/>
          </w:tcPr>
          <w:p w14:paraId="465104AB" w14:textId="07E19664" w:rsidR="00AD5B04" w:rsidRPr="003A3226" w:rsidRDefault="00AD5B04" w:rsidP="00AD5B04">
            <w:pPr>
              <w:pStyle w:val="ConsPlusNormal"/>
              <w:jc w:val="center"/>
              <w:rPr>
                <w:rFonts w:ascii="Times New Roman" w:hAnsi="Times New Roman" w:cs="Times New Roman"/>
                <w:bCs/>
                <w:sz w:val="24"/>
                <w:szCs w:val="24"/>
              </w:rPr>
            </w:pPr>
            <w:r w:rsidRPr="003A3226">
              <w:rPr>
                <w:rFonts w:ascii="Times New Roman" w:hAnsi="Times New Roman" w:cs="Times New Roman"/>
                <w:bCs/>
                <w:sz w:val="24"/>
                <w:szCs w:val="24"/>
              </w:rPr>
              <w:t>1944</w:t>
            </w:r>
          </w:p>
        </w:tc>
        <w:tc>
          <w:tcPr>
            <w:tcW w:w="1701" w:type="dxa"/>
            <w:tcBorders>
              <w:top w:val="single" w:sz="4" w:space="0" w:color="auto"/>
              <w:left w:val="single" w:sz="4" w:space="0" w:color="auto"/>
              <w:bottom w:val="single" w:sz="4" w:space="0" w:color="auto"/>
              <w:right w:val="single" w:sz="4" w:space="0" w:color="auto"/>
            </w:tcBorders>
            <w:vAlign w:val="center"/>
          </w:tcPr>
          <w:p w14:paraId="2D2CEB1D" w14:textId="1FC06CF6" w:rsidR="00AD5B04" w:rsidRPr="003A3226" w:rsidRDefault="00F044CD" w:rsidP="00AD5B04">
            <w:pPr>
              <w:pStyle w:val="ConsPlusNormal"/>
              <w:jc w:val="center"/>
              <w:rPr>
                <w:rFonts w:ascii="Times New Roman" w:hAnsi="Times New Roman" w:cs="Times New Roman"/>
                <w:bCs/>
                <w:sz w:val="24"/>
                <w:szCs w:val="24"/>
              </w:rPr>
            </w:pPr>
            <w:r>
              <w:rPr>
                <w:rFonts w:ascii="Times New Roman" w:hAnsi="Times New Roman" w:cs="Times New Roman"/>
                <w:bCs/>
                <w:sz w:val="24"/>
                <w:szCs w:val="24"/>
              </w:rPr>
              <w:t>ДТ</w:t>
            </w:r>
            <w:r w:rsidR="00AD5B04" w:rsidRPr="003A3226">
              <w:rPr>
                <w:rFonts w:ascii="Times New Roman" w:hAnsi="Times New Roman" w:cs="Times New Roman"/>
                <w:bCs/>
                <w:sz w:val="24"/>
                <w:szCs w:val="24"/>
              </w:rPr>
              <w:t>426</w:t>
            </w:r>
          </w:p>
        </w:tc>
        <w:tc>
          <w:tcPr>
            <w:tcW w:w="2410" w:type="dxa"/>
            <w:tcBorders>
              <w:top w:val="single" w:sz="4" w:space="0" w:color="auto"/>
              <w:left w:val="single" w:sz="4" w:space="0" w:color="auto"/>
              <w:bottom w:val="single" w:sz="4" w:space="0" w:color="auto"/>
              <w:right w:val="single" w:sz="4" w:space="0" w:color="auto"/>
            </w:tcBorders>
            <w:vAlign w:val="center"/>
          </w:tcPr>
          <w:p w14:paraId="2F448CF4" w14:textId="77777777" w:rsidR="00AD5B04" w:rsidRPr="003A3226" w:rsidRDefault="00AD5B04" w:rsidP="00AD5B04">
            <w:pPr>
              <w:pStyle w:val="ConsPlusNormal"/>
              <w:jc w:val="center"/>
              <w:rPr>
                <w:rFonts w:ascii="Times New Roman" w:hAnsi="Times New Roman" w:cs="Times New Roman"/>
                <w:color w:val="000000"/>
                <w:sz w:val="24"/>
                <w:szCs w:val="24"/>
              </w:rPr>
            </w:pPr>
          </w:p>
        </w:tc>
      </w:tr>
      <w:tr w:rsidR="00714002" w:rsidRPr="003A3226" w14:paraId="6374F2C4" w14:textId="77777777" w:rsidTr="00C42E59">
        <w:tc>
          <w:tcPr>
            <w:tcW w:w="9640" w:type="dxa"/>
            <w:gridSpan w:val="5"/>
            <w:tcBorders>
              <w:top w:val="single" w:sz="4" w:space="0" w:color="auto"/>
              <w:left w:val="single" w:sz="4" w:space="0" w:color="auto"/>
              <w:bottom w:val="single" w:sz="4" w:space="0" w:color="auto"/>
              <w:right w:val="single" w:sz="4" w:space="0" w:color="auto"/>
            </w:tcBorders>
            <w:vAlign w:val="center"/>
          </w:tcPr>
          <w:p w14:paraId="3871090C" w14:textId="33E6FE81" w:rsidR="00714002" w:rsidRPr="003A3226" w:rsidRDefault="00714002" w:rsidP="00AD5B04">
            <w:pPr>
              <w:pStyle w:val="ConsPlusNormal"/>
              <w:jc w:val="center"/>
              <w:rPr>
                <w:rFonts w:ascii="Times New Roman" w:hAnsi="Times New Roman" w:cs="Times New Roman"/>
                <w:color w:val="000000"/>
                <w:sz w:val="24"/>
                <w:szCs w:val="24"/>
              </w:rPr>
            </w:pPr>
            <w:r>
              <w:rPr>
                <w:rFonts w:ascii="Times New Roman" w:hAnsi="Times New Roman" w:cs="Times New Roman"/>
                <w:color w:val="000000"/>
                <w:sz w:val="24"/>
                <w:szCs w:val="24"/>
              </w:rPr>
              <w:t>Специальные средства</w:t>
            </w:r>
          </w:p>
        </w:tc>
      </w:tr>
      <w:tr w:rsidR="00714002" w:rsidRPr="003A3226" w14:paraId="5210D5E1" w14:textId="77777777" w:rsidTr="00AD5B04">
        <w:tc>
          <w:tcPr>
            <w:tcW w:w="568" w:type="dxa"/>
            <w:tcBorders>
              <w:top w:val="single" w:sz="4" w:space="0" w:color="auto"/>
              <w:left w:val="single" w:sz="4" w:space="0" w:color="auto"/>
              <w:bottom w:val="single" w:sz="4" w:space="0" w:color="auto"/>
              <w:right w:val="single" w:sz="4" w:space="0" w:color="auto"/>
            </w:tcBorders>
            <w:vAlign w:val="center"/>
          </w:tcPr>
          <w:p w14:paraId="219C8345" w14:textId="3C030A0E" w:rsidR="00714002" w:rsidRPr="003A3226" w:rsidRDefault="00714002" w:rsidP="00714002">
            <w:pPr>
              <w:pStyle w:val="ConsPlusNormal"/>
              <w:jc w:val="center"/>
              <w:rPr>
                <w:rFonts w:ascii="Times New Roman" w:hAnsi="Times New Roman" w:cs="Times New Roman"/>
                <w:sz w:val="24"/>
                <w:szCs w:val="24"/>
              </w:rPr>
            </w:pPr>
            <w:r>
              <w:rPr>
                <w:rFonts w:ascii="Times New Roman" w:hAnsi="Times New Roman" w:cs="Times New Roman"/>
                <w:bCs/>
                <w:sz w:val="24"/>
                <w:szCs w:val="24"/>
              </w:rPr>
              <w:t>№</w:t>
            </w:r>
            <w:r w:rsidRPr="00AD5B04">
              <w:rPr>
                <w:rFonts w:ascii="Times New Roman" w:hAnsi="Times New Roman" w:cs="Times New Roman"/>
                <w:bCs/>
                <w:sz w:val="24"/>
                <w:szCs w:val="24"/>
              </w:rPr>
              <w:t xml:space="preserve"> </w:t>
            </w:r>
            <w:r w:rsidRPr="00AD5B04">
              <w:rPr>
                <w:rFonts w:ascii="Times New Roman" w:hAnsi="Times New Roman" w:cs="Times New Roman"/>
                <w:bCs/>
                <w:sz w:val="24"/>
                <w:szCs w:val="24"/>
              </w:rPr>
              <w:br/>
              <w:t>п</w:t>
            </w:r>
            <w:r>
              <w:rPr>
                <w:rFonts w:ascii="Times New Roman" w:hAnsi="Times New Roman" w:cs="Times New Roman"/>
                <w:bCs/>
                <w:sz w:val="24"/>
                <w:szCs w:val="24"/>
              </w:rPr>
              <w:t>/</w:t>
            </w:r>
            <w:r w:rsidRPr="00AD5B04">
              <w:rPr>
                <w:rFonts w:ascii="Times New Roman" w:hAnsi="Times New Roman" w:cs="Times New Roman"/>
                <w:bCs/>
                <w:sz w:val="24"/>
                <w:szCs w:val="24"/>
              </w:rPr>
              <w:t>п</w:t>
            </w:r>
          </w:p>
        </w:tc>
        <w:tc>
          <w:tcPr>
            <w:tcW w:w="3544" w:type="dxa"/>
            <w:tcBorders>
              <w:top w:val="single" w:sz="4" w:space="0" w:color="auto"/>
              <w:left w:val="single" w:sz="4" w:space="0" w:color="auto"/>
              <w:bottom w:val="single" w:sz="4" w:space="0" w:color="auto"/>
              <w:right w:val="single" w:sz="4" w:space="0" w:color="auto"/>
            </w:tcBorders>
            <w:vAlign w:val="center"/>
          </w:tcPr>
          <w:p w14:paraId="0C64B1BB" w14:textId="0E83CC71" w:rsidR="00714002" w:rsidRDefault="00714002" w:rsidP="00714002">
            <w:pPr>
              <w:pStyle w:val="ConsPlusNormal"/>
              <w:jc w:val="center"/>
              <w:rPr>
                <w:rFonts w:ascii="Times New Roman" w:hAnsi="Times New Roman" w:cs="Times New Roman"/>
                <w:sz w:val="24"/>
                <w:szCs w:val="24"/>
              </w:rPr>
            </w:pPr>
            <w:r>
              <w:rPr>
                <w:rFonts w:ascii="Times New Roman" w:hAnsi="Times New Roman" w:cs="Times New Roman"/>
                <w:bCs/>
                <w:sz w:val="24"/>
                <w:szCs w:val="24"/>
              </w:rPr>
              <w:t>В</w:t>
            </w:r>
            <w:r w:rsidRPr="00AD5B04">
              <w:rPr>
                <w:rFonts w:ascii="Times New Roman" w:hAnsi="Times New Roman" w:cs="Times New Roman"/>
                <w:bCs/>
                <w:sz w:val="24"/>
                <w:szCs w:val="24"/>
              </w:rPr>
              <w:t>ид, тип,</w:t>
            </w:r>
            <w:r w:rsidRPr="00AD5B04">
              <w:rPr>
                <w:rFonts w:ascii="Times New Roman" w:hAnsi="Times New Roman" w:cs="Times New Roman"/>
                <w:bCs/>
                <w:sz w:val="24"/>
                <w:szCs w:val="24"/>
              </w:rPr>
              <w:br/>
              <w:t>модель</w:t>
            </w:r>
            <w:r w:rsidR="000E763D">
              <w:rPr>
                <w:rFonts w:ascii="Times New Roman" w:hAnsi="Times New Roman" w:cs="Times New Roman"/>
                <w:bCs/>
                <w:sz w:val="24"/>
                <w:szCs w:val="24"/>
              </w:rPr>
              <w:t>. номер</w:t>
            </w:r>
          </w:p>
        </w:tc>
        <w:tc>
          <w:tcPr>
            <w:tcW w:w="1417" w:type="dxa"/>
            <w:tcBorders>
              <w:top w:val="single" w:sz="4" w:space="0" w:color="auto"/>
              <w:left w:val="single" w:sz="4" w:space="0" w:color="auto"/>
              <w:bottom w:val="single" w:sz="4" w:space="0" w:color="auto"/>
              <w:right w:val="single" w:sz="4" w:space="0" w:color="auto"/>
            </w:tcBorders>
            <w:vAlign w:val="center"/>
          </w:tcPr>
          <w:p w14:paraId="0E03073D" w14:textId="69482416" w:rsidR="00714002" w:rsidRPr="003A3226" w:rsidRDefault="00714002" w:rsidP="00714002">
            <w:pPr>
              <w:pStyle w:val="ConsPlusNormal"/>
              <w:jc w:val="center"/>
              <w:rPr>
                <w:rFonts w:ascii="Times New Roman" w:hAnsi="Times New Roman" w:cs="Times New Roman"/>
                <w:bCs/>
                <w:sz w:val="24"/>
                <w:szCs w:val="24"/>
              </w:rPr>
            </w:pPr>
            <w:r>
              <w:rPr>
                <w:rFonts w:ascii="Times New Roman" w:hAnsi="Times New Roman" w:cs="Times New Roman"/>
                <w:bCs/>
                <w:sz w:val="24"/>
                <w:szCs w:val="24"/>
              </w:rPr>
              <w:t>Ед. изм.</w:t>
            </w:r>
          </w:p>
        </w:tc>
        <w:tc>
          <w:tcPr>
            <w:tcW w:w="1701" w:type="dxa"/>
            <w:tcBorders>
              <w:top w:val="single" w:sz="4" w:space="0" w:color="auto"/>
              <w:left w:val="single" w:sz="4" w:space="0" w:color="auto"/>
              <w:bottom w:val="single" w:sz="4" w:space="0" w:color="auto"/>
              <w:right w:val="single" w:sz="4" w:space="0" w:color="auto"/>
            </w:tcBorders>
            <w:vAlign w:val="center"/>
          </w:tcPr>
          <w:p w14:paraId="25395A65" w14:textId="26B7307C" w:rsidR="00714002" w:rsidRDefault="00714002" w:rsidP="00714002">
            <w:pPr>
              <w:pStyle w:val="ConsPlusNormal"/>
              <w:jc w:val="center"/>
              <w:rPr>
                <w:rFonts w:ascii="Times New Roman" w:hAnsi="Times New Roman" w:cs="Times New Roman"/>
                <w:bCs/>
                <w:sz w:val="24"/>
                <w:szCs w:val="24"/>
              </w:rPr>
            </w:pPr>
            <w:r>
              <w:rPr>
                <w:rFonts w:ascii="Times New Roman" w:hAnsi="Times New Roman" w:cs="Times New Roman"/>
                <w:bCs/>
                <w:sz w:val="24"/>
                <w:szCs w:val="24"/>
              </w:rPr>
              <w:t>Количество</w:t>
            </w:r>
          </w:p>
        </w:tc>
        <w:tc>
          <w:tcPr>
            <w:tcW w:w="2410" w:type="dxa"/>
            <w:tcBorders>
              <w:top w:val="single" w:sz="4" w:space="0" w:color="auto"/>
              <w:left w:val="single" w:sz="4" w:space="0" w:color="auto"/>
              <w:bottom w:val="single" w:sz="4" w:space="0" w:color="auto"/>
              <w:right w:val="single" w:sz="4" w:space="0" w:color="auto"/>
            </w:tcBorders>
            <w:vAlign w:val="center"/>
          </w:tcPr>
          <w:p w14:paraId="244DA71D" w14:textId="5CCBCABB" w:rsidR="00714002" w:rsidRPr="003A3226" w:rsidRDefault="00714002" w:rsidP="00714002">
            <w:pPr>
              <w:pStyle w:val="ConsPlusNormal"/>
              <w:jc w:val="center"/>
              <w:rPr>
                <w:rFonts w:ascii="Times New Roman" w:hAnsi="Times New Roman" w:cs="Times New Roman"/>
                <w:color w:val="000000"/>
                <w:sz w:val="24"/>
                <w:szCs w:val="24"/>
              </w:rPr>
            </w:pPr>
          </w:p>
        </w:tc>
      </w:tr>
      <w:tr w:rsidR="00714002" w:rsidRPr="003A3226" w14:paraId="6F4D4873" w14:textId="77777777" w:rsidTr="00AD5B04">
        <w:tc>
          <w:tcPr>
            <w:tcW w:w="568" w:type="dxa"/>
            <w:tcBorders>
              <w:top w:val="single" w:sz="4" w:space="0" w:color="auto"/>
              <w:left w:val="single" w:sz="4" w:space="0" w:color="auto"/>
              <w:bottom w:val="single" w:sz="4" w:space="0" w:color="auto"/>
              <w:right w:val="single" w:sz="4" w:space="0" w:color="auto"/>
            </w:tcBorders>
            <w:vAlign w:val="center"/>
          </w:tcPr>
          <w:p w14:paraId="679F32E1" w14:textId="3496E286" w:rsidR="00714002" w:rsidRPr="003A3226" w:rsidRDefault="00714002" w:rsidP="00714002">
            <w:pPr>
              <w:pStyle w:val="ConsPlusNormal"/>
              <w:jc w:val="center"/>
              <w:rPr>
                <w:rFonts w:ascii="Times New Roman" w:hAnsi="Times New Roman" w:cs="Times New Roman"/>
                <w:sz w:val="24"/>
                <w:szCs w:val="24"/>
              </w:rPr>
            </w:pPr>
          </w:p>
        </w:tc>
        <w:tc>
          <w:tcPr>
            <w:tcW w:w="3544" w:type="dxa"/>
            <w:tcBorders>
              <w:top w:val="single" w:sz="4" w:space="0" w:color="auto"/>
              <w:left w:val="single" w:sz="4" w:space="0" w:color="auto"/>
              <w:bottom w:val="single" w:sz="4" w:space="0" w:color="auto"/>
              <w:right w:val="single" w:sz="4" w:space="0" w:color="auto"/>
            </w:tcBorders>
            <w:vAlign w:val="center"/>
          </w:tcPr>
          <w:p w14:paraId="616FC7B7" w14:textId="1744F589" w:rsidR="00714002" w:rsidRPr="00714002" w:rsidRDefault="00714002" w:rsidP="00AE20B2">
            <w:pPr>
              <w:pStyle w:val="ConsPlusNormal"/>
              <w:jc w:val="both"/>
              <w:rPr>
                <w:rFonts w:ascii="Times New Roman" w:hAnsi="Times New Roman" w:cs="Times New Roman"/>
                <w:sz w:val="24"/>
                <w:szCs w:val="24"/>
              </w:rPr>
            </w:pPr>
            <w:r>
              <w:rPr>
                <w:rFonts w:ascii="Times New Roman" w:hAnsi="Times New Roman" w:cs="Times New Roman"/>
                <w:sz w:val="24"/>
                <w:szCs w:val="24"/>
              </w:rPr>
              <w:t>С</w:t>
            </w:r>
            <w:r w:rsidRPr="00714002">
              <w:rPr>
                <w:rFonts w:ascii="Times New Roman" w:hAnsi="Times New Roman" w:cs="Times New Roman"/>
                <w:sz w:val="24"/>
                <w:szCs w:val="24"/>
              </w:rPr>
              <w:t>редство сковывания движения</w:t>
            </w:r>
          </w:p>
        </w:tc>
        <w:tc>
          <w:tcPr>
            <w:tcW w:w="1417" w:type="dxa"/>
            <w:tcBorders>
              <w:top w:val="single" w:sz="4" w:space="0" w:color="auto"/>
              <w:left w:val="single" w:sz="4" w:space="0" w:color="auto"/>
              <w:bottom w:val="single" w:sz="4" w:space="0" w:color="auto"/>
              <w:right w:val="single" w:sz="4" w:space="0" w:color="auto"/>
            </w:tcBorders>
            <w:vAlign w:val="center"/>
          </w:tcPr>
          <w:p w14:paraId="184D997D" w14:textId="0A6AA26D" w:rsidR="00714002" w:rsidRPr="00714002" w:rsidRDefault="00714002" w:rsidP="00714002">
            <w:pPr>
              <w:pStyle w:val="ConsPlusNormal"/>
              <w:jc w:val="center"/>
              <w:rPr>
                <w:rFonts w:ascii="Times New Roman" w:hAnsi="Times New Roman" w:cs="Times New Roman"/>
                <w:bCs/>
                <w:sz w:val="24"/>
                <w:szCs w:val="24"/>
              </w:rPr>
            </w:pPr>
            <w:r w:rsidRPr="00714002">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vAlign w:val="center"/>
          </w:tcPr>
          <w:p w14:paraId="74061A5D" w14:textId="37E5D630" w:rsidR="00714002" w:rsidRPr="00714002" w:rsidRDefault="00714002" w:rsidP="00714002">
            <w:pPr>
              <w:pStyle w:val="ConsPlusNormal"/>
              <w:jc w:val="center"/>
              <w:rPr>
                <w:rFonts w:ascii="Times New Roman" w:hAnsi="Times New Roman" w:cs="Times New Roman"/>
                <w:bCs/>
                <w:sz w:val="24"/>
                <w:szCs w:val="24"/>
              </w:rPr>
            </w:pPr>
            <w:r w:rsidRPr="00714002">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292E4657" w14:textId="77777777" w:rsidR="00714002" w:rsidRPr="00714002" w:rsidRDefault="00714002" w:rsidP="00714002">
            <w:pPr>
              <w:pStyle w:val="ConsPlusNormal"/>
              <w:jc w:val="center"/>
              <w:rPr>
                <w:rFonts w:ascii="Times New Roman" w:hAnsi="Times New Roman" w:cs="Times New Roman"/>
                <w:color w:val="000000"/>
                <w:sz w:val="24"/>
                <w:szCs w:val="24"/>
              </w:rPr>
            </w:pPr>
          </w:p>
        </w:tc>
      </w:tr>
      <w:tr w:rsidR="004D78B6" w:rsidRPr="003A3226" w14:paraId="31C1CCD7"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3E495CA5" w14:textId="1B7CF195"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08B66390" w14:textId="77777777" w:rsidR="004D78B6" w:rsidRDefault="004D78B6" w:rsidP="004D78B6">
            <w:pPr>
              <w:jc w:val="both"/>
              <w:rPr>
                <w:rFonts w:eastAsia="Times New Roman"/>
                <w:sz w:val="24"/>
                <w:szCs w:val="24"/>
                <w:lang w:eastAsia="ru-RU"/>
              </w:rPr>
            </w:pPr>
            <w:r>
              <w:rPr>
                <w:rFonts w:eastAsia="Times New Roman"/>
                <w:sz w:val="24"/>
                <w:szCs w:val="24"/>
                <w:lang w:eastAsia="ru-RU"/>
              </w:rPr>
              <w:t>Бронежилет Фагор-1</w:t>
            </w:r>
          </w:p>
          <w:p w14:paraId="1F73ED47" w14:textId="581635A5"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 04745</w:t>
            </w:r>
          </w:p>
        </w:tc>
        <w:tc>
          <w:tcPr>
            <w:tcW w:w="1417" w:type="dxa"/>
            <w:tcBorders>
              <w:top w:val="single" w:sz="4" w:space="0" w:color="auto"/>
              <w:left w:val="single" w:sz="4" w:space="0" w:color="auto"/>
              <w:bottom w:val="single" w:sz="4" w:space="0" w:color="auto"/>
              <w:right w:val="single" w:sz="4" w:space="0" w:color="auto"/>
            </w:tcBorders>
          </w:tcPr>
          <w:p w14:paraId="3D626D46" w14:textId="32B15FF4"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406DDEA" w14:textId="4B2F665D"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167C186D"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2828BC28"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75FF075A" w14:textId="234CB397"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28CE84D1" w14:textId="77777777" w:rsidR="004D78B6" w:rsidRDefault="004D78B6" w:rsidP="004D78B6">
            <w:pPr>
              <w:jc w:val="both"/>
              <w:rPr>
                <w:rFonts w:eastAsia="Times New Roman"/>
                <w:sz w:val="24"/>
                <w:szCs w:val="24"/>
                <w:lang w:eastAsia="ru-RU"/>
              </w:rPr>
            </w:pPr>
            <w:r>
              <w:rPr>
                <w:rFonts w:eastAsia="Times New Roman"/>
                <w:sz w:val="24"/>
                <w:szCs w:val="24"/>
                <w:lang w:eastAsia="ru-RU"/>
              </w:rPr>
              <w:t xml:space="preserve">Бронежилет Фагор-2 </w:t>
            </w:r>
          </w:p>
          <w:p w14:paraId="53CA05F3" w14:textId="15CA0CD0"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05059</w:t>
            </w:r>
          </w:p>
        </w:tc>
        <w:tc>
          <w:tcPr>
            <w:tcW w:w="1417" w:type="dxa"/>
            <w:tcBorders>
              <w:top w:val="single" w:sz="4" w:space="0" w:color="auto"/>
              <w:left w:val="single" w:sz="4" w:space="0" w:color="auto"/>
              <w:bottom w:val="single" w:sz="4" w:space="0" w:color="auto"/>
              <w:right w:val="single" w:sz="4" w:space="0" w:color="auto"/>
            </w:tcBorders>
          </w:tcPr>
          <w:p w14:paraId="085317AB" w14:textId="59BAE60F"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lastRenderedPageBreak/>
              <w:t>шт.</w:t>
            </w:r>
          </w:p>
        </w:tc>
        <w:tc>
          <w:tcPr>
            <w:tcW w:w="1701" w:type="dxa"/>
            <w:tcBorders>
              <w:top w:val="single" w:sz="4" w:space="0" w:color="auto"/>
              <w:left w:val="single" w:sz="4" w:space="0" w:color="auto"/>
              <w:bottom w:val="single" w:sz="4" w:space="0" w:color="auto"/>
              <w:right w:val="single" w:sz="4" w:space="0" w:color="auto"/>
            </w:tcBorders>
          </w:tcPr>
          <w:p w14:paraId="76BFAD2C" w14:textId="7476CFAE" w:rsidR="004D78B6" w:rsidRPr="00714002" w:rsidRDefault="004D78B6" w:rsidP="004D78B6">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326357B6"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22A181CE"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50288BAB" w14:textId="50926A81"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36A08B6D" w14:textId="77777777" w:rsidR="004D78B6" w:rsidRPr="00DE7BEC" w:rsidRDefault="004D78B6" w:rsidP="004D78B6">
            <w:pPr>
              <w:jc w:val="both"/>
              <w:rPr>
                <w:rFonts w:eastAsia="Times New Roman"/>
                <w:sz w:val="24"/>
                <w:szCs w:val="24"/>
                <w:lang w:eastAsia="ru-RU"/>
              </w:rPr>
            </w:pPr>
            <w:r>
              <w:rPr>
                <w:rFonts w:eastAsia="Times New Roman"/>
                <w:sz w:val="24"/>
                <w:szCs w:val="24"/>
                <w:lang w:eastAsia="ru-RU"/>
              </w:rPr>
              <w:t>Шлем защитный Авакс-1</w:t>
            </w:r>
          </w:p>
          <w:p w14:paraId="3E830087" w14:textId="4811B721" w:rsidR="004D78B6" w:rsidRDefault="004D78B6" w:rsidP="004D78B6">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xml:space="preserve">№ </w:t>
            </w:r>
            <w:r>
              <w:rPr>
                <w:rFonts w:ascii="Times New Roman" w:hAnsi="Times New Roman" w:cs="Times New Roman"/>
                <w:sz w:val="24"/>
                <w:szCs w:val="24"/>
              </w:rPr>
              <w:t>06089</w:t>
            </w:r>
          </w:p>
        </w:tc>
        <w:tc>
          <w:tcPr>
            <w:tcW w:w="1417" w:type="dxa"/>
            <w:tcBorders>
              <w:top w:val="single" w:sz="4" w:space="0" w:color="auto"/>
              <w:left w:val="single" w:sz="4" w:space="0" w:color="auto"/>
              <w:bottom w:val="single" w:sz="4" w:space="0" w:color="auto"/>
              <w:right w:val="single" w:sz="4" w:space="0" w:color="auto"/>
            </w:tcBorders>
          </w:tcPr>
          <w:p w14:paraId="42B819FA" w14:textId="7218C628"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2BC96AFB" w14:textId="0D0A3482" w:rsidR="004D78B6" w:rsidRPr="00714002" w:rsidRDefault="004D78B6" w:rsidP="004D78B6">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6919ECE2"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0CCCE362"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160F46B7" w14:textId="1C0CB35D"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tcBorders>
              <w:top w:val="single" w:sz="4" w:space="0" w:color="auto"/>
              <w:left w:val="single" w:sz="4" w:space="0" w:color="auto"/>
              <w:bottom w:val="single" w:sz="4" w:space="0" w:color="auto"/>
              <w:right w:val="single" w:sz="4" w:space="0" w:color="auto"/>
            </w:tcBorders>
          </w:tcPr>
          <w:p w14:paraId="46F72E21" w14:textId="77777777" w:rsidR="004D78B6" w:rsidRPr="00DE7BEC" w:rsidRDefault="004D78B6" w:rsidP="004D78B6">
            <w:pPr>
              <w:jc w:val="both"/>
              <w:rPr>
                <w:rFonts w:eastAsia="Times New Roman"/>
                <w:sz w:val="24"/>
                <w:szCs w:val="24"/>
                <w:lang w:eastAsia="ru-RU"/>
              </w:rPr>
            </w:pPr>
            <w:r>
              <w:rPr>
                <w:rFonts w:eastAsia="Times New Roman"/>
                <w:sz w:val="24"/>
                <w:szCs w:val="24"/>
                <w:lang w:eastAsia="ru-RU"/>
              </w:rPr>
              <w:t>Шлем защитный Авакс-1</w:t>
            </w:r>
          </w:p>
          <w:p w14:paraId="63189226" w14:textId="13B17B50" w:rsidR="004D78B6" w:rsidRDefault="004D78B6" w:rsidP="004D78B6">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xml:space="preserve">№ </w:t>
            </w:r>
            <w:r>
              <w:rPr>
                <w:rFonts w:ascii="Times New Roman" w:hAnsi="Times New Roman" w:cs="Times New Roman"/>
                <w:sz w:val="24"/>
                <w:szCs w:val="24"/>
              </w:rPr>
              <w:t>06087</w:t>
            </w:r>
          </w:p>
        </w:tc>
        <w:tc>
          <w:tcPr>
            <w:tcW w:w="1417" w:type="dxa"/>
            <w:tcBorders>
              <w:top w:val="single" w:sz="4" w:space="0" w:color="auto"/>
              <w:left w:val="single" w:sz="4" w:space="0" w:color="auto"/>
              <w:bottom w:val="single" w:sz="4" w:space="0" w:color="auto"/>
              <w:right w:val="single" w:sz="4" w:space="0" w:color="auto"/>
            </w:tcBorders>
          </w:tcPr>
          <w:p w14:paraId="40ABBA6F" w14:textId="3B76DE46"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71C0D1E" w14:textId="5B8D2116"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2A2FF4BE"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7EB40429"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497FAB55" w14:textId="2E49C683"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5</w:t>
            </w:r>
          </w:p>
        </w:tc>
        <w:tc>
          <w:tcPr>
            <w:tcW w:w="3544" w:type="dxa"/>
            <w:tcBorders>
              <w:top w:val="single" w:sz="4" w:space="0" w:color="auto"/>
              <w:left w:val="single" w:sz="4" w:space="0" w:color="auto"/>
              <w:bottom w:val="single" w:sz="4" w:space="0" w:color="auto"/>
              <w:right w:val="single" w:sz="4" w:space="0" w:color="auto"/>
            </w:tcBorders>
          </w:tcPr>
          <w:p w14:paraId="41DCC873" w14:textId="604B03D6"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Наручники </w:t>
            </w:r>
            <w:r w:rsidRPr="0090712F">
              <w:rPr>
                <w:rFonts w:ascii="Times New Roman" w:hAnsi="Times New Roman" w:cs="Times New Roman"/>
                <w:sz w:val="24"/>
                <w:szCs w:val="24"/>
              </w:rPr>
              <w:t>БОС</w:t>
            </w:r>
          </w:p>
        </w:tc>
        <w:tc>
          <w:tcPr>
            <w:tcW w:w="1417" w:type="dxa"/>
            <w:tcBorders>
              <w:top w:val="single" w:sz="4" w:space="0" w:color="auto"/>
              <w:left w:val="single" w:sz="4" w:space="0" w:color="auto"/>
              <w:bottom w:val="single" w:sz="4" w:space="0" w:color="auto"/>
              <w:right w:val="single" w:sz="4" w:space="0" w:color="auto"/>
            </w:tcBorders>
          </w:tcPr>
          <w:p w14:paraId="4E02C52F" w14:textId="5A39F314"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5B537B02" w14:textId="503B3C3B"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5</w:t>
            </w:r>
          </w:p>
        </w:tc>
        <w:tc>
          <w:tcPr>
            <w:tcW w:w="2410" w:type="dxa"/>
            <w:tcBorders>
              <w:top w:val="single" w:sz="4" w:space="0" w:color="auto"/>
              <w:left w:val="single" w:sz="4" w:space="0" w:color="auto"/>
              <w:bottom w:val="single" w:sz="4" w:space="0" w:color="auto"/>
              <w:right w:val="single" w:sz="4" w:space="0" w:color="auto"/>
            </w:tcBorders>
            <w:vAlign w:val="center"/>
          </w:tcPr>
          <w:p w14:paraId="2CA2DAE3"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05FCB066"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0541DBBB" w14:textId="5F514D41"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6</w:t>
            </w:r>
          </w:p>
        </w:tc>
        <w:tc>
          <w:tcPr>
            <w:tcW w:w="3544" w:type="dxa"/>
            <w:tcBorders>
              <w:top w:val="single" w:sz="4" w:space="0" w:color="auto"/>
              <w:left w:val="single" w:sz="4" w:space="0" w:color="auto"/>
              <w:bottom w:val="single" w:sz="4" w:space="0" w:color="auto"/>
              <w:right w:val="single" w:sz="4" w:space="0" w:color="auto"/>
            </w:tcBorders>
          </w:tcPr>
          <w:p w14:paraId="4A9759DE" w14:textId="635267AC"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Наручники БРС-2</w:t>
            </w:r>
          </w:p>
        </w:tc>
        <w:tc>
          <w:tcPr>
            <w:tcW w:w="1417" w:type="dxa"/>
            <w:tcBorders>
              <w:top w:val="single" w:sz="4" w:space="0" w:color="auto"/>
              <w:left w:val="single" w:sz="4" w:space="0" w:color="auto"/>
              <w:bottom w:val="single" w:sz="4" w:space="0" w:color="auto"/>
              <w:right w:val="single" w:sz="4" w:space="0" w:color="auto"/>
            </w:tcBorders>
          </w:tcPr>
          <w:p w14:paraId="2B5F77AF" w14:textId="7C2F2353"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87F4CD8" w14:textId="0B828B36"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9</w:t>
            </w:r>
          </w:p>
        </w:tc>
        <w:tc>
          <w:tcPr>
            <w:tcW w:w="2410" w:type="dxa"/>
            <w:tcBorders>
              <w:top w:val="single" w:sz="4" w:space="0" w:color="auto"/>
              <w:left w:val="single" w:sz="4" w:space="0" w:color="auto"/>
              <w:bottom w:val="single" w:sz="4" w:space="0" w:color="auto"/>
              <w:right w:val="single" w:sz="4" w:space="0" w:color="auto"/>
            </w:tcBorders>
            <w:vAlign w:val="center"/>
          </w:tcPr>
          <w:p w14:paraId="16B3ACE6"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638CAB6A"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401081DF" w14:textId="4D0DA342"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7</w:t>
            </w:r>
          </w:p>
        </w:tc>
        <w:tc>
          <w:tcPr>
            <w:tcW w:w="3544" w:type="dxa"/>
            <w:tcBorders>
              <w:top w:val="single" w:sz="4" w:space="0" w:color="auto"/>
              <w:left w:val="single" w:sz="4" w:space="0" w:color="auto"/>
              <w:bottom w:val="single" w:sz="4" w:space="0" w:color="auto"/>
              <w:right w:val="single" w:sz="4" w:space="0" w:color="auto"/>
            </w:tcBorders>
          </w:tcPr>
          <w:p w14:paraId="54531BB5" w14:textId="60BBA882" w:rsidR="004D78B6" w:rsidRDefault="004D78B6" w:rsidP="004D78B6">
            <w:pPr>
              <w:pStyle w:val="ConsPlusNormal"/>
              <w:jc w:val="both"/>
              <w:rPr>
                <w:rFonts w:ascii="Times New Roman" w:hAnsi="Times New Roman" w:cs="Times New Roman"/>
                <w:sz w:val="24"/>
                <w:szCs w:val="24"/>
              </w:rPr>
            </w:pPr>
            <w:r w:rsidRPr="0090712F">
              <w:rPr>
                <w:rFonts w:ascii="Times New Roman" w:hAnsi="Times New Roman" w:cs="Times New Roman"/>
                <w:sz w:val="24"/>
                <w:szCs w:val="24"/>
              </w:rPr>
              <w:t>Палка резиновая ПР-73Ф</w:t>
            </w:r>
          </w:p>
        </w:tc>
        <w:tc>
          <w:tcPr>
            <w:tcW w:w="1417" w:type="dxa"/>
            <w:tcBorders>
              <w:top w:val="single" w:sz="4" w:space="0" w:color="auto"/>
              <w:left w:val="single" w:sz="4" w:space="0" w:color="auto"/>
              <w:bottom w:val="single" w:sz="4" w:space="0" w:color="auto"/>
              <w:right w:val="single" w:sz="4" w:space="0" w:color="auto"/>
            </w:tcBorders>
          </w:tcPr>
          <w:p w14:paraId="135AC47A" w14:textId="376B17EC"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C302802" w14:textId="2A23600C"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4</w:t>
            </w:r>
          </w:p>
        </w:tc>
        <w:tc>
          <w:tcPr>
            <w:tcW w:w="2410" w:type="dxa"/>
            <w:tcBorders>
              <w:top w:val="single" w:sz="4" w:space="0" w:color="auto"/>
              <w:left w:val="single" w:sz="4" w:space="0" w:color="auto"/>
              <w:bottom w:val="single" w:sz="4" w:space="0" w:color="auto"/>
              <w:right w:val="single" w:sz="4" w:space="0" w:color="auto"/>
            </w:tcBorders>
            <w:vAlign w:val="center"/>
          </w:tcPr>
          <w:p w14:paraId="7E7B843A"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0D0ECFF5"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01421A53" w14:textId="1F3D035B"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8</w:t>
            </w:r>
          </w:p>
        </w:tc>
        <w:tc>
          <w:tcPr>
            <w:tcW w:w="3544" w:type="dxa"/>
            <w:tcBorders>
              <w:top w:val="single" w:sz="4" w:space="0" w:color="auto"/>
              <w:left w:val="single" w:sz="4" w:space="0" w:color="auto"/>
              <w:bottom w:val="single" w:sz="4" w:space="0" w:color="auto"/>
              <w:right w:val="single" w:sz="4" w:space="0" w:color="auto"/>
            </w:tcBorders>
          </w:tcPr>
          <w:p w14:paraId="5FF88A2A" w14:textId="1D5FF216"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Ремень офицерский</w:t>
            </w:r>
          </w:p>
        </w:tc>
        <w:tc>
          <w:tcPr>
            <w:tcW w:w="1417" w:type="dxa"/>
            <w:tcBorders>
              <w:top w:val="single" w:sz="4" w:space="0" w:color="auto"/>
              <w:left w:val="single" w:sz="4" w:space="0" w:color="auto"/>
              <w:bottom w:val="single" w:sz="4" w:space="0" w:color="auto"/>
              <w:right w:val="single" w:sz="4" w:space="0" w:color="auto"/>
            </w:tcBorders>
          </w:tcPr>
          <w:p w14:paraId="5CD946F2" w14:textId="22817A73"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683A77B" w14:textId="2A288680"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53BCCCEF"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7612E8A8"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1B70E689" w14:textId="02B66E83"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9</w:t>
            </w:r>
          </w:p>
        </w:tc>
        <w:tc>
          <w:tcPr>
            <w:tcW w:w="3544" w:type="dxa"/>
            <w:tcBorders>
              <w:top w:val="single" w:sz="4" w:space="0" w:color="auto"/>
              <w:left w:val="single" w:sz="4" w:space="0" w:color="auto"/>
              <w:bottom w:val="single" w:sz="4" w:space="0" w:color="auto"/>
              <w:right w:val="single" w:sz="4" w:space="0" w:color="auto"/>
            </w:tcBorders>
          </w:tcPr>
          <w:p w14:paraId="5548D6F5" w14:textId="44B327A9" w:rsidR="004D78B6" w:rsidRDefault="004D78B6" w:rsidP="004D78B6">
            <w:pPr>
              <w:pStyle w:val="ConsPlusNormal"/>
              <w:jc w:val="both"/>
              <w:rPr>
                <w:rFonts w:ascii="Times New Roman" w:hAnsi="Times New Roman" w:cs="Times New Roman"/>
                <w:sz w:val="24"/>
                <w:szCs w:val="24"/>
              </w:rPr>
            </w:pPr>
            <w:r w:rsidRPr="003E4960">
              <w:rPr>
                <w:rFonts w:ascii="Times New Roman" w:hAnsi="Times New Roman" w:cs="Times New Roman"/>
                <w:sz w:val="24"/>
                <w:szCs w:val="24"/>
              </w:rPr>
              <w:t>Крепление для палки резиновой (дубинки)</w:t>
            </w:r>
          </w:p>
        </w:tc>
        <w:tc>
          <w:tcPr>
            <w:tcW w:w="1417" w:type="dxa"/>
            <w:tcBorders>
              <w:top w:val="single" w:sz="4" w:space="0" w:color="auto"/>
              <w:left w:val="single" w:sz="4" w:space="0" w:color="auto"/>
              <w:bottom w:val="single" w:sz="4" w:space="0" w:color="auto"/>
              <w:right w:val="single" w:sz="4" w:space="0" w:color="auto"/>
            </w:tcBorders>
          </w:tcPr>
          <w:p w14:paraId="666B4FE4" w14:textId="5C434CB7"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3DE4C455" w14:textId="6FBCA3AE"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0C4CB6F1"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6D2F6739"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2D165B8B" w14:textId="25B91306"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c>
          <w:tcPr>
            <w:tcW w:w="3544" w:type="dxa"/>
            <w:tcBorders>
              <w:top w:val="single" w:sz="4" w:space="0" w:color="auto"/>
              <w:left w:val="single" w:sz="4" w:space="0" w:color="auto"/>
              <w:bottom w:val="single" w:sz="4" w:space="0" w:color="auto"/>
              <w:right w:val="single" w:sz="4" w:space="0" w:color="auto"/>
            </w:tcBorders>
          </w:tcPr>
          <w:p w14:paraId="4DC2B64B" w14:textId="711F3B91"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Чехол для наручников</w:t>
            </w:r>
          </w:p>
        </w:tc>
        <w:tc>
          <w:tcPr>
            <w:tcW w:w="1417" w:type="dxa"/>
            <w:tcBorders>
              <w:top w:val="single" w:sz="4" w:space="0" w:color="auto"/>
              <w:left w:val="single" w:sz="4" w:space="0" w:color="auto"/>
              <w:bottom w:val="single" w:sz="4" w:space="0" w:color="auto"/>
              <w:right w:val="single" w:sz="4" w:space="0" w:color="auto"/>
            </w:tcBorders>
          </w:tcPr>
          <w:p w14:paraId="41D82A12" w14:textId="1CE2F880"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CD2D1AD" w14:textId="32E0397B"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6</w:t>
            </w:r>
          </w:p>
        </w:tc>
        <w:tc>
          <w:tcPr>
            <w:tcW w:w="2410" w:type="dxa"/>
            <w:tcBorders>
              <w:top w:val="single" w:sz="4" w:space="0" w:color="auto"/>
              <w:left w:val="single" w:sz="4" w:space="0" w:color="auto"/>
              <w:bottom w:val="single" w:sz="4" w:space="0" w:color="auto"/>
              <w:right w:val="single" w:sz="4" w:space="0" w:color="auto"/>
            </w:tcBorders>
            <w:vAlign w:val="center"/>
          </w:tcPr>
          <w:p w14:paraId="5EC2AB38"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0E19556B"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051DE601" w14:textId="649342A3"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11</w:t>
            </w:r>
          </w:p>
        </w:tc>
        <w:tc>
          <w:tcPr>
            <w:tcW w:w="3544" w:type="dxa"/>
            <w:tcBorders>
              <w:top w:val="single" w:sz="4" w:space="0" w:color="auto"/>
              <w:left w:val="single" w:sz="4" w:space="0" w:color="auto"/>
              <w:bottom w:val="single" w:sz="4" w:space="0" w:color="auto"/>
              <w:right w:val="single" w:sz="4" w:space="0" w:color="auto"/>
            </w:tcBorders>
          </w:tcPr>
          <w:p w14:paraId="19206F77" w14:textId="77777777" w:rsidR="004D78B6" w:rsidRDefault="004D78B6" w:rsidP="004D78B6">
            <w:pPr>
              <w:jc w:val="both"/>
              <w:rPr>
                <w:rFonts w:eastAsia="Times New Roman"/>
                <w:sz w:val="24"/>
                <w:szCs w:val="24"/>
                <w:lang w:eastAsia="ru-RU"/>
              </w:rPr>
            </w:pPr>
            <w:r w:rsidRPr="00485BB0">
              <w:rPr>
                <w:rFonts w:eastAsia="Times New Roman"/>
                <w:sz w:val="24"/>
                <w:szCs w:val="24"/>
                <w:lang w:eastAsia="ru-RU"/>
              </w:rPr>
              <w:t>Массогабаритный макет автомата Калашникова</w:t>
            </w:r>
            <w:r>
              <w:rPr>
                <w:rFonts w:eastAsia="Times New Roman"/>
                <w:sz w:val="24"/>
                <w:szCs w:val="24"/>
                <w:lang w:eastAsia="ru-RU"/>
              </w:rPr>
              <w:t xml:space="preserve"> АК74М-М, </w:t>
            </w:r>
          </w:p>
          <w:p w14:paraId="670D6BBC" w14:textId="0C60D4E4"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 23351318</w:t>
            </w:r>
          </w:p>
        </w:tc>
        <w:tc>
          <w:tcPr>
            <w:tcW w:w="1417" w:type="dxa"/>
            <w:tcBorders>
              <w:top w:val="single" w:sz="4" w:space="0" w:color="auto"/>
              <w:left w:val="single" w:sz="4" w:space="0" w:color="auto"/>
              <w:bottom w:val="single" w:sz="4" w:space="0" w:color="auto"/>
              <w:right w:val="single" w:sz="4" w:space="0" w:color="auto"/>
            </w:tcBorders>
          </w:tcPr>
          <w:p w14:paraId="08EAEE0E" w14:textId="4A640F2E"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37BB51FF" w14:textId="5F09F37B"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28458558"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1AD1B795"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1FA75618" w14:textId="7161FAE1"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12</w:t>
            </w:r>
          </w:p>
        </w:tc>
        <w:tc>
          <w:tcPr>
            <w:tcW w:w="3544" w:type="dxa"/>
            <w:tcBorders>
              <w:top w:val="single" w:sz="4" w:space="0" w:color="auto"/>
              <w:left w:val="single" w:sz="4" w:space="0" w:color="auto"/>
              <w:bottom w:val="single" w:sz="4" w:space="0" w:color="auto"/>
              <w:right w:val="single" w:sz="4" w:space="0" w:color="auto"/>
            </w:tcBorders>
          </w:tcPr>
          <w:p w14:paraId="52190AF0" w14:textId="77777777" w:rsidR="004D78B6" w:rsidRPr="00DE7BEC" w:rsidRDefault="004D78B6" w:rsidP="004D78B6">
            <w:pPr>
              <w:jc w:val="both"/>
              <w:rPr>
                <w:rFonts w:eastAsia="Times New Roman"/>
                <w:sz w:val="24"/>
                <w:szCs w:val="24"/>
                <w:lang w:eastAsia="ru-RU"/>
              </w:rPr>
            </w:pPr>
            <w:r w:rsidRPr="00DE7BEC">
              <w:rPr>
                <w:rFonts w:eastAsia="Times New Roman"/>
                <w:sz w:val="24"/>
                <w:szCs w:val="24"/>
                <w:lang w:eastAsia="ru-RU"/>
              </w:rPr>
              <w:t>Сигнальный пистолет МР-371</w:t>
            </w:r>
          </w:p>
          <w:p w14:paraId="719EA444" w14:textId="25C56BD6" w:rsidR="004D78B6" w:rsidRDefault="004D78B6" w:rsidP="004D78B6">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2337100819</w:t>
            </w:r>
          </w:p>
        </w:tc>
        <w:tc>
          <w:tcPr>
            <w:tcW w:w="1417" w:type="dxa"/>
            <w:tcBorders>
              <w:top w:val="single" w:sz="4" w:space="0" w:color="auto"/>
              <w:left w:val="single" w:sz="4" w:space="0" w:color="auto"/>
              <w:bottom w:val="single" w:sz="4" w:space="0" w:color="auto"/>
              <w:right w:val="single" w:sz="4" w:space="0" w:color="auto"/>
            </w:tcBorders>
          </w:tcPr>
          <w:p w14:paraId="6E10C4D4" w14:textId="7BA738E4"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45BEA3C" w14:textId="1BCEA0AF" w:rsidR="004D78B6" w:rsidRPr="00714002" w:rsidRDefault="004D78B6" w:rsidP="004D78B6">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2535C4F5"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7ADFD2D4"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3038A012" w14:textId="4A2C32C6"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13</w:t>
            </w:r>
          </w:p>
        </w:tc>
        <w:tc>
          <w:tcPr>
            <w:tcW w:w="3544" w:type="dxa"/>
            <w:tcBorders>
              <w:top w:val="single" w:sz="4" w:space="0" w:color="auto"/>
              <w:left w:val="single" w:sz="4" w:space="0" w:color="auto"/>
              <w:bottom w:val="single" w:sz="4" w:space="0" w:color="auto"/>
              <w:right w:val="single" w:sz="4" w:space="0" w:color="auto"/>
            </w:tcBorders>
          </w:tcPr>
          <w:p w14:paraId="5E9952DD" w14:textId="77777777" w:rsidR="004D78B6" w:rsidRPr="00DE7BEC" w:rsidRDefault="004D78B6" w:rsidP="004D78B6">
            <w:pPr>
              <w:jc w:val="both"/>
              <w:rPr>
                <w:rFonts w:eastAsia="Times New Roman"/>
                <w:sz w:val="24"/>
                <w:szCs w:val="24"/>
                <w:lang w:eastAsia="ru-RU"/>
              </w:rPr>
            </w:pPr>
            <w:r w:rsidRPr="00DE7BEC">
              <w:rPr>
                <w:rFonts w:eastAsia="Times New Roman"/>
                <w:sz w:val="24"/>
                <w:szCs w:val="24"/>
                <w:lang w:eastAsia="ru-RU"/>
              </w:rPr>
              <w:t>Сигнальный пистолет МР-371</w:t>
            </w:r>
          </w:p>
          <w:p w14:paraId="07619741" w14:textId="3B0CDF46" w:rsidR="004D78B6" w:rsidRDefault="004D78B6" w:rsidP="004D78B6">
            <w:pPr>
              <w:pStyle w:val="ConsPlusNormal"/>
              <w:jc w:val="both"/>
              <w:rPr>
                <w:rFonts w:ascii="Times New Roman" w:hAnsi="Times New Roman" w:cs="Times New Roman"/>
                <w:sz w:val="24"/>
                <w:szCs w:val="24"/>
              </w:rPr>
            </w:pPr>
            <w:r w:rsidRPr="00DE7BEC">
              <w:rPr>
                <w:rFonts w:ascii="Times New Roman" w:hAnsi="Times New Roman" w:cs="Times New Roman"/>
                <w:sz w:val="24"/>
                <w:szCs w:val="24"/>
              </w:rPr>
              <w:t>№ 233710</w:t>
            </w:r>
            <w:r>
              <w:rPr>
                <w:rFonts w:ascii="Times New Roman" w:hAnsi="Times New Roman" w:cs="Times New Roman"/>
                <w:sz w:val="24"/>
                <w:szCs w:val="24"/>
              </w:rPr>
              <w:t>2439</w:t>
            </w:r>
          </w:p>
        </w:tc>
        <w:tc>
          <w:tcPr>
            <w:tcW w:w="1417" w:type="dxa"/>
            <w:tcBorders>
              <w:top w:val="single" w:sz="4" w:space="0" w:color="auto"/>
              <w:left w:val="single" w:sz="4" w:space="0" w:color="auto"/>
              <w:bottom w:val="single" w:sz="4" w:space="0" w:color="auto"/>
              <w:right w:val="single" w:sz="4" w:space="0" w:color="auto"/>
            </w:tcBorders>
          </w:tcPr>
          <w:p w14:paraId="45F43B61" w14:textId="593E7338"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596DCDE" w14:textId="60F71BBC" w:rsidR="004D78B6" w:rsidRPr="00714002" w:rsidRDefault="004D78B6" w:rsidP="004D78B6">
            <w:pPr>
              <w:pStyle w:val="ConsPlusNormal"/>
              <w:jc w:val="center"/>
              <w:rPr>
                <w:rFonts w:ascii="Times New Roman" w:hAnsi="Times New Roman" w:cs="Times New Roman"/>
                <w:sz w:val="24"/>
                <w:szCs w:val="24"/>
              </w:rPr>
            </w:pPr>
            <w:r w:rsidRPr="00E42BB0">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47A40850"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0C60A6CB"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66CFAFD6" w14:textId="738ADAA9"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14</w:t>
            </w:r>
          </w:p>
        </w:tc>
        <w:tc>
          <w:tcPr>
            <w:tcW w:w="3544" w:type="dxa"/>
            <w:tcBorders>
              <w:top w:val="single" w:sz="4" w:space="0" w:color="auto"/>
              <w:left w:val="single" w:sz="4" w:space="0" w:color="auto"/>
              <w:bottom w:val="single" w:sz="4" w:space="0" w:color="auto"/>
              <w:right w:val="single" w:sz="4" w:space="0" w:color="auto"/>
            </w:tcBorders>
          </w:tcPr>
          <w:p w14:paraId="489996A2" w14:textId="25097F78" w:rsidR="004D78B6" w:rsidRDefault="004D78B6" w:rsidP="004D78B6">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Электронный стрелковый тренажер SCATT MX-Р</w:t>
            </w:r>
          </w:p>
        </w:tc>
        <w:tc>
          <w:tcPr>
            <w:tcW w:w="1417" w:type="dxa"/>
            <w:tcBorders>
              <w:top w:val="single" w:sz="4" w:space="0" w:color="auto"/>
              <w:left w:val="single" w:sz="4" w:space="0" w:color="auto"/>
              <w:bottom w:val="single" w:sz="4" w:space="0" w:color="auto"/>
              <w:right w:val="single" w:sz="4" w:space="0" w:color="auto"/>
            </w:tcBorders>
          </w:tcPr>
          <w:p w14:paraId="4734A249" w14:textId="4BD716DE"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942B7C4" w14:textId="02EFE40D"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1F90AD9A"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1522667F"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0D660550" w14:textId="0739C8DA"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15</w:t>
            </w:r>
          </w:p>
        </w:tc>
        <w:tc>
          <w:tcPr>
            <w:tcW w:w="3544" w:type="dxa"/>
            <w:tcBorders>
              <w:top w:val="single" w:sz="4" w:space="0" w:color="auto"/>
              <w:left w:val="single" w:sz="4" w:space="0" w:color="auto"/>
              <w:bottom w:val="single" w:sz="4" w:space="0" w:color="auto"/>
              <w:right w:val="single" w:sz="4" w:space="0" w:color="auto"/>
            </w:tcBorders>
          </w:tcPr>
          <w:p w14:paraId="1DE692A0" w14:textId="5E46AD1A" w:rsidR="004D78B6" w:rsidRDefault="004D78B6" w:rsidP="004D78B6">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Магазин </w:t>
            </w:r>
            <w:r>
              <w:rPr>
                <w:rFonts w:ascii="Times New Roman" w:hAnsi="Times New Roman" w:cs="Times New Roman"/>
                <w:sz w:val="24"/>
                <w:szCs w:val="24"/>
              </w:rPr>
              <w:t>емкостью на 4 патрона</w:t>
            </w:r>
            <w:r w:rsidRPr="00A877FB">
              <w:rPr>
                <w:rFonts w:ascii="Times New Roman" w:hAnsi="Times New Roman" w:cs="Times New Roman"/>
                <w:sz w:val="24"/>
                <w:szCs w:val="24"/>
              </w:rPr>
              <w:t xml:space="preserve"> для гладкоствольного </w:t>
            </w:r>
            <w:r>
              <w:rPr>
                <w:rFonts w:ascii="Times New Roman" w:hAnsi="Times New Roman" w:cs="Times New Roman"/>
                <w:sz w:val="24"/>
                <w:szCs w:val="24"/>
              </w:rPr>
              <w:t>ружья</w:t>
            </w:r>
            <w:r w:rsidRPr="00A877FB">
              <w:rPr>
                <w:rFonts w:ascii="Times New Roman" w:hAnsi="Times New Roman" w:cs="Times New Roman"/>
                <w:sz w:val="24"/>
                <w:szCs w:val="24"/>
              </w:rPr>
              <w:t xml:space="preserve"> Сайга-410</w:t>
            </w:r>
          </w:p>
        </w:tc>
        <w:tc>
          <w:tcPr>
            <w:tcW w:w="1417" w:type="dxa"/>
            <w:tcBorders>
              <w:top w:val="single" w:sz="4" w:space="0" w:color="auto"/>
              <w:left w:val="single" w:sz="4" w:space="0" w:color="auto"/>
              <w:bottom w:val="single" w:sz="4" w:space="0" w:color="auto"/>
              <w:right w:val="single" w:sz="4" w:space="0" w:color="auto"/>
            </w:tcBorders>
          </w:tcPr>
          <w:p w14:paraId="3193BF52" w14:textId="15950F3A"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C1F734D" w14:textId="480C77A7"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2D970187"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40247F6A"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30802105" w14:textId="419EFD0C"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16</w:t>
            </w:r>
          </w:p>
        </w:tc>
        <w:tc>
          <w:tcPr>
            <w:tcW w:w="3544" w:type="dxa"/>
            <w:tcBorders>
              <w:top w:val="single" w:sz="4" w:space="0" w:color="auto"/>
              <w:left w:val="single" w:sz="4" w:space="0" w:color="auto"/>
              <w:bottom w:val="single" w:sz="4" w:space="0" w:color="auto"/>
              <w:right w:val="single" w:sz="4" w:space="0" w:color="auto"/>
            </w:tcBorders>
          </w:tcPr>
          <w:p w14:paraId="3E7F8652" w14:textId="3592599A" w:rsidR="004D78B6" w:rsidRDefault="004D78B6" w:rsidP="004D78B6">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Патроны охолощенные для </w:t>
            </w:r>
            <w:r>
              <w:rPr>
                <w:rFonts w:ascii="Times New Roman" w:hAnsi="Times New Roman" w:cs="Times New Roman"/>
                <w:sz w:val="24"/>
                <w:szCs w:val="24"/>
              </w:rPr>
              <w:t>пистолета МР-371</w:t>
            </w:r>
          </w:p>
        </w:tc>
        <w:tc>
          <w:tcPr>
            <w:tcW w:w="1417" w:type="dxa"/>
            <w:tcBorders>
              <w:top w:val="single" w:sz="4" w:space="0" w:color="auto"/>
              <w:left w:val="single" w:sz="4" w:space="0" w:color="auto"/>
              <w:bottom w:val="single" w:sz="4" w:space="0" w:color="auto"/>
              <w:right w:val="single" w:sz="4" w:space="0" w:color="auto"/>
            </w:tcBorders>
          </w:tcPr>
          <w:p w14:paraId="3D50D8E6" w14:textId="1275EFFA"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619DB29D" w14:textId="21570C9A"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25</w:t>
            </w:r>
          </w:p>
        </w:tc>
        <w:tc>
          <w:tcPr>
            <w:tcW w:w="2410" w:type="dxa"/>
            <w:tcBorders>
              <w:top w:val="single" w:sz="4" w:space="0" w:color="auto"/>
              <w:left w:val="single" w:sz="4" w:space="0" w:color="auto"/>
              <w:bottom w:val="single" w:sz="4" w:space="0" w:color="auto"/>
              <w:right w:val="single" w:sz="4" w:space="0" w:color="auto"/>
            </w:tcBorders>
            <w:vAlign w:val="center"/>
          </w:tcPr>
          <w:p w14:paraId="79DA20AD"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25DE644A"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595049F0" w14:textId="45AB4912"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17</w:t>
            </w:r>
          </w:p>
        </w:tc>
        <w:tc>
          <w:tcPr>
            <w:tcW w:w="3544" w:type="dxa"/>
            <w:tcBorders>
              <w:top w:val="single" w:sz="4" w:space="0" w:color="auto"/>
              <w:left w:val="single" w:sz="4" w:space="0" w:color="auto"/>
              <w:bottom w:val="single" w:sz="4" w:space="0" w:color="auto"/>
              <w:right w:val="single" w:sz="4" w:space="0" w:color="auto"/>
            </w:tcBorders>
          </w:tcPr>
          <w:p w14:paraId="78315B1E" w14:textId="4E8A301F" w:rsidR="004D78B6" w:rsidRDefault="004D78B6" w:rsidP="004D78B6">
            <w:pPr>
              <w:pStyle w:val="ConsPlusNormal"/>
              <w:jc w:val="both"/>
              <w:rPr>
                <w:rFonts w:ascii="Times New Roman" w:hAnsi="Times New Roman" w:cs="Times New Roman"/>
                <w:sz w:val="24"/>
                <w:szCs w:val="24"/>
              </w:rPr>
            </w:pPr>
            <w:r w:rsidRPr="00A877FB">
              <w:rPr>
                <w:rFonts w:ascii="Times New Roman" w:hAnsi="Times New Roman" w:cs="Times New Roman"/>
                <w:sz w:val="24"/>
                <w:szCs w:val="24"/>
              </w:rPr>
              <w:t xml:space="preserve">Гильзы для гладкоствольного </w:t>
            </w:r>
            <w:r>
              <w:rPr>
                <w:rFonts w:ascii="Times New Roman" w:hAnsi="Times New Roman" w:cs="Times New Roman"/>
                <w:sz w:val="24"/>
                <w:szCs w:val="24"/>
              </w:rPr>
              <w:t>ружья</w:t>
            </w:r>
            <w:r w:rsidRPr="00A877FB">
              <w:rPr>
                <w:rFonts w:ascii="Times New Roman" w:hAnsi="Times New Roman" w:cs="Times New Roman"/>
                <w:sz w:val="24"/>
                <w:szCs w:val="24"/>
              </w:rPr>
              <w:t xml:space="preserve"> Сайга-410</w:t>
            </w:r>
          </w:p>
        </w:tc>
        <w:tc>
          <w:tcPr>
            <w:tcW w:w="1417" w:type="dxa"/>
            <w:tcBorders>
              <w:top w:val="single" w:sz="4" w:space="0" w:color="auto"/>
              <w:left w:val="single" w:sz="4" w:space="0" w:color="auto"/>
              <w:bottom w:val="single" w:sz="4" w:space="0" w:color="auto"/>
              <w:right w:val="single" w:sz="4" w:space="0" w:color="auto"/>
            </w:tcBorders>
          </w:tcPr>
          <w:p w14:paraId="1881936C" w14:textId="5183FD5F"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3E016416" w14:textId="238B2CA4"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3</w:t>
            </w:r>
          </w:p>
        </w:tc>
        <w:tc>
          <w:tcPr>
            <w:tcW w:w="2410" w:type="dxa"/>
            <w:tcBorders>
              <w:top w:val="single" w:sz="4" w:space="0" w:color="auto"/>
              <w:left w:val="single" w:sz="4" w:space="0" w:color="auto"/>
              <w:bottom w:val="single" w:sz="4" w:space="0" w:color="auto"/>
              <w:right w:val="single" w:sz="4" w:space="0" w:color="auto"/>
            </w:tcBorders>
            <w:vAlign w:val="center"/>
          </w:tcPr>
          <w:p w14:paraId="56696F44"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5E461D66"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15988E1D" w14:textId="5D3B2FCC"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18</w:t>
            </w:r>
          </w:p>
        </w:tc>
        <w:tc>
          <w:tcPr>
            <w:tcW w:w="3544" w:type="dxa"/>
            <w:tcBorders>
              <w:top w:val="single" w:sz="4" w:space="0" w:color="auto"/>
              <w:left w:val="single" w:sz="4" w:space="0" w:color="auto"/>
              <w:bottom w:val="single" w:sz="4" w:space="0" w:color="auto"/>
              <w:right w:val="single" w:sz="4" w:space="0" w:color="auto"/>
            </w:tcBorders>
          </w:tcPr>
          <w:p w14:paraId="1890A071" w14:textId="0C156903"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Кабура для ПМ штатная</w:t>
            </w:r>
          </w:p>
        </w:tc>
        <w:tc>
          <w:tcPr>
            <w:tcW w:w="1417" w:type="dxa"/>
            <w:tcBorders>
              <w:top w:val="single" w:sz="4" w:space="0" w:color="auto"/>
              <w:left w:val="single" w:sz="4" w:space="0" w:color="auto"/>
              <w:bottom w:val="single" w:sz="4" w:space="0" w:color="auto"/>
              <w:right w:val="single" w:sz="4" w:space="0" w:color="auto"/>
            </w:tcBorders>
          </w:tcPr>
          <w:p w14:paraId="7F67C179" w14:textId="4F9BFE27"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A764886" w14:textId="2D3C4800"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2</w:t>
            </w:r>
          </w:p>
        </w:tc>
        <w:tc>
          <w:tcPr>
            <w:tcW w:w="2410" w:type="dxa"/>
            <w:tcBorders>
              <w:top w:val="single" w:sz="4" w:space="0" w:color="auto"/>
              <w:left w:val="single" w:sz="4" w:space="0" w:color="auto"/>
              <w:bottom w:val="single" w:sz="4" w:space="0" w:color="auto"/>
              <w:right w:val="single" w:sz="4" w:space="0" w:color="auto"/>
            </w:tcBorders>
            <w:vAlign w:val="center"/>
          </w:tcPr>
          <w:p w14:paraId="36C92967"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43FC1E15"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11217174" w14:textId="65203E20"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19</w:t>
            </w:r>
          </w:p>
        </w:tc>
        <w:tc>
          <w:tcPr>
            <w:tcW w:w="3544" w:type="dxa"/>
            <w:tcBorders>
              <w:top w:val="single" w:sz="4" w:space="0" w:color="auto"/>
              <w:left w:val="single" w:sz="4" w:space="0" w:color="auto"/>
              <w:bottom w:val="single" w:sz="4" w:space="0" w:color="auto"/>
              <w:right w:val="single" w:sz="4" w:space="0" w:color="auto"/>
            </w:tcBorders>
          </w:tcPr>
          <w:p w14:paraId="4B0A3520" w14:textId="07B06B05"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Ремень офицерский черный</w:t>
            </w:r>
          </w:p>
        </w:tc>
        <w:tc>
          <w:tcPr>
            <w:tcW w:w="1417" w:type="dxa"/>
            <w:tcBorders>
              <w:top w:val="single" w:sz="4" w:space="0" w:color="auto"/>
              <w:left w:val="single" w:sz="4" w:space="0" w:color="auto"/>
              <w:bottom w:val="single" w:sz="4" w:space="0" w:color="auto"/>
              <w:right w:val="single" w:sz="4" w:space="0" w:color="auto"/>
            </w:tcBorders>
          </w:tcPr>
          <w:p w14:paraId="61A4F021" w14:textId="2E71F370"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0F9D0439" w14:textId="7CA2F938"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15B7B735"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72E87671"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16D8635D" w14:textId="06725684"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20</w:t>
            </w:r>
          </w:p>
        </w:tc>
        <w:tc>
          <w:tcPr>
            <w:tcW w:w="3544" w:type="dxa"/>
            <w:tcBorders>
              <w:top w:val="single" w:sz="4" w:space="0" w:color="auto"/>
              <w:left w:val="single" w:sz="4" w:space="0" w:color="auto"/>
              <w:bottom w:val="single" w:sz="4" w:space="0" w:color="auto"/>
              <w:right w:val="single" w:sz="4" w:space="0" w:color="auto"/>
            </w:tcBorders>
          </w:tcPr>
          <w:p w14:paraId="0668ADF9" w14:textId="0C535021" w:rsidR="004D78B6" w:rsidRDefault="004D78B6" w:rsidP="004D78B6">
            <w:pPr>
              <w:pStyle w:val="ConsPlusNormal"/>
              <w:jc w:val="both"/>
              <w:rPr>
                <w:rFonts w:ascii="Times New Roman" w:hAnsi="Times New Roman" w:cs="Times New Roman"/>
                <w:sz w:val="24"/>
                <w:szCs w:val="24"/>
              </w:rPr>
            </w:pPr>
            <w:r>
              <w:rPr>
                <w:rFonts w:ascii="Times New Roman" w:hAnsi="Times New Roman" w:cs="Times New Roman"/>
                <w:sz w:val="24"/>
                <w:szCs w:val="24"/>
              </w:rPr>
              <w:t>Протирка для ПМ</w:t>
            </w:r>
          </w:p>
        </w:tc>
        <w:tc>
          <w:tcPr>
            <w:tcW w:w="1417" w:type="dxa"/>
            <w:tcBorders>
              <w:top w:val="single" w:sz="4" w:space="0" w:color="auto"/>
              <w:left w:val="single" w:sz="4" w:space="0" w:color="auto"/>
              <w:bottom w:val="single" w:sz="4" w:space="0" w:color="auto"/>
              <w:right w:val="single" w:sz="4" w:space="0" w:color="auto"/>
            </w:tcBorders>
          </w:tcPr>
          <w:p w14:paraId="78E6CBFF" w14:textId="6494DE49"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492CEBB9" w14:textId="133FD5A7"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5B5BFC3C"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7E7FC523"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4C03B0D7" w14:textId="6C9D550D"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21</w:t>
            </w:r>
          </w:p>
        </w:tc>
        <w:tc>
          <w:tcPr>
            <w:tcW w:w="3544" w:type="dxa"/>
            <w:tcBorders>
              <w:top w:val="single" w:sz="4" w:space="0" w:color="auto"/>
              <w:left w:val="single" w:sz="4" w:space="0" w:color="auto"/>
              <w:bottom w:val="single" w:sz="4" w:space="0" w:color="auto"/>
              <w:right w:val="single" w:sz="4" w:space="0" w:color="auto"/>
            </w:tcBorders>
          </w:tcPr>
          <w:p w14:paraId="44A3FEDF" w14:textId="6CADBCDA" w:rsidR="004D78B6" w:rsidRDefault="004D78B6" w:rsidP="004D78B6">
            <w:pPr>
              <w:pStyle w:val="ConsPlusNormal"/>
              <w:jc w:val="both"/>
              <w:rPr>
                <w:rFonts w:ascii="Times New Roman" w:hAnsi="Times New Roman" w:cs="Times New Roman"/>
                <w:sz w:val="24"/>
                <w:szCs w:val="24"/>
              </w:rPr>
            </w:pPr>
            <w:r w:rsidRPr="003B6DB5">
              <w:rPr>
                <w:rFonts w:ascii="Times New Roman" w:hAnsi="Times New Roman" w:cs="Times New Roman"/>
                <w:sz w:val="24"/>
                <w:szCs w:val="24"/>
              </w:rPr>
              <w:t xml:space="preserve">Электрошокер-фонарь </w:t>
            </w:r>
            <w:r>
              <w:rPr>
                <w:rFonts w:ascii="Times New Roman" w:hAnsi="Times New Roman" w:cs="Times New Roman"/>
                <w:sz w:val="24"/>
                <w:szCs w:val="24"/>
              </w:rPr>
              <w:t xml:space="preserve">ОСА </w:t>
            </w:r>
            <w:r w:rsidRPr="003B6DB5">
              <w:rPr>
                <w:rFonts w:ascii="Times New Roman" w:hAnsi="Times New Roman" w:cs="Times New Roman"/>
                <w:sz w:val="24"/>
                <w:szCs w:val="24"/>
              </w:rPr>
              <w:t>801TYPE</w:t>
            </w:r>
          </w:p>
        </w:tc>
        <w:tc>
          <w:tcPr>
            <w:tcW w:w="1417" w:type="dxa"/>
            <w:tcBorders>
              <w:top w:val="single" w:sz="4" w:space="0" w:color="auto"/>
              <w:left w:val="single" w:sz="4" w:space="0" w:color="auto"/>
              <w:bottom w:val="single" w:sz="4" w:space="0" w:color="auto"/>
              <w:right w:val="single" w:sz="4" w:space="0" w:color="auto"/>
            </w:tcBorders>
          </w:tcPr>
          <w:p w14:paraId="627597E3" w14:textId="3E20851D"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5450C85D" w14:textId="12F42856"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3A237D04" w14:textId="77777777" w:rsidR="004D78B6" w:rsidRPr="00714002" w:rsidRDefault="004D78B6" w:rsidP="004D78B6">
            <w:pPr>
              <w:pStyle w:val="ConsPlusNormal"/>
              <w:jc w:val="center"/>
              <w:rPr>
                <w:rFonts w:ascii="Times New Roman" w:hAnsi="Times New Roman" w:cs="Times New Roman"/>
                <w:color w:val="000000"/>
                <w:sz w:val="24"/>
                <w:szCs w:val="24"/>
              </w:rPr>
            </w:pPr>
          </w:p>
        </w:tc>
      </w:tr>
      <w:tr w:rsidR="004D78B6" w:rsidRPr="003A3226" w14:paraId="2175048F" w14:textId="77777777" w:rsidTr="002F41A3">
        <w:tc>
          <w:tcPr>
            <w:tcW w:w="568" w:type="dxa"/>
            <w:tcBorders>
              <w:top w:val="single" w:sz="4" w:space="0" w:color="auto"/>
              <w:left w:val="single" w:sz="4" w:space="0" w:color="auto"/>
              <w:bottom w:val="single" w:sz="4" w:space="0" w:color="auto"/>
              <w:right w:val="single" w:sz="4" w:space="0" w:color="auto"/>
            </w:tcBorders>
            <w:vAlign w:val="center"/>
          </w:tcPr>
          <w:p w14:paraId="4976DB2C" w14:textId="00298FFD" w:rsidR="004D78B6" w:rsidRDefault="004D78B6" w:rsidP="004D78B6">
            <w:pPr>
              <w:pStyle w:val="ConsPlusNormal"/>
              <w:jc w:val="center"/>
              <w:rPr>
                <w:rFonts w:ascii="Times New Roman" w:hAnsi="Times New Roman" w:cs="Times New Roman"/>
                <w:sz w:val="24"/>
                <w:szCs w:val="24"/>
              </w:rPr>
            </w:pPr>
            <w:r>
              <w:rPr>
                <w:rFonts w:ascii="Times New Roman" w:hAnsi="Times New Roman" w:cs="Times New Roman"/>
                <w:sz w:val="24"/>
                <w:szCs w:val="24"/>
              </w:rPr>
              <w:t>22</w:t>
            </w:r>
          </w:p>
        </w:tc>
        <w:tc>
          <w:tcPr>
            <w:tcW w:w="3544" w:type="dxa"/>
            <w:tcBorders>
              <w:top w:val="single" w:sz="4" w:space="0" w:color="auto"/>
              <w:left w:val="single" w:sz="4" w:space="0" w:color="auto"/>
              <w:bottom w:val="single" w:sz="4" w:space="0" w:color="auto"/>
              <w:right w:val="single" w:sz="4" w:space="0" w:color="auto"/>
            </w:tcBorders>
          </w:tcPr>
          <w:p w14:paraId="6FC2FCB3" w14:textId="1AC8FE27" w:rsidR="004D78B6" w:rsidRDefault="004D78B6" w:rsidP="004D78B6">
            <w:pPr>
              <w:pStyle w:val="ConsPlusNormal"/>
              <w:jc w:val="both"/>
              <w:rPr>
                <w:rFonts w:ascii="Times New Roman" w:hAnsi="Times New Roman" w:cs="Times New Roman"/>
                <w:sz w:val="24"/>
                <w:szCs w:val="24"/>
              </w:rPr>
            </w:pPr>
            <w:r w:rsidRPr="00807F27">
              <w:rPr>
                <w:rFonts w:ascii="Times New Roman" w:hAnsi="Times New Roman" w:cs="Times New Roman"/>
                <w:sz w:val="24"/>
                <w:szCs w:val="24"/>
              </w:rPr>
              <w:t>Электрошокер ОСА 928 Type</w:t>
            </w:r>
          </w:p>
        </w:tc>
        <w:tc>
          <w:tcPr>
            <w:tcW w:w="1417" w:type="dxa"/>
            <w:tcBorders>
              <w:top w:val="single" w:sz="4" w:space="0" w:color="auto"/>
              <w:left w:val="single" w:sz="4" w:space="0" w:color="auto"/>
              <w:bottom w:val="single" w:sz="4" w:space="0" w:color="auto"/>
              <w:right w:val="single" w:sz="4" w:space="0" w:color="auto"/>
            </w:tcBorders>
          </w:tcPr>
          <w:p w14:paraId="26655770" w14:textId="009F8746" w:rsidR="004D78B6" w:rsidRPr="00714002" w:rsidRDefault="004D78B6" w:rsidP="004D78B6">
            <w:pPr>
              <w:pStyle w:val="ConsPlusNormal"/>
              <w:jc w:val="center"/>
              <w:rPr>
                <w:rFonts w:ascii="Times New Roman" w:hAnsi="Times New Roman" w:cs="Times New Roman"/>
                <w:sz w:val="24"/>
                <w:szCs w:val="24"/>
              </w:rPr>
            </w:pPr>
            <w:r w:rsidRPr="00603450">
              <w:rPr>
                <w:rFonts w:ascii="Times New Roman" w:hAnsi="Times New Roman" w:cs="Times New Roman"/>
                <w:sz w:val="24"/>
                <w:szCs w:val="24"/>
              </w:rPr>
              <w:t>шт.</w:t>
            </w:r>
          </w:p>
        </w:tc>
        <w:tc>
          <w:tcPr>
            <w:tcW w:w="1701" w:type="dxa"/>
            <w:tcBorders>
              <w:top w:val="single" w:sz="4" w:space="0" w:color="auto"/>
              <w:left w:val="single" w:sz="4" w:space="0" w:color="auto"/>
              <w:bottom w:val="single" w:sz="4" w:space="0" w:color="auto"/>
              <w:right w:val="single" w:sz="4" w:space="0" w:color="auto"/>
            </w:tcBorders>
          </w:tcPr>
          <w:p w14:paraId="18D839A2" w14:textId="3BBC155A" w:rsidR="004D78B6" w:rsidRPr="00714002" w:rsidRDefault="004D78B6" w:rsidP="004D78B6">
            <w:pPr>
              <w:pStyle w:val="ConsPlusNormal"/>
              <w:jc w:val="center"/>
              <w:rPr>
                <w:rFonts w:ascii="Times New Roman" w:hAnsi="Times New Roman" w:cs="Times New Roman"/>
                <w:sz w:val="24"/>
                <w:szCs w:val="24"/>
              </w:rPr>
            </w:pPr>
            <w:r>
              <w:rPr>
                <w:rFonts w:ascii="Times New Roman" w:hAnsi="Times New Roman" w:cs="Times New Roman"/>
              </w:rPr>
              <w:t>1</w:t>
            </w:r>
          </w:p>
        </w:tc>
        <w:tc>
          <w:tcPr>
            <w:tcW w:w="2410" w:type="dxa"/>
            <w:tcBorders>
              <w:top w:val="single" w:sz="4" w:space="0" w:color="auto"/>
              <w:left w:val="single" w:sz="4" w:space="0" w:color="auto"/>
              <w:bottom w:val="single" w:sz="4" w:space="0" w:color="auto"/>
              <w:right w:val="single" w:sz="4" w:space="0" w:color="auto"/>
            </w:tcBorders>
            <w:vAlign w:val="center"/>
          </w:tcPr>
          <w:p w14:paraId="3A27BC71" w14:textId="77777777" w:rsidR="004D78B6" w:rsidRPr="00714002" w:rsidRDefault="004D78B6" w:rsidP="004D78B6">
            <w:pPr>
              <w:pStyle w:val="ConsPlusNormal"/>
              <w:jc w:val="center"/>
              <w:rPr>
                <w:rFonts w:ascii="Times New Roman" w:hAnsi="Times New Roman" w:cs="Times New Roman"/>
                <w:color w:val="000000"/>
                <w:sz w:val="24"/>
                <w:szCs w:val="24"/>
              </w:rPr>
            </w:pPr>
          </w:p>
        </w:tc>
      </w:tr>
    </w:tbl>
    <w:p w14:paraId="5283DB55" w14:textId="77777777" w:rsidR="00445AB8" w:rsidRPr="003A3226" w:rsidRDefault="00445AB8" w:rsidP="0045233F">
      <w:pPr>
        <w:autoSpaceDE w:val="0"/>
        <w:autoSpaceDN w:val="0"/>
        <w:adjustRightInd w:val="0"/>
        <w:ind w:firstLine="709"/>
        <w:jc w:val="both"/>
        <w:rPr>
          <w:spacing w:val="0"/>
          <w:lang w:eastAsia="ru-RU"/>
        </w:rPr>
      </w:pPr>
    </w:p>
    <w:p w14:paraId="19AFE38C" w14:textId="77777777" w:rsidR="008C1C5C" w:rsidRDefault="008C1C5C" w:rsidP="0045233F">
      <w:pPr>
        <w:rPr>
          <w:rFonts w:eastAsia="Times New Roman"/>
          <w:b/>
          <w:color w:val="000000" w:themeColor="text1"/>
          <w:spacing w:val="0"/>
          <w:lang w:val="en-US" w:eastAsia="ru-RU"/>
        </w:rPr>
      </w:pPr>
    </w:p>
    <w:p w14:paraId="59B77BF4" w14:textId="77777777" w:rsidR="008C1C5C" w:rsidRDefault="008C1C5C" w:rsidP="0045233F">
      <w:pPr>
        <w:rPr>
          <w:rFonts w:eastAsia="Times New Roman"/>
          <w:b/>
          <w:color w:val="000000" w:themeColor="text1"/>
          <w:spacing w:val="0"/>
          <w:lang w:val="en-US" w:eastAsia="ru-RU"/>
        </w:rPr>
      </w:pPr>
    </w:p>
    <w:p w14:paraId="01CC45E6" w14:textId="77777777" w:rsidR="008C1C5C" w:rsidRDefault="008C1C5C" w:rsidP="0045233F">
      <w:pPr>
        <w:rPr>
          <w:rFonts w:eastAsia="Times New Roman"/>
          <w:b/>
          <w:color w:val="000000" w:themeColor="text1"/>
          <w:spacing w:val="0"/>
          <w:lang w:val="en-US" w:eastAsia="ru-RU"/>
        </w:rPr>
      </w:pPr>
    </w:p>
    <w:p w14:paraId="2C67AD4B" w14:textId="77777777" w:rsidR="008C1C5C" w:rsidRDefault="008C1C5C" w:rsidP="0045233F">
      <w:pPr>
        <w:rPr>
          <w:rFonts w:eastAsia="Times New Roman"/>
          <w:b/>
          <w:color w:val="000000" w:themeColor="text1"/>
          <w:spacing w:val="0"/>
          <w:lang w:val="en-US" w:eastAsia="ru-RU"/>
        </w:rPr>
      </w:pPr>
    </w:p>
    <w:p w14:paraId="77E1D81C" w14:textId="77777777" w:rsidR="008C1C5C" w:rsidRDefault="008C1C5C" w:rsidP="0045233F">
      <w:pPr>
        <w:rPr>
          <w:rFonts w:eastAsia="Times New Roman"/>
          <w:b/>
          <w:color w:val="000000" w:themeColor="text1"/>
          <w:spacing w:val="0"/>
          <w:lang w:val="en-US" w:eastAsia="ru-RU"/>
        </w:rPr>
      </w:pPr>
    </w:p>
    <w:p w14:paraId="01F89D8E" w14:textId="77777777" w:rsidR="008C1C5C" w:rsidRDefault="008C1C5C" w:rsidP="0045233F">
      <w:pPr>
        <w:rPr>
          <w:rFonts w:eastAsia="Times New Roman"/>
          <w:b/>
          <w:color w:val="000000" w:themeColor="text1"/>
          <w:spacing w:val="0"/>
          <w:lang w:val="en-US" w:eastAsia="ru-RU"/>
        </w:rPr>
      </w:pPr>
    </w:p>
    <w:p w14:paraId="62832E32" w14:textId="2E2CA668" w:rsidR="0045233F" w:rsidRPr="003A3226" w:rsidRDefault="0045233F" w:rsidP="00EE376C">
      <w:pPr>
        <w:ind w:right="-421"/>
        <w:rPr>
          <w:rFonts w:eastAsia="Times New Roman"/>
          <w:b/>
          <w:color w:val="000000" w:themeColor="text1"/>
          <w:spacing w:val="0"/>
          <w:lang w:eastAsia="ru-RU"/>
        </w:rPr>
      </w:pPr>
      <w:r w:rsidRPr="003A3226">
        <w:rPr>
          <w:rFonts w:eastAsia="Times New Roman"/>
          <w:b/>
          <w:color w:val="000000" w:themeColor="text1"/>
          <w:spacing w:val="0"/>
          <w:lang w:val="en-US" w:eastAsia="ru-RU"/>
        </w:rPr>
        <w:t>VII</w:t>
      </w:r>
      <w:r w:rsidRPr="003A3226">
        <w:rPr>
          <w:rFonts w:eastAsia="Times New Roman"/>
          <w:b/>
          <w:color w:val="000000" w:themeColor="text1"/>
          <w:spacing w:val="0"/>
          <w:lang w:eastAsia="ru-RU"/>
        </w:rPr>
        <w:t>. Оценочные материалы</w:t>
      </w:r>
    </w:p>
    <w:p w14:paraId="5D901BB7" w14:textId="77777777" w:rsidR="0045233F" w:rsidRDefault="0045233F" w:rsidP="00EE376C">
      <w:pPr>
        <w:ind w:right="-421"/>
        <w:rPr>
          <w:b/>
        </w:rPr>
      </w:pPr>
      <w:r w:rsidRPr="004D52F9">
        <w:rPr>
          <w:b/>
        </w:rPr>
        <w:t>Теоретическая часть итоговой аттестации</w:t>
      </w:r>
    </w:p>
    <w:p w14:paraId="7C84165D" w14:textId="77777777" w:rsidR="0045233F" w:rsidRDefault="0045233F" w:rsidP="00EE376C">
      <w:pPr>
        <w:ind w:right="-421"/>
        <w:rPr>
          <w:b/>
        </w:rPr>
      </w:pPr>
    </w:p>
    <w:p w14:paraId="725AFAA6" w14:textId="77777777" w:rsidR="0045233F" w:rsidRDefault="0045233F" w:rsidP="00EE376C">
      <w:pPr>
        <w:ind w:right="-421" w:firstLine="709"/>
        <w:jc w:val="both"/>
      </w:pPr>
      <w:bookmarkStart w:id="22" w:name="_Hlk149223150"/>
      <w:r>
        <w:t xml:space="preserve"> Проверка теоретических знаний осуществляется по экзаменационным билетам на основании вопросов, утвержденных директором </w:t>
      </w:r>
      <w:r>
        <w:rPr>
          <w:lang w:eastAsia="ru-RU"/>
        </w:rPr>
        <w:t>АНО «Школа охраны 42»</w:t>
      </w:r>
      <w:r>
        <w:t xml:space="preserve">, в том числе с учетом перечня вопросов и вариантов ответов на них установленных Главным управлением государственного контроля и лицензионно-разрешительной работы ФСВНГ Российской Федерации принятых к использованию при периодической </w:t>
      </w:r>
      <w:r>
        <w:lastRenderedPageBreak/>
        <w:t xml:space="preserve">проверке охранников и доступных для ознакомления в библиотечных ресурсах организации в печатном и электронном виде. </w:t>
      </w:r>
    </w:p>
    <w:p w14:paraId="274E9EBA" w14:textId="77777777" w:rsidR="0045233F" w:rsidRDefault="0045233F" w:rsidP="00EE376C">
      <w:pPr>
        <w:ind w:right="-421" w:firstLine="709"/>
        <w:jc w:val="both"/>
      </w:pPr>
      <w:r>
        <w:t xml:space="preserve">Экзаменационные билеты строятся в виде тестов, включающих 10 (десять) вопросов в каждом билете. На каждый вопрос предложено три варианта ответа, один из которых является правильным. </w:t>
      </w:r>
    </w:p>
    <w:p w14:paraId="0E2C191E" w14:textId="77777777" w:rsidR="0045233F" w:rsidRDefault="0045233F" w:rsidP="00EE376C">
      <w:pPr>
        <w:ind w:right="-421" w:firstLine="709"/>
        <w:jc w:val="both"/>
      </w:pPr>
      <w:r>
        <w:t>Результаты проверки теоретических знаний:</w:t>
      </w:r>
    </w:p>
    <w:p w14:paraId="4CCC5BAE" w14:textId="77777777" w:rsidR="0045233F" w:rsidRDefault="0045233F" w:rsidP="00EE376C">
      <w:pPr>
        <w:ind w:right="-421" w:firstLine="709"/>
        <w:jc w:val="both"/>
      </w:pPr>
      <w:r>
        <w:t xml:space="preserve"> • Задание считается выполненным, при наличии не менее 9 (девяти) правильных ответов. При этом в протокол итоговой аттестации выставляется положительная оценка (зачтено). </w:t>
      </w:r>
    </w:p>
    <w:p w14:paraId="56E5FC80" w14:textId="77777777" w:rsidR="0045233F" w:rsidRDefault="0045233F" w:rsidP="00EE376C">
      <w:pPr>
        <w:ind w:right="-421" w:firstLine="709"/>
        <w:jc w:val="both"/>
        <w:rPr>
          <w:b/>
        </w:rPr>
      </w:pPr>
      <w:r>
        <w:t>• В случаях, когда количество правильных ответов выходит ниже установленного критерия – менее 9 (девяти), в протокол итоговой аттестации выставляется отрицательная оценка (незачтено).</w:t>
      </w:r>
    </w:p>
    <w:bookmarkEnd w:id="22"/>
    <w:p w14:paraId="50148F9E" w14:textId="77777777" w:rsidR="0045233F" w:rsidRDefault="0045233F" w:rsidP="00EE376C">
      <w:pPr>
        <w:ind w:right="-421" w:firstLine="709"/>
        <w:jc w:val="both"/>
        <w:rPr>
          <w:b/>
        </w:rPr>
      </w:pPr>
    </w:p>
    <w:p w14:paraId="3FD6876D" w14:textId="77777777" w:rsidR="0045233F" w:rsidRDefault="0045233F" w:rsidP="00EE376C">
      <w:pPr>
        <w:ind w:right="-421" w:firstLine="709"/>
        <w:jc w:val="both"/>
        <w:rPr>
          <w:b/>
        </w:rPr>
      </w:pPr>
    </w:p>
    <w:p w14:paraId="24163113" w14:textId="77777777" w:rsidR="0045233F" w:rsidRDefault="0045233F" w:rsidP="00EE376C">
      <w:pPr>
        <w:ind w:right="-421"/>
        <w:jc w:val="right"/>
      </w:pPr>
    </w:p>
    <w:p w14:paraId="02655C87" w14:textId="77777777" w:rsidR="0045233F" w:rsidRDefault="0045233F" w:rsidP="00EE376C">
      <w:pPr>
        <w:ind w:right="-421"/>
        <w:jc w:val="right"/>
      </w:pPr>
    </w:p>
    <w:p w14:paraId="059B6A7B" w14:textId="77777777" w:rsidR="0045233F" w:rsidRDefault="0045233F" w:rsidP="00EE376C">
      <w:pPr>
        <w:ind w:right="-421"/>
        <w:jc w:val="right"/>
      </w:pPr>
    </w:p>
    <w:p w14:paraId="3650B672" w14:textId="77777777" w:rsidR="0045233F" w:rsidRDefault="0045233F" w:rsidP="00EE376C">
      <w:pPr>
        <w:ind w:right="-421"/>
        <w:jc w:val="right"/>
      </w:pPr>
    </w:p>
    <w:p w14:paraId="51740201" w14:textId="77777777" w:rsidR="0045233F" w:rsidRDefault="0045233F" w:rsidP="00EE376C">
      <w:pPr>
        <w:ind w:right="-421"/>
        <w:jc w:val="right"/>
      </w:pPr>
    </w:p>
    <w:p w14:paraId="6A7DBFAB" w14:textId="77777777" w:rsidR="0045233F" w:rsidRDefault="0045233F" w:rsidP="007D135B">
      <w:pPr>
        <w:jc w:val="right"/>
      </w:pPr>
    </w:p>
    <w:p w14:paraId="03ACE0C0" w14:textId="77777777" w:rsidR="000F6729" w:rsidRDefault="000F6729" w:rsidP="007D135B">
      <w:pPr>
        <w:rPr>
          <w:b/>
          <w:bCs/>
        </w:rPr>
      </w:pPr>
      <w:r w:rsidRPr="007E49B2">
        <w:rPr>
          <w:b/>
          <w:bCs/>
        </w:rPr>
        <w:t>Раздел 1. Вопросы по правовой подготовке</w:t>
      </w:r>
    </w:p>
    <w:p w14:paraId="1A36E2E5" w14:textId="77777777" w:rsidR="000F6729" w:rsidRPr="007E49B2" w:rsidRDefault="000F6729" w:rsidP="007D135B">
      <w:pPr>
        <w:rPr>
          <w:b/>
          <w:bCs/>
        </w:rPr>
      </w:pPr>
      <w:r w:rsidRPr="007E49B2">
        <w:rPr>
          <w:b/>
          <w:bCs/>
        </w:rPr>
        <w:t xml:space="preserve"> (вопросы без пометок – для всех разрядов)</w:t>
      </w:r>
    </w:p>
    <w:p w14:paraId="46AB270F" w14:textId="77777777" w:rsidR="000F6729" w:rsidRPr="007E49B2" w:rsidRDefault="000F6729" w:rsidP="007D135B">
      <w:pPr>
        <w:jc w:val="both"/>
      </w:pPr>
    </w:p>
    <w:p w14:paraId="2F06494F" w14:textId="77777777" w:rsidR="000F6729" w:rsidRPr="00981212" w:rsidRDefault="000F6729" w:rsidP="007D135B">
      <w:pPr>
        <w:jc w:val="both"/>
        <w:rPr>
          <w:b/>
          <w:bCs/>
        </w:rPr>
      </w:pPr>
      <w:r w:rsidRPr="00981212">
        <w:rPr>
          <w:b/>
          <w:bCs/>
        </w:rPr>
        <w:t>1. Какие меры принуждения могут применять частные охранники, телохранители?</w:t>
      </w:r>
    </w:p>
    <w:p w14:paraId="1F3733E4" w14:textId="77777777" w:rsidR="000F6729" w:rsidRPr="007E49B2" w:rsidRDefault="000F6729" w:rsidP="007D135B">
      <w:pPr>
        <w:jc w:val="both"/>
      </w:pPr>
      <w:r>
        <w:t xml:space="preserve">1. </w:t>
      </w:r>
      <w:r w:rsidRPr="007E49B2">
        <w:t>Задержание лица, совершившего противоправное посягательство на охраняемый объект или охраняемое лицо, жизнь и здоровье частного охранника, телохранителя, на общественный порядок в местах оказания охранных услуг либо нарушающее внутриобъектовый режим и (или) пропускной режим, в том числе при обеспечении порядка в местах проведения мероприятий (при наличии в его действиях признаков преступления либо административного правонарушения), применение физической силы, специальных средств и оружия, разрешенных им согласно законодательства о частной охранной деятельности.</w:t>
      </w:r>
    </w:p>
    <w:p w14:paraId="23CE83A7" w14:textId="77777777" w:rsidR="000F6729" w:rsidRPr="007E49B2" w:rsidRDefault="000F6729" w:rsidP="007D135B">
      <w:pPr>
        <w:jc w:val="both"/>
      </w:pPr>
      <w:r>
        <w:t xml:space="preserve">2. </w:t>
      </w:r>
      <w:r w:rsidRPr="007E49B2">
        <w:t>Проверка документов, осмотр переносимых вещей, применение физической силы, специальных средств и оружия, разрешенных им согласно законодательства о частной охранной деятельности, отказ в возможности выезда транспортных средств, выноса, вывоза имущества с охраняемого объекта, принятие при неправомерных действиях работников охраняемого объекта и его посетителей мер по их удалению за пределы охраняемого объекта.</w:t>
      </w:r>
    </w:p>
    <w:p w14:paraId="449D5EA1" w14:textId="77777777" w:rsidR="000F6729" w:rsidRPr="007E49B2" w:rsidRDefault="000F6729" w:rsidP="007D135B">
      <w:pPr>
        <w:jc w:val="both"/>
      </w:pPr>
      <w:r>
        <w:t xml:space="preserve">3. </w:t>
      </w:r>
      <w:r w:rsidRPr="007E49B2">
        <w:t>Изъятие предметов, досмотр транспорта, применение огнестрельного и холодного оружия.</w:t>
      </w:r>
    </w:p>
    <w:p w14:paraId="644432D5" w14:textId="77777777" w:rsidR="000F6729" w:rsidRPr="007E49B2" w:rsidRDefault="000F6729" w:rsidP="007D135B">
      <w:pPr>
        <w:jc w:val="both"/>
      </w:pPr>
      <w:r w:rsidRPr="007E49B2">
        <w:t>1</w:t>
      </w:r>
    </w:p>
    <w:p w14:paraId="275F083F" w14:textId="77777777" w:rsidR="000F6729" w:rsidRPr="00981212" w:rsidRDefault="000F6729" w:rsidP="007D135B">
      <w:pPr>
        <w:jc w:val="both"/>
        <w:rPr>
          <w:b/>
          <w:bCs/>
        </w:rPr>
      </w:pPr>
      <w:r>
        <w:rPr>
          <w:b/>
          <w:bCs/>
        </w:rPr>
        <w:t xml:space="preserve">2. </w:t>
      </w:r>
      <w:r w:rsidRPr="00981212">
        <w:rPr>
          <w:b/>
          <w:bCs/>
        </w:rPr>
        <w:t>Какие виды специальных средств разрешается использовать в частной охранной деятельности?</w:t>
      </w:r>
    </w:p>
    <w:p w14:paraId="03CC1DD3" w14:textId="77777777" w:rsidR="000F6729" w:rsidRPr="007E49B2" w:rsidRDefault="000F6729" w:rsidP="007D135B">
      <w:pPr>
        <w:jc w:val="both"/>
      </w:pPr>
      <w:r>
        <w:lastRenderedPageBreak/>
        <w:t xml:space="preserve">1. </w:t>
      </w:r>
      <w:r w:rsidRPr="007E49B2">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световые и акустические специальные средства, средства пассивной защиты (жилеты и шлемы защитные отечественного производства).</w:t>
      </w:r>
    </w:p>
    <w:p w14:paraId="48A0DF53" w14:textId="77777777" w:rsidR="000F6729" w:rsidRPr="007E49B2" w:rsidRDefault="000F6729" w:rsidP="007D135B">
      <w:pPr>
        <w:jc w:val="both"/>
      </w:pPr>
      <w:r>
        <w:t xml:space="preserve">2. </w:t>
      </w:r>
      <w:r w:rsidRPr="007E49B2">
        <w:t>Палки специальные отечественного производства (в том числе палки резиновые), средства ограничения подвижности отечественного производства (в том числе наручники), средства принудительной остановки транспорта, средства сковывания движения, средства защиты охраняемого объекта и (или) охраняемого лица, блокирования движения групп физических лиц, совершающих противоправные действия, специальные технические средства противодействия беспилотным аппаратам, средства пассивной защиты (жилеты и шлемы защитные отечественного производства).</w:t>
      </w:r>
    </w:p>
    <w:p w14:paraId="5EA44B6B" w14:textId="77777777" w:rsidR="000F6729" w:rsidRPr="007E49B2" w:rsidRDefault="000F6729" w:rsidP="007D135B">
      <w:pPr>
        <w:jc w:val="both"/>
      </w:pPr>
      <w:r w:rsidRPr="007E49B2">
        <w:t>3. Резиновые палки, слезоточивые вещества, служебных собак.</w:t>
      </w:r>
    </w:p>
    <w:p w14:paraId="5FEE20A9" w14:textId="77777777" w:rsidR="000F6729" w:rsidRPr="007E49B2" w:rsidRDefault="000F6729" w:rsidP="007D135B">
      <w:pPr>
        <w:jc w:val="both"/>
      </w:pPr>
      <w:r w:rsidRPr="007E49B2">
        <w:t>2</w:t>
      </w:r>
    </w:p>
    <w:p w14:paraId="4D67D699" w14:textId="77777777" w:rsidR="000F6729" w:rsidRPr="00981212" w:rsidRDefault="000F6729" w:rsidP="007D135B">
      <w:pPr>
        <w:jc w:val="both"/>
        <w:rPr>
          <w:b/>
          <w:bCs/>
        </w:rPr>
      </w:pPr>
      <w:r w:rsidRPr="00981212">
        <w:rPr>
          <w:b/>
          <w:bCs/>
        </w:rPr>
        <w:t>3. К какому виду вооружения относится электрошоковое устройство, выданное частному охраннику, телохранителю в частной охранной организации для работы на посту? (5-6 разряд)</w:t>
      </w:r>
    </w:p>
    <w:p w14:paraId="23A0984E" w14:textId="77777777" w:rsidR="000F6729" w:rsidRPr="007E49B2" w:rsidRDefault="000F6729" w:rsidP="007D135B">
      <w:pPr>
        <w:jc w:val="both"/>
      </w:pPr>
      <w:r>
        <w:t xml:space="preserve">1. </w:t>
      </w:r>
      <w:r w:rsidRPr="007E49B2">
        <w:t>Гражданское оружие, разрешенное для использования в качестве служебного оружия при осуществлении частной охранной деятельности.</w:t>
      </w:r>
    </w:p>
    <w:p w14:paraId="62FFB150" w14:textId="77777777" w:rsidR="000F6729" w:rsidRPr="007E49B2" w:rsidRDefault="000F6729" w:rsidP="007D135B">
      <w:pPr>
        <w:jc w:val="both"/>
      </w:pPr>
      <w:r>
        <w:t xml:space="preserve">2. </w:t>
      </w:r>
      <w:r w:rsidRPr="007E49B2">
        <w:t>Специальное средство, используемое при осуществлении частной охранной деятельности.</w:t>
      </w:r>
    </w:p>
    <w:p w14:paraId="0642471F" w14:textId="77777777" w:rsidR="000F6729" w:rsidRPr="007E49B2" w:rsidRDefault="000F6729" w:rsidP="007D135B">
      <w:pPr>
        <w:jc w:val="both"/>
      </w:pPr>
      <w:r>
        <w:t xml:space="preserve">3. </w:t>
      </w:r>
      <w:r w:rsidRPr="007E49B2">
        <w:t>Конструктивно сходное с оружием изделие, разрешенное для использования в качестве служебного оружия при осуществлении частной охранной деятельности.</w:t>
      </w:r>
    </w:p>
    <w:p w14:paraId="37AF29CF" w14:textId="77777777" w:rsidR="000F6729" w:rsidRPr="007E49B2" w:rsidRDefault="000F6729" w:rsidP="007D135B">
      <w:pPr>
        <w:jc w:val="both"/>
      </w:pPr>
      <w:r w:rsidRPr="007E49B2">
        <w:t>1</w:t>
      </w:r>
    </w:p>
    <w:p w14:paraId="55E3B0DB" w14:textId="77777777" w:rsidR="000F6729" w:rsidRPr="00981212" w:rsidRDefault="000F6729" w:rsidP="007D135B">
      <w:pPr>
        <w:jc w:val="both"/>
        <w:rPr>
          <w:b/>
          <w:bCs/>
        </w:rPr>
      </w:pPr>
      <w:r w:rsidRPr="00981212">
        <w:rPr>
          <w:b/>
          <w:bCs/>
        </w:rPr>
        <w:t>4. Частному охраннику, телохранителю запрещается применять огнестрельное оружие (5-6 разряд):</w:t>
      </w:r>
    </w:p>
    <w:p w14:paraId="1B04A66A" w14:textId="77777777" w:rsidR="000F6729" w:rsidRPr="007E49B2" w:rsidRDefault="000F6729" w:rsidP="007D135B">
      <w:pPr>
        <w:jc w:val="both"/>
      </w:pPr>
      <w:r>
        <w:t xml:space="preserve">1. </w:t>
      </w:r>
      <w:r w:rsidRPr="007E49B2">
        <w:t>При ограниченной видимости вследствие погодных условий.</w:t>
      </w:r>
    </w:p>
    <w:p w14:paraId="1C70F6B8" w14:textId="77777777" w:rsidR="000F6729" w:rsidRPr="007E49B2" w:rsidRDefault="000F6729" w:rsidP="007D135B">
      <w:pPr>
        <w:jc w:val="both"/>
      </w:pPr>
      <w:r>
        <w:t xml:space="preserve">2. </w:t>
      </w:r>
      <w:r w:rsidRPr="007E49B2">
        <w:t>При значительном скоплении людей.</w:t>
      </w:r>
    </w:p>
    <w:p w14:paraId="34B5ABE3" w14:textId="77777777" w:rsidR="000F6729" w:rsidRPr="007E49B2" w:rsidRDefault="000F6729" w:rsidP="007D135B">
      <w:pPr>
        <w:jc w:val="both"/>
      </w:pPr>
      <w:r>
        <w:t xml:space="preserve">3. </w:t>
      </w:r>
      <w:r w:rsidRPr="007E49B2">
        <w:t>При значительном скоплении людей, если в результате применения оружия могут пострадать случайные лица.</w:t>
      </w:r>
    </w:p>
    <w:p w14:paraId="38900266" w14:textId="77777777" w:rsidR="000F6729" w:rsidRPr="007E49B2" w:rsidRDefault="000F6729" w:rsidP="007D135B">
      <w:pPr>
        <w:jc w:val="both"/>
      </w:pPr>
      <w:r w:rsidRPr="007E49B2">
        <w:t>3</w:t>
      </w:r>
    </w:p>
    <w:p w14:paraId="07B8E238" w14:textId="77777777" w:rsidR="000F6729" w:rsidRPr="00981212" w:rsidRDefault="000F6729" w:rsidP="007D135B">
      <w:pPr>
        <w:jc w:val="both"/>
        <w:rPr>
          <w:b/>
          <w:bCs/>
        </w:rPr>
      </w:pPr>
      <w:r w:rsidRPr="00981212">
        <w:rPr>
          <w:b/>
          <w:bCs/>
        </w:rPr>
        <w:t>5. Обязан ли частный охранник, телохранитель сдавать имеющееся у него оружие при перелете по территории Российской Федерации на воздушном судне? (5-6 разряд)</w:t>
      </w:r>
    </w:p>
    <w:p w14:paraId="5ACB25AE" w14:textId="77777777" w:rsidR="000F6729" w:rsidRPr="007E49B2" w:rsidRDefault="000F6729" w:rsidP="007D135B">
      <w:pPr>
        <w:jc w:val="both"/>
      </w:pPr>
      <w:r>
        <w:t xml:space="preserve">1. </w:t>
      </w:r>
      <w:r w:rsidRPr="007E49B2">
        <w:t>Обязан во всех случаях.</w:t>
      </w:r>
    </w:p>
    <w:p w14:paraId="3E716BEA" w14:textId="77777777" w:rsidR="000F6729" w:rsidRPr="007E49B2" w:rsidRDefault="000F6729" w:rsidP="007D135B">
      <w:pPr>
        <w:jc w:val="both"/>
      </w:pPr>
      <w:r>
        <w:t xml:space="preserve">2. </w:t>
      </w:r>
      <w:r w:rsidRPr="007E49B2">
        <w:t>Обязан, кроме случаев, когда при нем находится охраняемое имущество.</w:t>
      </w:r>
    </w:p>
    <w:p w14:paraId="2045B279" w14:textId="77777777" w:rsidR="000F6729" w:rsidRPr="007E49B2" w:rsidRDefault="000F6729" w:rsidP="007D135B">
      <w:pPr>
        <w:jc w:val="both"/>
      </w:pPr>
      <w:r>
        <w:t xml:space="preserve">3. </w:t>
      </w:r>
      <w:r w:rsidRPr="007E49B2">
        <w:t>Не обязан.</w:t>
      </w:r>
    </w:p>
    <w:p w14:paraId="2CDC83DB" w14:textId="77777777" w:rsidR="000F6729" w:rsidRPr="007E49B2" w:rsidRDefault="000F6729" w:rsidP="007D135B">
      <w:pPr>
        <w:jc w:val="both"/>
      </w:pPr>
      <w:r w:rsidRPr="007E49B2">
        <w:t>1</w:t>
      </w:r>
    </w:p>
    <w:p w14:paraId="22BB2F5E" w14:textId="77777777" w:rsidR="000F6729" w:rsidRPr="00981212" w:rsidRDefault="000F6729" w:rsidP="007D135B">
      <w:pPr>
        <w:jc w:val="both"/>
        <w:rPr>
          <w:b/>
          <w:bCs/>
        </w:rPr>
      </w:pPr>
      <w:r w:rsidRPr="00981212">
        <w:rPr>
          <w:b/>
          <w:bCs/>
        </w:rPr>
        <w:t>6. В ходе оказания охранной услуги по защите жизни и здоровья физических лиц от противоправных посягательств: (5-6 разряд)</w:t>
      </w:r>
    </w:p>
    <w:p w14:paraId="0214F594" w14:textId="77777777" w:rsidR="000F6729" w:rsidRPr="007E49B2" w:rsidRDefault="000F6729" w:rsidP="007D135B">
      <w:pPr>
        <w:jc w:val="both"/>
      </w:pPr>
      <w:r>
        <w:t xml:space="preserve">1. </w:t>
      </w:r>
      <w:r w:rsidRPr="007E49B2">
        <w:t>Запрещается использовать огнестрельное оружие, независимо от его вида и типа.</w:t>
      </w:r>
    </w:p>
    <w:p w14:paraId="791DECBA" w14:textId="77777777" w:rsidR="000F6729" w:rsidRPr="007E49B2" w:rsidRDefault="000F6729" w:rsidP="007D135B">
      <w:pPr>
        <w:jc w:val="both"/>
      </w:pPr>
      <w:r>
        <w:t xml:space="preserve">2. </w:t>
      </w:r>
      <w:r w:rsidRPr="007E49B2">
        <w:t>Разрешается использовать любое огнестрельное оружие, включенное в соответствующие перечни, утвержденные Правительством Российской Федерации для использования при осуществлении частной охранной деятельности.</w:t>
      </w:r>
    </w:p>
    <w:p w14:paraId="0C0FA418" w14:textId="77777777" w:rsidR="000F6729" w:rsidRPr="007E49B2" w:rsidRDefault="000F6729" w:rsidP="007D135B">
      <w:pPr>
        <w:jc w:val="both"/>
      </w:pPr>
      <w:r>
        <w:lastRenderedPageBreak/>
        <w:t xml:space="preserve">3. </w:t>
      </w:r>
      <w:r w:rsidRPr="007E49B2">
        <w:t>Запрещается использовать огнестрельное оружие, за исключением огнестрельного оружия ограниченного поражения.</w:t>
      </w:r>
    </w:p>
    <w:p w14:paraId="4F16F553" w14:textId="77777777" w:rsidR="000F6729" w:rsidRPr="007E49B2" w:rsidRDefault="000F6729" w:rsidP="007D135B">
      <w:pPr>
        <w:jc w:val="both"/>
      </w:pPr>
      <w:r w:rsidRPr="007E49B2">
        <w:t>3</w:t>
      </w:r>
    </w:p>
    <w:p w14:paraId="3ECE4B5E" w14:textId="77777777" w:rsidR="000F6729" w:rsidRPr="00981212" w:rsidRDefault="000F6729" w:rsidP="007D135B">
      <w:pPr>
        <w:jc w:val="both"/>
        <w:rPr>
          <w:b/>
          <w:bCs/>
        </w:rPr>
      </w:pPr>
      <w:r w:rsidRPr="00981212">
        <w:rPr>
          <w:b/>
          <w:bCs/>
        </w:rPr>
        <w:t>7. При</w:t>
      </w:r>
      <w:r>
        <w:rPr>
          <w:b/>
          <w:bCs/>
        </w:rPr>
        <w:t xml:space="preserve"> </w:t>
      </w:r>
      <w:r w:rsidRPr="00981212">
        <w:rPr>
          <w:b/>
          <w:bCs/>
        </w:rPr>
        <w:t>необходимой</w:t>
      </w:r>
      <w:r>
        <w:rPr>
          <w:b/>
          <w:bCs/>
        </w:rPr>
        <w:t xml:space="preserve"> </w:t>
      </w:r>
      <w:r w:rsidRPr="00981212">
        <w:rPr>
          <w:b/>
          <w:bCs/>
        </w:rPr>
        <w:t>обороне</w:t>
      </w:r>
      <w:r>
        <w:rPr>
          <w:b/>
          <w:bCs/>
        </w:rPr>
        <w:t xml:space="preserve"> </w:t>
      </w:r>
      <w:r w:rsidRPr="00981212">
        <w:rPr>
          <w:b/>
          <w:bCs/>
        </w:rPr>
        <w:tab/>
        <w:t>субъектом</w:t>
      </w:r>
      <w:r>
        <w:rPr>
          <w:b/>
          <w:bCs/>
        </w:rPr>
        <w:t xml:space="preserve"> </w:t>
      </w:r>
      <w:r w:rsidRPr="00981212">
        <w:rPr>
          <w:b/>
          <w:bCs/>
        </w:rPr>
        <w:t>посягательства, отражаемого обороняющимся, является:</w:t>
      </w:r>
    </w:p>
    <w:p w14:paraId="0B2E234D" w14:textId="77777777" w:rsidR="000F6729" w:rsidRPr="007E49B2" w:rsidRDefault="000F6729" w:rsidP="007D135B">
      <w:pPr>
        <w:jc w:val="both"/>
      </w:pPr>
      <w:r>
        <w:t xml:space="preserve">1. </w:t>
      </w:r>
      <w:r w:rsidRPr="007E49B2">
        <w:t>Человек (физическое лицо).</w:t>
      </w:r>
    </w:p>
    <w:p w14:paraId="040D05C3" w14:textId="77777777" w:rsidR="000F6729" w:rsidRPr="007E49B2" w:rsidRDefault="000F6729" w:rsidP="007D135B">
      <w:pPr>
        <w:jc w:val="both"/>
      </w:pPr>
      <w:r>
        <w:t xml:space="preserve">2. </w:t>
      </w:r>
      <w:r w:rsidRPr="007E49B2">
        <w:t>Стихия (силы природы).</w:t>
      </w:r>
    </w:p>
    <w:p w14:paraId="02A2B394" w14:textId="77777777" w:rsidR="000F6729" w:rsidRPr="007E49B2" w:rsidRDefault="000F6729" w:rsidP="007D135B">
      <w:pPr>
        <w:jc w:val="both"/>
      </w:pPr>
      <w:r>
        <w:t xml:space="preserve">3. </w:t>
      </w:r>
      <w:r w:rsidRPr="007E49B2">
        <w:t>Источник повышенной опасности (оружие, автомобиль и пр.).</w:t>
      </w:r>
    </w:p>
    <w:p w14:paraId="36CFEEE9" w14:textId="77777777" w:rsidR="000F6729" w:rsidRPr="007E49B2" w:rsidRDefault="000F6729" w:rsidP="007D135B">
      <w:pPr>
        <w:jc w:val="both"/>
      </w:pPr>
      <w:r w:rsidRPr="007E49B2">
        <w:t>1</w:t>
      </w:r>
    </w:p>
    <w:p w14:paraId="620D38B0" w14:textId="77777777" w:rsidR="000F6729" w:rsidRPr="00981212" w:rsidRDefault="000F6729" w:rsidP="007D135B">
      <w:pPr>
        <w:jc w:val="both"/>
        <w:rPr>
          <w:b/>
          <w:bCs/>
        </w:rPr>
      </w:pPr>
      <w:r w:rsidRPr="00981212">
        <w:rPr>
          <w:b/>
          <w:bCs/>
        </w:rPr>
        <w:t>8. В</w:t>
      </w:r>
      <w:r>
        <w:rPr>
          <w:b/>
          <w:bCs/>
        </w:rPr>
        <w:t xml:space="preserve"> </w:t>
      </w:r>
      <w:r w:rsidRPr="00981212">
        <w:rPr>
          <w:b/>
          <w:bCs/>
        </w:rPr>
        <w:t>соответствии</w:t>
      </w:r>
      <w:r>
        <w:rPr>
          <w:b/>
          <w:bCs/>
        </w:rPr>
        <w:t xml:space="preserve"> </w:t>
      </w:r>
      <w:r w:rsidRPr="00981212">
        <w:rPr>
          <w:b/>
          <w:bCs/>
        </w:rPr>
        <w:t>с</w:t>
      </w:r>
      <w:r>
        <w:rPr>
          <w:b/>
          <w:bCs/>
        </w:rPr>
        <w:t xml:space="preserve"> </w:t>
      </w:r>
      <w:r w:rsidRPr="00981212">
        <w:rPr>
          <w:b/>
          <w:bCs/>
        </w:rPr>
        <w:t>действующим</w:t>
      </w:r>
      <w:r>
        <w:rPr>
          <w:b/>
          <w:bCs/>
        </w:rPr>
        <w:t xml:space="preserve"> </w:t>
      </w:r>
      <w:r w:rsidRPr="00981212">
        <w:rPr>
          <w:b/>
          <w:bCs/>
        </w:rPr>
        <w:t>законодательством</w:t>
      </w:r>
      <w:r>
        <w:rPr>
          <w:b/>
          <w:bCs/>
        </w:rPr>
        <w:t xml:space="preserve"> </w:t>
      </w:r>
      <w:r w:rsidRPr="00981212">
        <w:rPr>
          <w:b/>
          <w:bCs/>
        </w:rPr>
        <w:t>при необходимой обороне допускается причинение вреда:</w:t>
      </w:r>
    </w:p>
    <w:p w14:paraId="304492D4" w14:textId="77777777" w:rsidR="000F6729" w:rsidRPr="007E49B2" w:rsidRDefault="000F6729" w:rsidP="007D135B">
      <w:pPr>
        <w:jc w:val="both"/>
      </w:pPr>
      <w:r>
        <w:t xml:space="preserve">1. </w:t>
      </w:r>
      <w:r w:rsidRPr="007E49B2">
        <w:t>Посягающему лицу.</w:t>
      </w:r>
    </w:p>
    <w:p w14:paraId="51C18F27" w14:textId="77777777" w:rsidR="000F6729" w:rsidRPr="007E49B2" w:rsidRDefault="000F6729" w:rsidP="007D135B">
      <w:pPr>
        <w:jc w:val="both"/>
      </w:pPr>
      <w:r>
        <w:t xml:space="preserve">2. </w:t>
      </w:r>
      <w:r w:rsidRPr="007E49B2">
        <w:t>Третьим лицам.</w:t>
      </w:r>
    </w:p>
    <w:p w14:paraId="099DB798" w14:textId="77777777" w:rsidR="000F6729" w:rsidRPr="007E49B2" w:rsidRDefault="000F6729" w:rsidP="007D135B">
      <w:pPr>
        <w:jc w:val="both"/>
      </w:pPr>
      <w:r>
        <w:t xml:space="preserve">3. </w:t>
      </w:r>
      <w:r w:rsidRPr="007E49B2">
        <w:t>Любым лицам.</w:t>
      </w:r>
    </w:p>
    <w:p w14:paraId="0298EF54" w14:textId="77777777" w:rsidR="000F6729" w:rsidRPr="00AF25DE" w:rsidRDefault="000F6729" w:rsidP="007D135B">
      <w:pPr>
        <w:jc w:val="both"/>
        <w:rPr>
          <w:b/>
          <w:bCs/>
        </w:rPr>
      </w:pPr>
      <w:r w:rsidRPr="00AF25DE">
        <w:rPr>
          <w:b/>
          <w:bCs/>
        </w:rPr>
        <w:t>1</w:t>
      </w:r>
    </w:p>
    <w:p w14:paraId="40222A54" w14:textId="77777777" w:rsidR="000F6729" w:rsidRPr="00AF25DE" w:rsidRDefault="000F6729" w:rsidP="007D135B">
      <w:pPr>
        <w:jc w:val="both"/>
        <w:rPr>
          <w:b/>
          <w:bCs/>
        </w:rPr>
      </w:pPr>
      <w:r w:rsidRPr="00AF25DE">
        <w:rPr>
          <w:b/>
          <w:bCs/>
        </w:rPr>
        <w:t>9. Могут ли действия частного охранника, телохранителя по защите жизни и здоровья другого лица расцениваться как действия в состоянии необходимой обороны:</w:t>
      </w:r>
    </w:p>
    <w:p w14:paraId="79BEB6ED" w14:textId="77777777" w:rsidR="000F6729" w:rsidRPr="007E49B2" w:rsidRDefault="000F6729" w:rsidP="007D135B">
      <w:pPr>
        <w:jc w:val="both"/>
      </w:pPr>
      <w:r>
        <w:t xml:space="preserve">1. </w:t>
      </w:r>
      <w:r w:rsidRPr="007E49B2">
        <w:t>Не могут ни при каких условиях.</w:t>
      </w:r>
    </w:p>
    <w:p w14:paraId="247C8DD9" w14:textId="77777777" w:rsidR="000F6729" w:rsidRPr="007E49B2" w:rsidRDefault="000F6729" w:rsidP="007D135B">
      <w:pPr>
        <w:jc w:val="both"/>
      </w:pPr>
      <w:r>
        <w:t xml:space="preserve">2. </w:t>
      </w:r>
      <w:r w:rsidRPr="007E49B2">
        <w:t>Могут, если соблюдены условия необходимой обороны, предусмотренные законом.</w:t>
      </w:r>
    </w:p>
    <w:p w14:paraId="595A7919" w14:textId="77777777" w:rsidR="000F6729" w:rsidRPr="007E49B2" w:rsidRDefault="000F6729" w:rsidP="007D135B">
      <w:pPr>
        <w:jc w:val="both"/>
      </w:pPr>
      <w:r>
        <w:t xml:space="preserve">3. </w:t>
      </w:r>
      <w:r w:rsidRPr="007E49B2">
        <w:t>Могут, только если при указанном лице находилось охраняемое имущество.</w:t>
      </w:r>
    </w:p>
    <w:p w14:paraId="7EE4A7EB" w14:textId="77777777" w:rsidR="000F6729" w:rsidRPr="007E49B2" w:rsidRDefault="000F6729" w:rsidP="007D135B">
      <w:pPr>
        <w:jc w:val="both"/>
      </w:pPr>
      <w:r w:rsidRPr="007E49B2">
        <w:t>2</w:t>
      </w:r>
    </w:p>
    <w:p w14:paraId="250ADB88" w14:textId="77777777" w:rsidR="000F6729" w:rsidRPr="00701991" w:rsidRDefault="000F6729" w:rsidP="007D135B">
      <w:pPr>
        <w:jc w:val="both"/>
        <w:rPr>
          <w:b/>
          <w:bCs/>
        </w:rPr>
      </w:pPr>
      <w:r w:rsidRPr="00701991">
        <w:rPr>
          <w:b/>
          <w:bCs/>
        </w:rPr>
        <w:t>10. Допускается</w:t>
      </w:r>
      <w:r>
        <w:rPr>
          <w:b/>
          <w:bCs/>
        </w:rPr>
        <w:t xml:space="preserve"> </w:t>
      </w:r>
      <w:r w:rsidRPr="00701991">
        <w:rPr>
          <w:b/>
          <w:bCs/>
        </w:rPr>
        <w:t>ли</w:t>
      </w:r>
      <w:r>
        <w:rPr>
          <w:b/>
          <w:bCs/>
        </w:rPr>
        <w:t xml:space="preserve"> </w:t>
      </w:r>
      <w:r w:rsidRPr="00701991">
        <w:rPr>
          <w:b/>
          <w:bCs/>
        </w:rPr>
        <w:t>причинение</w:t>
      </w:r>
      <w:r>
        <w:rPr>
          <w:b/>
          <w:bCs/>
        </w:rPr>
        <w:t xml:space="preserve"> </w:t>
      </w:r>
      <w:r w:rsidRPr="00701991">
        <w:rPr>
          <w:b/>
          <w:bCs/>
        </w:rPr>
        <w:t>вреда</w:t>
      </w:r>
      <w:r>
        <w:rPr>
          <w:b/>
          <w:bCs/>
        </w:rPr>
        <w:t xml:space="preserve"> </w:t>
      </w:r>
      <w:r w:rsidRPr="00701991">
        <w:rPr>
          <w:b/>
          <w:bCs/>
        </w:rPr>
        <w:t>третьим</w:t>
      </w:r>
      <w:r>
        <w:rPr>
          <w:b/>
          <w:bCs/>
        </w:rPr>
        <w:t xml:space="preserve"> </w:t>
      </w:r>
      <w:r w:rsidRPr="00701991">
        <w:rPr>
          <w:b/>
          <w:bCs/>
        </w:rPr>
        <w:t>лицам</w:t>
      </w:r>
      <w:r>
        <w:rPr>
          <w:b/>
          <w:bCs/>
        </w:rPr>
        <w:t xml:space="preserve"> </w:t>
      </w:r>
      <w:r w:rsidRPr="00701991">
        <w:rPr>
          <w:b/>
          <w:bCs/>
        </w:rPr>
        <w:t>в состоянии необходимой обороны?</w:t>
      </w:r>
    </w:p>
    <w:p w14:paraId="2C94BF4F" w14:textId="77777777" w:rsidR="000F6729" w:rsidRPr="007E49B2" w:rsidRDefault="000F6729" w:rsidP="007D135B">
      <w:pPr>
        <w:jc w:val="both"/>
      </w:pPr>
      <w:r>
        <w:t xml:space="preserve">1. </w:t>
      </w:r>
      <w:r w:rsidRPr="007E49B2">
        <w:t>Да, при групповом нападении.</w:t>
      </w:r>
    </w:p>
    <w:p w14:paraId="617BF770" w14:textId="77777777" w:rsidR="000F6729" w:rsidRPr="007E49B2" w:rsidRDefault="000F6729" w:rsidP="007D135B">
      <w:pPr>
        <w:jc w:val="both"/>
      </w:pPr>
      <w:r>
        <w:t xml:space="preserve">2. </w:t>
      </w:r>
      <w:r w:rsidRPr="007E49B2">
        <w:t>Да, при вооруженном нападении.</w:t>
      </w:r>
    </w:p>
    <w:p w14:paraId="6BD0774D" w14:textId="77777777" w:rsidR="000F6729" w:rsidRPr="007E49B2" w:rsidRDefault="000F6729" w:rsidP="007D135B">
      <w:pPr>
        <w:jc w:val="both"/>
      </w:pPr>
      <w:r>
        <w:t xml:space="preserve">3. </w:t>
      </w:r>
      <w:r w:rsidRPr="007E49B2">
        <w:t>Нет.</w:t>
      </w:r>
    </w:p>
    <w:p w14:paraId="377DA93A" w14:textId="77777777" w:rsidR="000F6729" w:rsidRPr="007E49B2" w:rsidRDefault="000F6729" w:rsidP="007D135B">
      <w:pPr>
        <w:jc w:val="both"/>
      </w:pPr>
      <w:r w:rsidRPr="007E49B2">
        <w:t>3</w:t>
      </w:r>
    </w:p>
    <w:p w14:paraId="6AD1F168" w14:textId="77777777" w:rsidR="000F6729" w:rsidRPr="00701991" w:rsidRDefault="000F6729" w:rsidP="007D135B">
      <w:pPr>
        <w:jc w:val="both"/>
        <w:rPr>
          <w:b/>
          <w:bCs/>
        </w:rPr>
      </w:pPr>
      <w:r w:rsidRPr="00701991">
        <w:rPr>
          <w:b/>
          <w:bCs/>
        </w:rPr>
        <w:t>11. Вред, причиненный в состоянии крайней необходимости:</w:t>
      </w:r>
    </w:p>
    <w:p w14:paraId="13270CBC" w14:textId="77777777" w:rsidR="000F6729" w:rsidRPr="007E49B2" w:rsidRDefault="000F6729" w:rsidP="007D135B">
      <w:pPr>
        <w:jc w:val="both"/>
      </w:pPr>
      <w:r>
        <w:t xml:space="preserve">1. </w:t>
      </w:r>
      <w:r w:rsidRPr="007E49B2">
        <w:t>Не подлежит возмещению.</w:t>
      </w:r>
    </w:p>
    <w:p w14:paraId="5C2035C7" w14:textId="77777777" w:rsidR="000F6729" w:rsidRPr="007E49B2" w:rsidRDefault="000F6729" w:rsidP="007D135B">
      <w:pPr>
        <w:jc w:val="both"/>
      </w:pPr>
      <w:r>
        <w:t xml:space="preserve">2. </w:t>
      </w:r>
      <w:r w:rsidRPr="007E49B2">
        <w:t>Во всех случаях подлежит возмещению в полном объеме лицом, причинившим вред.</w:t>
      </w:r>
    </w:p>
    <w:p w14:paraId="5ABBF6F2" w14:textId="77777777" w:rsidR="000F6729" w:rsidRPr="007E49B2" w:rsidRDefault="000F6729" w:rsidP="007D135B">
      <w:pPr>
        <w:jc w:val="both"/>
      </w:pPr>
      <w:r>
        <w:t xml:space="preserve">3. </w:t>
      </w:r>
      <w:r w:rsidRPr="007E49B2">
        <w:t>Подлежит возмещению по решению суда.</w:t>
      </w:r>
    </w:p>
    <w:p w14:paraId="77FD9214" w14:textId="77777777" w:rsidR="000F6729" w:rsidRPr="007E49B2" w:rsidRDefault="000F6729" w:rsidP="007D135B">
      <w:pPr>
        <w:jc w:val="both"/>
      </w:pPr>
      <w:r w:rsidRPr="007E49B2">
        <w:t>3</w:t>
      </w:r>
    </w:p>
    <w:p w14:paraId="55DA063F" w14:textId="77777777" w:rsidR="000F6729" w:rsidRPr="00701991" w:rsidRDefault="000F6729" w:rsidP="007D135B">
      <w:pPr>
        <w:jc w:val="both"/>
        <w:rPr>
          <w:b/>
          <w:bCs/>
        </w:rPr>
      </w:pPr>
      <w:r w:rsidRPr="00701991">
        <w:rPr>
          <w:b/>
          <w:bCs/>
        </w:rPr>
        <w:t>12. Причинение вреда, менее значительного, чем предотвращенный вред, является обязательным условием правомерности действий:</w:t>
      </w:r>
    </w:p>
    <w:p w14:paraId="282E77D4" w14:textId="77777777" w:rsidR="000F6729" w:rsidRPr="007E49B2" w:rsidRDefault="000F6729" w:rsidP="007D135B">
      <w:pPr>
        <w:jc w:val="both"/>
      </w:pPr>
      <w:r>
        <w:t xml:space="preserve">1. </w:t>
      </w:r>
      <w:r w:rsidRPr="007E49B2">
        <w:t>В состоянии необходимой обороны.</w:t>
      </w:r>
    </w:p>
    <w:p w14:paraId="19B7CACC" w14:textId="77777777" w:rsidR="000F6729" w:rsidRPr="007E49B2" w:rsidRDefault="000F6729" w:rsidP="007D135B">
      <w:pPr>
        <w:jc w:val="both"/>
      </w:pPr>
      <w:r>
        <w:t xml:space="preserve">2. </w:t>
      </w:r>
      <w:r w:rsidRPr="007E49B2">
        <w:t>В состоянии крайней необходимости.</w:t>
      </w:r>
    </w:p>
    <w:p w14:paraId="3AEBB23A" w14:textId="77777777" w:rsidR="000F6729" w:rsidRPr="007E49B2" w:rsidRDefault="000F6729" w:rsidP="007D135B">
      <w:pPr>
        <w:jc w:val="both"/>
      </w:pPr>
      <w:r>
        <w:t xml:space="preserve">3. </w:t>
      </w:r>
      <w:r w:rsidRPr="007E49B2">
        <w:t>Как в состоянии необходимой обороны, так и в состоянии крайней необходимости.</w:t>
      </w:r>
    </w:p>
    <w:p w14:paraId="7F2124CC" w14:textId="77777777" w:rsidR="000F6729" w:rsidRPr="007E49B2" w:rsidRDefault="000F6729" w:rsidP="007D135B">
      <w:pPr>
        <w:jc w:val="both"/>
      </w:pPr>
      <w:r w:rsidRPr="007E49B2">
        <w:t>2</w:t>
      </w:r>
    </w:p>
    <w:p w14:paraId="358D9C1F" w14:textId="77777777" w:rsidR="000F6729" w:rsidRPr="00701991" w:rsidRDefault="000F6729" w:rsidP="007D135B">
      <w:pPr>
        <w:jc w:val="both"/>
        <w:rPr>
          <w:b/>
          <w:bCs/>
        </w:rPr>
      </w:pPr>
      <w:r w:rsidRPr="00701991">
        <w:rPr>
          <w:b/>
          <w:bCs/>
        </w:rPr>
        <w:t>13. При необходимой обороне причинение посягающему лицу любого вреда правомерно:</w:t>
      </w:r>
    </w:p>
    <w:p w14:paraId="14AB2E67" w14:textId="77777777" w:rsidR="000F6729" w:rsidRPr="007E49B2" w:rsidRDefault="000F6729" w:rsidP="007D135B">
      <w:pPr>
        <w:jc w:val="both"/>
      </w:pPr>
      <w:r>
        <w:t xml:space="preserve">1. </w:t>
      </w:r>
      <w:r w:rsidRPr="007E49B2">
        <w:t>В случае группового посягательства.</w:t>
      </w:r>
    </w:p>
    <w:p w14:paraId="061FD06E" w14:textId="77777777" w:rsidR="000F6729" w:rsidRPr="007E49B2" w:rsidRDefault="000F6729" w:rsidP="007D135B">
      <w:pPr>
        <w:jc w:val="both"/>
      </w:pPr>
      <w:r>
        <w:lastRenderedPageBreak/>
        <w:t xml:space="preserve">2. </w:t>
      </w:r>
      <w:r w:rsidRPr="007E49B2">
        <w:t>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14:paraId="0D8BC97B" w14:textId="77777777" w:rsidR="000F6729" w:rsidRPr="007E49B2" w:rsidRDefault="000F6729" w:rsidP="007D135B">
      <w:pPr>
        <w:jc w:val="both"/>
      </w:pPr>
      <w:r>
        <w:t xml:space="preserve">3. </w:t>
      </w:r>
      <w:r w:rsidRPr="007E49B2">
        <w:t>Если посягательство сопряжено с насилием, опасным для здоровья обороняющегося.</w:t>
      </w:r>
    </w:p>
    <w:p w14:paraId="46BD2C08" w14:textId="77777777" w:rsidR="000F6729" w:rsidRPr="007E49B2" w:rsidRDefault="000F6729" w:rsidP="007D135B">
      <w:pPr>
        <w:jc w:val="both"/>
      </w:pPr>
      <w:r w:rsidRPr="007E49B2">
        <w:t>2</w:t>
      </w:r>
    </w:p>
    <w:p w14:paraId="624EF929" w14:textId="77777777" w:rsidR="000F6729" w:rsidRPr="00701991" w:rsidRDefault="000F6729" w:rsidP="007D135B">
      <w:pPr>
        <w:jc w:val="both"/>
        <w:rPr>
          <w:b/>
          <w:bCs/>
        </w:rPr>
      </w:pPr>
      <w:r w:rsidRPr="00701991">
        <w:rPr>
          <w:b/>
          <w:bCs/>
        </w:rPr>
        <w:t>14. 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14:paraId="0AB973F6" w14:textId="77777777" w:rsidR="000F6729" w:rsidRPr="007E49B2" w:rsidRDefault="000F6729" w:rsidP="007D135B">
      <w:pPr>
        <w:jc w:val="both"/>
      </w:pPr>
      <w:r>
        <w:t xml:space="preserve">. </w:t>
      </w:r>
      <w:r w:rsidRPr="007E49B2">
        <w:t>Да, имеют.</w:t>
      </w:r>
    </w:p>
    <w:p w14:paraId="07A26496" w14:textId="77777777" w:rsidR="000F6729" w:rsidRPr="007E49B2" w:rsidRDefault="000F6729" w:rsidP="007D135B">
      <w:pPr>
        <w:jc w:val="both"/>
      </w:pPr>
      <w:r>
        <w:t xml:space="preserve">2. </w:t>
      </w:r>
      <w:r w:rsidRPr="007E49B2">
        <w:t>Нет, не имеют.</w:t>
      </w:r>
    </w:p>
    <w:p w14:paraId="7BF97527" w14:textId="77777777" w:rsidR="000F6729" w:rsidRPr="007E49B2" w:rsidRDefault="000F6729" w:rsidP="007D135B">
      <w:pPr>
        <w:jc w:val="both"/>
      </w:pPr>
      <w:r>
        <w:t xml:space="preserve">3. </w:t>
      </w:r>
      <w:r w:rsidRPr="007E49B2">
        <w:t>Имеют, если посягательство сопряжено с насилием, опасным для жизни обороняющегося.</w:t>
      </w:r>
    </w:p>
    <w:p w14:paraId="2C104EE2" w14:textId="77777777" w:rsidR="000F6729" w:rsidRPr="007E49B2" w:rsidRDefault="000F6729" w:rsidP="007D135B">
      <w:pPr>
        <w:jc w:val="both"/>
      </w:pPr>
      <w:r w:rsidRPr="007E49B2">
        <w:t>1</w:t>
      </w:r>
    </w:p>
    <w:p w14:paraId="08AEF55E" w14:textId="77777777" w:rsidR="000F6729" w:rsidRPr="00701991" w:rsidRDefault="000F6729" w:rsidP="007D135B">
      <w:pPr>
        <w:jc w:val="both"/>
        <w:rPr>
          <w:b/>
          <w:bCs/>
        </w:rPr>
      </w:pPr>
      <w:r w:rsidRPr="00701991">
        <w:rPr>
          <w:b/>
          <w:bCs/>
        </w:rPr>
        <w:t>15. 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14:paraId="3B07D2A4" w14:textId="77777777" w:rsidR="000F6729" w:rsidRPr="007E49B2" w:rsidRDefault="000F6729" w:rsidP="007D135B">
      <w:pPr>
        <w:jc w:val="both"/>
      </w:pPr>
      <w:r>
        <w:t xml:space="preserve">1. </w:t>
      </w:r>
      <w:r w:rsidRPr="007E49B2">
        <w:t>Да, подлежит.</w:t>
      </w:r>
    </w:p>
    <w:p w14:paraId="3628BFF6" w14:textId="77777777" w:rsidR="000F6729" w:rsidRPr="007E49B2" w:rsidRDefault="000F6729" w:rsidP="007D135B">
      <w:pPr>
        <w:jc w:val="both"/>
      </w:pPr>
      <w:r>
        <w:t xml:space="preserve">2. </w:t>
      </w:r>
      <w:r w:rsidRPr="007E49B2">
        <w:t>Подлежит частично на основании судебного решения.</w:t>
      </w:r>
    </w:p>
    <w:p w14:paraId="545906CD" w14:textId="77777777" w:rsidR="000F6729" w:rsidRPr="007E49B2" w:rsidRDefault="000F6729" w:rsidP="007D135B">
      <w:pPr>
        <w:jc w:val="both"/>
      </w:pPr>
      <w:r>
        <w:t xml:space="preserve">3. </w:t>
      </w:r>
      <w:r w:rsidRPr="007E49B2">
        <w:t>Не подлежит.</w:t>
      </w:r>
    </w:p>
    <w:p w14:paraId="7666B66B" w14:textId="77777777" w:rsidR="000F6729" w:rsidRPr="007E49B2" w:rsidRDefault="000F6729" w:rsidP="007D135B">
      <w:pPr>
        <w:jc w:val="both"/>
      </w:pPr>
      <w:r w:rsidRPr="007E49B2">
        <w:t>3</w:t>
      </w:r>
    </w:p>
    <w:p w14:paraId="5D711FCE" w14:textId="77777777" w:rsidR="000F6729" w:rsidRPr="00701991" w:rsidRDefault="000F6729" w:rsidP="007D135B">
      <w:pPr>
        <w:jc w:val="both"/>
        <w:rPr>
          <w:b/>
          <w:bCs/>
        </w:rPr>
      </w:pPr>
      <w:r w:rsidRPr="00701991">
        <w:rPr>
          <w:b/>
          <w:bCs/>
        </w:rPr>
        <w:t>16. Превышение мер, необходимых для задержания лица, совершившего преступление (их явное несоответствие характеру 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14:paraId="57DE0244" w14:textId="77777777" w:rsidR="000F6729" w:rsidRPr="007E49B2" w:rsidRDefault="000F6729" w:rsidP="007D135B">
      <w:pPr>
        <w:jc w:val="both"/>
      </w:pPr>
      <w:r>
        <w:t xml:space="preserve">1. </w:t>
      </w:r>
      <w:r w:rsidRPr="007E49B2">
        <w:t>Во всех случаях причинения вреда здоровью задерживаемого (независимо от наличия или отсутствия умысла).</w:t>
      </w:r>
    </w:p>
    <w:p w14:paraId="7B09E223" w14:textId="77777777" w:rsidR="000F6729" w:rsidRPr="007E49B2" w:rsidRDefault="000F6729" w:rsidP="007D135B">
      <w:pPr>
        <w:jc w:val="both"/>
      </w:pPr>
      <w:r>
        <w:t xml:space="preserve">2. </w:t>
      </w:r>
      <w:r w:rsidRPr="007E49B2">
        <w:t>Только в случаях умышленного причинения смерти, тяжкого или средней тяжести вреда здоровью задерживаемого.</w:t>
      </w:r>
    </w:p>
    <w:p w14:paraId="45354716" w14:textId="77777777" w:rsidR="000F6729" w:rsidRPr="007E49B2" w:rsidRDefault="000F6729" w:rsidP="007D135B">
      <w:pPr>
        <w:jc w:val="both"/>
      </w:pPr>
      <w:r>
        <w:t xml:space="preserve">3. </w:t>
      </w:r>
      <w:r w:rsidRPr="007E49B2">
        <w:t>Только в случаях умышленного причинения смерти, тяжкого, средней тяжести или легкого вреда здоровью задерживаемого.</w:t>
      </w:r>
    </w:p>
    <w:p w14:paraId="27F4DFE6" w14:textId="77777777" w:rsidR="000F6729" w:rsidRPr="007E49B2" w:rsidRDefault="000F6729" w:rsidP="007D135B">
      <w:pPr>
        <w:jc w:val="both"/>
      </w:pPr>
      <w:r w:rsidRPr="007E49B2">
        <w:t>2</w:t>
      </w:r>
    </w:p>
    <w:p w14:paraId="783E4A46" w14:textId="77777777" w:rsidR="000F6729" w:rsidRPr="00701991" w:rsidRDefault="000F6729" w:rsidP="007D135B">
      <w:pPr>
        <w:jc w:val="both"/>
        <w:rPr>
          <w:b/>
          <w:bCs/>
        </w:rPr>
      </w:pPr>
      <w:r w:rsidRPr="00701991">
        <w:rPr>
          <w:b/>
          <w:bCs/>
        </w:rPr>
        <w:t>17. К уголовно наказуемым деяниям относится:</w:t>
      </w:r>
    </w:p>
    <w:p w14:paraId="08B469D3" w14:textId="77777777" w:rsidR="000F6729" w:rsidRPr="007E49B2" w:rsidRDefault="000F6729" w:rsidP="007D135B">
      <w:pPr>
        <w:jc w:val="both"/>
      </w:pPr>
      <w:r>
        <w:t xml:space="preserve">1. </w:t>
      </w:r>
      <w:r w:rsidRPr="007E49B2">
        <w:t>Причинение</w:t>
      </w:r>
      <w:r w:rsidRPr="007E49B2">
        <w:tab/>
        <w:t>тяжкого</w:t>
      </w:r>
      <w:r w:rsidRPr="007E49B2">
        <w:tab/>
        <w:t>вреда</w:t>
      </w:r>
      <w:r w:rsidRPr="007E49B2">
        <w:tab/>
        <w:t>здоровью</w:t>
      </w:r>
      <w:r w:rsidRPr="007E49B2">
        <w:tab/>
        <w:t>по</w:t>
      </w:r>
      <w:r w:rsidRPr="007E49B2">
        <w:tab/>
        <w:t>неосторожности, совершенное при превышении пределов необходимой обороны.</w:t>
      </w:r>
    </w:p>
    <w:p w14:paraId="0C4C8A03" w14:textId="77777777" w:rsidR="000F6729" w:rsidRPr="007E49B2" w:rsidRDefault="000F6729" w:rsidP="007D135B">
      <w:pPr>
        <w:jc w:val="both"/>
      </w:pPr>
      <w:r>
        <w:t xml:space="preserve">2. </w:t>
      </w:r>
      <w:r w:rsidRPr="007E49B2">
        <w:t>Умышленное причинение тяжкого вреда здоровью, совершенное при превышении пределов необходимой обороны.</w:t>
      </w:r>
    </w:p>
    <w:p w14:paraId="6F575E11" w14:textId="77777777" w:rsidR="000F6729" w:rsidRPr="007E49B2" w:rsidRDefault="000F6729" w:rsidP="007D135B">
      <w:pPr>
        <w:jc w:val="both"/>
      </w:pPr>
      <w:r>
        <w:t xml:space="preserve">3. </w:t>
      </w:r>
      <w:r w:rsidRPr="007E49B2">
        <w:t>Умышленное</w:t>
      </w:r>
      <w:r w:rsidRPr="007E49B2">
        <w:tab/>
        <w:t>причинение</w:t>
      </w:r>
      <w:r w:rsidRPr="007E49B2">
        <w:tab/>
        <w:t>средней</w:t>
      </w:r>
      <w:r w:rsidRPr="007E49B2">
        <w:tab/>
        <w:t>тяжести</w:t>
      </w:r>
      <w:r w:rsidRPr="007E49B2">
        <w:tab/>
        <w:t>вреда</w:t>
      </w:r>
      <w:r w:rsidRPr="007E49B2">
        <w:tab/>
        <w:t>здоровью, совершенное при превышении пределов необходимой обороны.</w:t>
      </w:r>
    </w:p>
    <w:p w14:paraId="05C0AF3C" w14:textId="77777777" w:rsidR="000F6729" w:rsidRPr="007E49B2" w:rsidRDefault="000F6729" w:rsidP="007D135B">
      <w:pPr>
        <w:jc w:val="both"/>
      </w:pPr>
      <w:r w:rsidRPr="007E49B2">
        <w:t>2</w:t>
      </w:r>
    </w:p>
    <w:p w14:paraId="4C0F4A6B" w14:textId="77777777" w:rsidR="000F6729" w:rsidRPr="00701991" w:rsidRDefault="000F6729" w:rsidP="007D135B">
      <w:pPr>
        <w:jc w:val="both"/>
        <w:rPr>
          <w:b/>
          <w:bCs/>
        </w:rPr>
      </w:pPr>
      <w:r w:rsidRPr="00701991">
        <w:rPr>
          <w:b/>
          <w:bCs/>
        </w:rPr>
        <w:t>18. К уголовно наказуемым деяниям относится:</w:t>
      </w:r>
    </w:p>
    <w:p w14:paraId="01A6B880" w14:textId="77777777" w:rsidR="000F6729" w:rsidRPr="007E49B2" w:rsidRDefault="000F6729" w:rsidP="007D135B">
      <w:pPr>
        <w:jc w:val="both"/>
      </w:pPr>
      <w:r>
        <w:t xml:space="preserve">1. </w:t>
      </w:r>
      <w:r w:rsidRPr="007E49B2">
        <w:t>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14:paraId="7400C0DE" w14:textId="77777777" w:rsidR="000F6729" w:rsidRPr="007E49B2" w:rsidRDefault="000F6729" w:rsidP="007D135B">
      <w:pPr>
        <w:jc w:val="both"/>
      </w:pPr>
      <w:r>
        <w:lastRenderedPageBreak/>
        <w:t xml:space="preserve">2. </w:t>
      </w:r>
      <w:r w:rsidRPr="007E49B2">
        <w:t>Причинение тяжкого или средней тяжести вреда здоровью по неосторожности, совершенное при превышении мер, необходимых для задержания лица, совершившего преступление.</w:t>
      </w:r>
    </w:p>
    <w:p w14:paraId="5BF3F198" w14:textId="77777777" w:rsidR="000F6729" w:rsidRPr="007E49B2" w:rsidRDefault="000F6729" w:rsidP="007D135B">
      <w:pPr>
        <w:jc w:val="both"/>
      </w:pPr>
      <w:r>
        <w:t xml:space="preserve">3. </w:t>
      </w:r>
      <w:r w:rsidRPr="007E49B2">
        <w:t>Умышленное причинение легкого вреда здоровью, совершенное при превышении мер, необходимых для задержания лица, совершившего преступление.</w:t>
      </w:r>
    </w:p>
    <w:p w14:paraId="38883DA5" w14:textId="77777777" w:rsidR="000F6729" w:rsidRPr="007E49B2" w:rsidRDefault="000F6729" w:rsidP="007D135B">
      <w:pPr>
        <w:jc w:val="both"/>
      </w:pPr>
      <w:r w:rsidRPr="007E49B2">
        <w:t>1</w:t>
      </w:r>
    </w:p>
    <w:p w14:paraId="5DB1AC38" w14:textId="77777777" w:rsidR="000F6729" w:rsidRPr="00701991" w:rsidRDefault="000F6729" w:rsidP="007D135B">
      <w:pPr>
        <w:jc w:val="both"/>
        <w:rPr>
          <w:b/>
          <w:bCs/>
        </w:rPr>
      </w:pPr>
      <w:r w:rsidRPr="00701991">
        <w:rPr>
          <w:b/>
          <w:bCs/>
        </w:rPr>
        <w:t>19. Частный охранник, телохранитель, имеющий на посту огнестрельное оружие, выданное ему в охранной организации для осуществления охранных функций, применяет его: (5-6 разряд)</w:t>
      </w:r>
    </w:p>
    <w:p w14:paraId="0428D2EA" w14:textId="77777777" w:rsidR="000F6729" w:rsidRPr="007E49B2" w:rsidRDefault="000F6729" w:rsidP="007D135B">
      <w:pPr>
        <w:jc w:val="both"/>
      </w:pPr>
      <w:r>
        <w:t xml:space="preserve">1. </w:t>
      </w:r>
      <w:r w:rsidRPr="007E49B2">
        <w:t>В случаях и в порядке, установленных статьями 21 и 25 Федерального закона «О частной охранной деятельности».</w:t>
      </w:r>
    </w:p>
    <w:p w14:paraId="2D300412" w14:textId="77777777" w:rsidR="000F6729" w:rsidRPr="007E49B2" w:rsidRDefault="000F6729" w:rsidP="007D135B">
      <w:pPr>
        <w:jc w:val="both"/>
      </w:pPr>
      <w:r>
        <w:t xml:space="preserve">2. </w:t>
      </w:r>
      <w:r w:rsidRPr="007E49B2">
        <w:t>В случаях и в порядке, установленных статьей 24 Федерального закона «Об оружии», на основаниях, общих для всех граждан Российской Федерации.</w:t>
      </w:r>
    </w:p>
    <w:p w14:paraId="2618EEB2" w14:textId="77777777" w:rsidR="000F6729" w:rsidRPr="007E49B2" w:rsidRDefault="000F6729" w:rsidP="007D135B">
      <w:pPr>
        <w:jc w:val="both"/>
      </w:pPr>
      <w:r>
        <w:t xml:space="preserve">3. </w:t>
      </w:r>
      <w:r w:rsidRPr="007E49B2">
        <w:t>В случаях и в порядке, установленных статьями 37, 39 Уголовного кодекса Российской Федерации.</w:t>
      </w:r>
    </w:p>
    <w:p w14:paraId="2589F96F" w14:textId="77777777" w:rsidR="000F6729" w:rsidRPr="007E49B2" w:rsidRDefault="000F6729" w:rsidP="007D135B">
      <w:pPr>
        <w:jc w:val="both"/>
      </w:pPr>
      <w:r w:rsidRPr="007E49B2">
        <w:t>1</w:t>
      </w:r>
    </w:p>
    <w:p w14:paraId="3932D7D7" w14:textId="77777777" w:rsidR="000F6729" w:rsidRPr="00701991" w:rsidRDefault="000F6729" w:rsidP="007D135B">
      <w:pPr>
        <w:jc w:val="both"/>
        <w:rPr>
          <w:b/>
          <w:bCs/>
        </w:rPr>
      </w:pPr>
      <w:r w:rsidRPr="00701991">
        <w:rPr>
          <w:b/>
          <w:bCs/>
        </w:rPr>
        <w:t>20. Частный охранник, телохранитель, имеющий на посту гражданское оружие, не являющееся огнестрельным, выданное ему в охранной организации для осуществления охранных функций, применяет его: (5-6 разряд)</w:t>
      </w:r>
    </w:p>
    <w:p w14:paraId="6E8F15A4" w14:textId="77777777" w:rsidR="000F6729" w:rsidRPr="007E49B2" w:rsidRDefault="000F6729" w:rsidP="007D135B">
      <w:pPr>
        <w:jc w:val="both"/>
      </w:pPr>
      <w:r>
        <w:t xml:space="preserve">1. </w:t>
      </w:r>
      <w:r w:rsidRPr="007E49B2">
        <w:t>В случаях и в порядке, установленных статьями 21 и 24 Федерального закона «О частной охранной деятельности».</w:t>
      </w:r>
    </w:p>
    <w:p w14:paraId="023E19CF" w14:textId="77777777" w:rsidR="000F6729" w:rsidRPr="007E49B2" w:rsidRDefault="000F6729" w:rsidP="007D135B">
      <w:pPr>
        <w:jc w:val="both"/>
      </w:pPr>
      <w:r>
        <w:t xml:space="preserve">2. </w:t>
      </w:r>
      <w:r w:rsidRPr="007E49B2">
        <w:t>В случаях и в порядке, установленных статьей 24 Федерального закона «Об оружии», на основаниях, общих для всех граждан Российской Федерации.</w:t>
      </w:r>
    </w:p>
    <w:p w14:paraId="2370DCF6" w14:textId="77777777" w:rsidR="000F6729" w:rsidRPr="007E49B2" w:rsidRDefault="000F6729" w:rsidP="007D135B">
      <w:pPr>
        <w:jc w:val="both"/>
      </w:pPr>
      <w:r>
        <w:t xml:space="preserve">3. </w:t>
      </w:r>
      <w:r w:rsidRPr="007E49B2">
        <w:t>В случаях и в порядке, установленных статьями 37, 39 Уголовного кодекса Российской Федерации.</w:t>
      </w:r>
    </w:p>
    <w:p w14:paraId="3BD99D24" w14:textId="77777777" w:rsidR="000F6729" w:rsidRPr="007E49B2" w:rsidRDefault="000F6729" w:rsidP="007D135B">
      <w:pPr>
        <w:jc w:val="both"/>
      </w:pPr>
      <w:r w:rsidRPr="007E49B2">
        <w:t>1</w:t>
      </w:r>
    </w:p>
    <w:p w14:paraId="266E3B68" w14:textId="77777777" w:rsidR="000F6729" w:rsidRPr="00CF294F" w:rsidRDefault="000F6729" w:rsidP="007D135B">
      <w:pPr>
        <w:jc w:val="both"/>
        <w:rPr>
          <w:b/>
          <w:bCs/>
        </w:rPr>
      </w:pPr>
      <w:r w:rsidRPr="00CF294F">
        <w:rPr>
          <w:b/>
          <w:bCs/>
        </w:rPr>
        <w:t>21. Нарушение частным охранником, телохранителем правил ношения оружия и патронов к нему влечет:</w:t>
      </w:r>
    </w:p>
    <w:p w14:paraId="6DE9C9A3" w14:textId="77777777" w:rsidR="000F6729" w:rsidRPr="007E49B2" w:rsidRDefault="000F6729" w:rsidP="007D135B">
      <w:pPr>
        <w:jc w:val="both"/>
      </w:pPr>
      <w:r>
        <w:t xml:space="preserve">1. </w:t>
      </w:r>
      <w:r w:rsidRPr="007E49B2">
        <w:t>Уголовную ответственность.</w:t>
      </w:r>
    </w:p>
    <w:p w14:paraId="3CE96FA5" w14:textId="77777777" w:rsidR="000F6729" w:rsidRPr="007E49B2" w:rsidRDefault="000F6729" w:rsidP="007D135B">
      <w:pPr>
        <w:jc w:val="both"/>
      </w:pPr>
      <w:r>
        <w:t xml:space="preserve">2. </w:t>
      </w:r>
      <w:r w:rsidRPr="007E49B2">
        <w:t>Административную ответственность.</w:t>
      </w:r>
    </w:p>
    <w:p w14:paraId="626CE97A" w14:textId="77777777" w:rsidR="000F6729" w:rsidRPr="007E49B2" w:rsidRDefault="000F6729" w:rsidP="007D135B">
      <w:pPr>
        <w:jc w:val="both"/>
      </w:pPr>
      <w:r>
        <w:t xml:space="preserve">3. </w:t>
      </w:r>
      <w:r w:rsidRPr="007E49B2">
        <w:t>Уголовную и административную ответственность.</w:t>
      </w:r>
    </w:p>
    <w:p w14:paraId="0745D3AD" w14:textId="77777777" w:rsidR="000F6729" w:rsidRPr="007E49B2" w:rsidRDefault="000F6729" w:rsidP="007D135B">
      <w:pPr>
        <w:jc w:val="both"/>
      </w:pPr>
      <w:r w:rsidRPr="007E49B2">
        <w:t>2</w:t>
      </w:r>
    </w:p>
    <w:p w14:paraId="1CD64BF9" w14:textId="77777777" w:rsidR="000F6729" w:rsidRPr="00CF294F" w:rsidRDefault="000F6729" w:rsidP="007D135B">
      <w:pPr>
        <w:jc w:val="both"/>
        <w:rPr>
          <w:b/>
          <w:bCs/>
        </w:rPr>
      </w:pPr>
      <w:r w:rsidRPr="00CF294F">
        <w:rPr>
          <w:b/>
          <w:bCs/>
        </w:rPr>
        <w:t>22. Частный охранник имеет право применять огнестрельное оружие для отражения нападения на частного охранника или иных лиц, находящихся на охраняемом объекте: (5-6 разряд)</w:t>
      </w:r>
    </w:p>
    <w:p w14:paraId="642D44CE" w14:textId="77777777" w:rsidR="000F6729" w:rsidRPr="007E49B2" w:rsidRDefault="000F6729" w:rsidP="007D135B">
      <w:pPr>
        <w:jc w:val="both"/>
      </w:pPr>
      <w:r>
        <w:t xml:space="preserve">1. </w:t>
      </w:r>
      <w:r w:rsidRPr="007E49B2">
        <w:t>Если их жизнь и здоровье подвергаются непосредственной опасности.</w:t>
      </w:r>
    </w:p>
    <w:p w14:paraId="37B57944" w14:textId="77777777" w:rsidR="000F6729" w:rsidRPr="007E49B2" w:rsidRDefault="000F6729" w:rsidP="007D135B">
      <w:pPr>
        <w:jc w:val="both"/>
      </w:pPr>
      <w:r>
        <w:t xml:space="preserve">2. </w:t>
      </w:r>
      <w:r w:rsidRPr="007E49B2">
        <w:t>Только если их жизнь подвергается непосредственной опасности.</w:t>
      </w:r>
    </w:p>
    <w:p w14:paraId="47F9E4CB" w14:textId="77777777" w:rsidR="000F6729" w:rsidRPr="007E49B2" w:rsidRDefault="000F6729" w:rsidP="007D135B">
      <w:pPr>
        <w:jc w:val="both"/>
      </w:pPr>
      <w:r>
        <w:t xml:space="preserve">3. </w:t>
      </w:r>
      <w:r w:rsidRPr="007E49B2">
        <w:t>В случае отражения любого нападения на охранника или иных лиц, находящихся на охраняемом объекте.</w:t>
      </w:r>
    </w:p>
    <w:p w14:paraId="58CB1756" w14:textId="77777777" w:rsidR="000F6729" w:rsidRPr="007E49B2" w:rsidRDefault="000F6729" w:rsidP="007D135B">
      <w:pPr>
        <w:jc w:val="both"/>
      </w:pPr>
      <w:r w:rsidRPr="007E49B2">
        <w:t>1</w:t>
      </w:r>
    </w:p>
    <w:p w14:paraId="024B250C" w14:textId="77777777" w:rsidR="000F6729" w:rsidRPr="00CF294F" w:rsidRDefault="000F6729" w:rsidP="007D135B">
      <w:pPr>
        <w:jc w:val="both"/>
        <w:rPr>
          <w:b/>
          <w:bCs/>
        </w:rPr>
      </w:pPr>
      <w:r w:rsidRPr="00CF294F">
        <w:rPr>
          <w:b/>
          <w:bCs/>
        </w:rPr>
        <w:t>23. Кого и в какой срок в соответствии с законом частный охранник, телохранитель обязаны информировать о каждом случае применения оружия? (5-6 разряд)</w:t>
      </w:r>
    </w:p>
    <w:p w14:paraId="17D8F8EE" w14:textId="77777777" w:rsidR="000F6729" w:rsidRPr="007E49B2" w:rsidRDefault="000F6729" w:rsidP="007D135B">
      <w:pPr>
        <w:jc w:val="both"/>
      </w:pPr>
      <w:r>
        <w:lastRenderedPageBreak/>
        <w:t xml:space="preserve">1. </w:t>
      </w:r>
      <w:r w:rsidRPr="007E49B2">
        <w:t>Незамедлительно медицинскую организацию по месту применения оружия.</w:t>
      </w:r>
    </w:p>
    <w:p w14:paraId="79D28572" w14:textId="77777777" w:rsidR="000F6729" w:rsidRPr="00CF294F" w:rsidRDefault="000F6729" w:rsidP="007D135B">
      <w:pPr>
        <w:jc w:val="both"/>
      </w:pPr>
      <w:r>
        <w:t xml:space="preserve">2. </w:t>
      </w:r>
      <w:r w:rsidRPr="007E49B2">
        <w:t>Незамедлительно прокурора, орган внутренних дел и территориальный орган федерального органа исполнительной власти,</w:t>
      </w:r>
      <w:r>
        <w:t xml:space="preserve"> </w:t>
      </w:r>
      <w:r w:rsidRPr="00CF294F">
        <w:t>уполномоченного</w:t>
      </w:r>
      <w:r w:rsidRPr="00CF294F">
        <w:tab/>
        <w:t>в</w:t>
      </w:r>
      <w:r w:rsidRPr="00CF294F">
        <w:tab/>
        <w:t>сфере</w:t>
      </w:r>
      <w:r>
        <w:t xml:space="preserve"> </w:t>
      </w:r>
      <w:r w:rsidRPr="00CF294F">
        <w:t>частной</w:t>
      </w:r>
      <w:r w:rsidRPr="00CF294F">
        <w:tab/>
        <w:t>охранной</w:t>
      </w:r>
      <w:r w:rsidRPr="00CF294F">
        <w:tab/>
        <w:t>деятельности,</w:t>
      </w:r>
      <w:r w:rsidRPr="00CF294F">
        <w:tab/>
        <w:t>по</w:t>
      </w:r>
      <w:r>
        <w:t xml:space="preserve"> </w:t>
      </w:r>
      <w:r w:rsidRPr="00CF294F">
        <w:t>месту применения оружия.</w:t>
      </w:r>
    </w:p>
    <w:p w14:paraId="1C566618" w14:textId="77777777" w:rsidR="000F6729" w:rsidRPr="007E49B2" w:rsidRDefault="000F6729" w:rsidP="007D135B">
      <w:pPr>
        <w:jc w:val="both"/>
      </w:pPr>
      <w:r>
        <w:t xml:space="preserve">3. </w:t>
      </w:r>
      <w:r w:rsidRPr="007E49B2">
        <w:t>Немедленно заказчика охранной услуги.</w:t>
      </w:r>
    </w:p>
    <w:p w14:paraId="39976DFA" w14:textId="77777777" w:rsidR="000F6729" w:rsidRPr="007E49B2" w:rsidRDefault="000F6729" w:rsidP="007D135B">
      <w:pPr>
        <w:jc w:val="both"/>
      </w:pPr>
      <w:r w:rsidRPr="007E49B2">
        <w:t>2</w:t>
      </w:r>
    </w:p>
    <w:p w14:paraId="0162DFB3" w14:textId="77777777" w:rsidR="000F6729" w:rsidRPr="00057A46" w:rsidRDefault="000F6729" w:rsidP="007D135B">
      <w:pPr>
        <w:jc w:val="both"/>
        <w:rPr>
          <w:b/>
          <w:bCs/>
        </w:rPr>
      </w:pPr>
      <w:r w:rsidRPr="00057A46">
        <w:rPr>
          <w:b/>
          <w:bCs/>
        </w:rPr>
        <w:t>24. Кого и в какой срок в соответствии с законом обязаны информировать частный охранник, телохранитель о каждом случае применения специальных средств или оружия, повлекшем за собой причинение вреда здоровью граждан или их смерть, причинение ущерба чужому имуществу (в том числе в случае пресечения функционирования беспилотных аппаратов); кого и в какой срок обязан уведомить о получении лицами телесных повреждений?</w:t>
      </w:r>
    </w:p>
    <w:p w14:paraId="492C7B44" w14:textId="77777777" w:rsidR="000F6729" w:rsidRPr="007E49B2" w:rsidRDefault="000F6729" w:rsidP="007D135B">
      <w:pPr>
        <w:jc w:val="both"/>
      </w:pPr>
      <w:r>
        <w:t xml:space="preserve">1. </w:t>
      </w:r>
      <w:r w:rsidRPr="007E49B2">
        <w:t>Обязаны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совершения события; о получении лицами телесных повреждений обязаны уведомить в возможно короткий срок медицинскую организацию.</w:t>
      </w:r>
    </w:p>
    <w:p w14:paraId="4A81C41C" w14:textId="77777777" w:rsidR="000F6729" w:rsidRPr="007E49B2" w:rsidRDefault="000F6729" w:rsidP="007D135B">
      <w:pPr>
        <w:jc w:val="both"/>
      </w:pPr>
      <w:r>
        <w:t xml:space="preserve">2. </w:t>
      </w:r>
      <w:r w:rsidRPr="007E49B2">
        <w:t>Обязаны незамедлительно информировать только орган внутренних дел и руководителя охранной организации; о получении лицами телесных повреждений обязаны уведомить в течение первых суток медицинскую организацию.</w:t>
      </w:r>
    </w:p>
    <w:p w14:paraId="6F4D3465" w14:textId="77777777" w:rsidR="000F6729" w:rsidRPr="007E49B2" w:rsidRDefault="000F6729" w:rsidP="007D135B">
      <w:pPr>
        <w:jc w:val="both"/>
      </w:pPr>
      <w:r>
        <w:t xml:space="preserve">3. </w:t>
      </w:r>
      <w:r w:rsidRPr="007E49B2">
        <w:t>Обо всех названных обстоятельствах обязаны незамедлительно информировать только заказчика частной охранной услуги.</w:t>
      </w:r>
    </w:p>
    <w:p w14:paraId="7FDFF8CE" w14:textId="77777777" w:rsidR="000F6729" w:rsidRPr="007E49B2" w:rsidRDefault="000F6729" w:rsidP="007D135B">
      <w:pPr>
        <w:jc w:val="both"/>
      </w:pPr>
      <w:r w:rsidRPr="007E49B2">
        <w:t>1</w:t>
      </w:r>
    </w:p>
    <w:p w14:paraId="4E58E940" w14:textId="77777777" w:rsidR="000F6729" w:rsidRPr="00057A46" w:rsidRDefault="000F6729" w:rsidP="007D135B">
      <w:pPr>
        <w:jc w:val="both"/>
        <w:rPr>
          <w:b/>
          <w:bCs/>
        </w:rPr>
      </w:pPr>
      <w:r w:rsidRPr="00057A46">
        <w:rPr>
          <w:b/>
          <w:bCs/>
        </w:rPr>
        <w:t>25. В каких случаях частному охраннику, телохранителю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ему очевиден или известен?</w:t>
      </w:r>
    </w:p>
    <w:p w14:paraId="43F9242D" w14:textId="77777777" w:rsidR="000F6729" w:rsidRPr="007E49B2" w:rsidRDefault="000F6729" w:rsidP="007D135B">
      <w:pPr>
        <w:jc w:val="both"/>
      </w:pPr>
      <w:r>
        <w:t xml:space="preserve">1. </w:t>
      </w:r>
      <w:r w:rsidRPr="007E49B2">
        <w:t>В случаях оказания указанными лицами вооруженного сопротивления, совершения группового либо иного нападения, угрожающего жизни и здоровью частного охранника, телохранителя и (или) охраняемого лица.</w:t>
      </w:r>
    </w:p>
    <w:p w14:paraId="47EDA9B7" w14:textId="77777777" w:rsidR="000F6729" w:rsidRPr="007E49B2" w:rsidRDefault="000F6729" w:rsidP="007D135B">
      <w:pPr>
        <w:jc w:val="both"/>
      </w:pPr>
      <w:r>
        <w:t xml:space="preserve">2. </w:t>
      </w:r>
      <w:r w:rsidRPr="007E49B2">
        <w:t>В случаях оказания указанными лицами группового сопротивления.</w:t>
      </w:r>
    </w:p>
    <w:p w14:paraId="0394A362" w14:textId="77777777" w:rsidR="000F6729" w:rsidRPr="007E49B2" w:rsidRDefault="000F6729" w:rsidP="007D135B">
      <w:pPr>
        <w:jc w:val="both"/>
      </w:pPr>
      <w:r>
        <w:t xml:space="preserve">3. </w:t>
      </w:r>
      <w:r w:rsidRPr="007E49B2">
        <w:t>В случае отказа нарушителя подчиниться требованию частного охранника, телохранителя проследовать в помещение охраны.</w:t>
      </w:r>
    </w:p>
    <w:p w14:paraId="784C882B" w14:textId="77777777" w:rsidR="000F6729" w:rsidRPr="007E49B2" w:rsidRDefault="000F6729" w:rsidP="007D135B">
      <w:pPr>
        <w:jc w:val="both"/>
      </w:pPr>
      <w:r w:rsidRPr="007E49B2">
        <w:t>1</w:t>
      </w:r>
    </w:p>
    <w:p w14:paraId="2B10C1D9" w14:textId="77777777" w:rsidR="000F6729" w:rsidRPr="00057A46" w:rsidRDefault="000F6729" w:rsidP="007D135B">
      <w:pPr>
        <w:jc w:val="both"/>
        <w:rPr>
          <w:b/>
          <w:bCs/>
        </w:rPr>
      </w:pPr>
      <w:r w:rsidRPr="00057A46">
        <w:rPr>
          <w:b/>
          <w:bCs/>
        </w:rPr>
        <w:t>26. Порядком проведения периодических проверок частных охранников, телохранителей и работников юридических лиц с особыми уставными задачами на пригодность к действиям в условиях, связанных с применением специальных средств и (или) оружия при выполнении упражнений по практическому применению специальных средств предусмотрено нанесение ударов палкой резиновой:</w:t>
      </w:r>
    </w:p>
    <w:p w14:paraId="3CE96EC9" w14:textId="77777777" w:rsidR="000F6729" w:rsidRPr="007E49B2" w:rsidRDefault="000F6729" w:rsidP="007D135B">
      <w:pPr>
        <w:jc w:val="both"/>
      </w:pPr>
      <w:r>
        <w:t xml:space="preserve">1. </w:t>
      </w:r>
      <w:r w:rsidRPr="007E49B2">
        <w:t>С исключением областей, соответствующих рукам, ногам, ягодицам, спине в области проекции почек и печени.</w:t>
      </w:r>
    </w:p>
    <w:p w14:paraId="624BDD66" w14:textId="77777777" w:rsidR="000F6729" w:rsidRPr="007E49B2" w:rsidRDefault="000F6729" w:rsidP="007D135B">
      <w:pPr>
        <w:jc w:val="both"/>
      </w:pPr>
      <w:r>
        <w:t xml:space="preserve">2. </w:t>
      </w:r>
      <w:r w:rsidRPr="007E49B2">
        <w:t>С исключением только тех областей, которые соответствуют голове, шее, ключичной области, животу, половым органам.</w:t>
      </w:r>
    </w:p>
    <w:p w14:paraId="13797DBB" w14:textId="77777777" w:rsidR="000F6729" w:rsidRPr="007E49B2" w:rsidRDefault="000F6729" w:rsidP="007D135B">
      <w:pPr>
        <w:jc w:val="both"/>
      </w:pPr>
      <w:r>
        <w:lastRenderedPageBreak/>
        <w:t xml:space="preserve">3. </w:t>
      </w:r>
      <w:r w:rsidRPr="007E49B2">
        <w:t>С исключением областей, соответствующих голове, шее, ключичной области, животу, половым органам, области проекции сердца человеческого тела.</w:t>
      </w:r>
    </w:p>
    <w:p w14:paraId="36D92316" w14:textId="77777777" w:rsidR="000F6729" w:rsidRPr="007E49B2" w:rsidRDefault="000F6729" w:rsidP="007D135B">
      <w:pPr>
        <w:jc w:val="both"/>
      </w:pPr>
      <w:r w:rsidRPr="007E49B2">
        <w:t>3</w:t>
      </w:r>
    </w:p>
    <w:p w14:paraId="4323C6A7" w14:textId="77777777" w:rsidR="000F6729" w:rsidRPr="00057A46" w:rsidRDefault="000F6729" w:rsidP="007D135B">
      <w:pPr>
        <w:jc w:val="both"/>
        <w:rPr>
          <w:b/>
          <w:bCs/>
        </w:rPr>
      </w:pPr>
      <w:r w:rsidRPr="00057A46">
        <w:rPr>
          <w:b/>
          <w:bCs/>
        </w:rPr>
        <w:t>27. Обязан ли частный охранник, телохранитель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в случае, если он произвел предупредительный выстрел вверх или в ином безопасном направлении? (5-6 разряд)</w:t>
      </w:r>
    </w:p>
    <w:p w14:paraId="4E88CF55" w14:textId="77777777" w:rsidR="000F6729" w:rsidRPr="007E49B2" w:rsidRDefault="000F6729" w:rsidP="007D135B">
      <w:pPr>
        <w:jc w:val="both"/>
      </w:pPr>
      <w:r>
        <w:t xml:space="preserve">1. </w:t>
      </w:r>
      <w:r w:rsidRPr="007E49B2">
        <w:t>Обязан незамедлительно информировать прокурора,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14:paraId="7186C179" w14:textId="77777777" w:rsidR="000F6729" w:rsidRPr="007E49B2" w:rsidRDefault="000F6729" w:rsidP="007D135B">
      <w:pPr>
        <w:jc w:val="both"/>
      </w:pPr>
      <w:r>
        <w:t xml:space="preserve">2. </w:t>
      </w:r>
      <w:r w:rsidRPr="007E49B2">
        <w:t>Обязан незамедлительно информировать только руководителя частной охранной организации.</w:t>
      </w:r>
    </w:p>
    <w:p w14:paraId="59B937BD" w14:textId="77777777" w:rsidR="000F6729" w:rsidRPr="007E49B2" w:rsidRDefault="000F6729" w:rsidP="007D135B">
      <w:pPr>
        <w:jc w:val="both"/>
      </w:pPr>
      <w:r>
        <w:t xml:space="preserve">3. </w:t>
      </w:r>
      <w:r w:rsidRPr="007E49B2">
        <w:t>Не обязан, поскольку нет пострадавших.</w:t>
      </w:r>
    </w:p>
    <w:p w14:paraId="319C465F" w14:textId="77777777" w:rsidR="000F6729" w:rsidRPr="007E49B2" w:rsidRDefault="000F6729" w:rsidP="007D135B">
      <w:pPr>
        <w:jc w:val="both"/>
      </w:pPr>
      <w:r w:rsidRPr="007E49B2">
        <w:t>1</w:t>
      </w:r>
    </w:p>
    <w:p w14:paraId="534475E4" w14:textId="77777777" w:rsidR="000F6729" w:rsidRPr="00057A46" w:rsidRDefault="000F6729" w:rsidP="007D135B">
      <w:pPr>
        <w:jc w:val="both"/>
        <w:rPr>
          <w:b/>
          <w:bCs/>
        </w:rPr>
      </w:pPr>
      <w:r w:rsidRPr="00057A46">
        <w:rPr>
          <w:b/>
          <w:bCs/>
        </w:rPr>
        <w:t>28. В отношении кого частным охранникам, телохранителям запрещается применять огнестрельное оружие? (5-6 разряд)</w:t>
      </w:r>
    </w:p>
    <w:p w14:paraId="046B7B55" w14:textId="77777777" w:rsidR="000F6729" w:rsidRPr="007E49B2" w:rsidRDefault="000F6729" w:rsidP="007D135B">
      <w:pPr>
        <w:jc w:val="both"/>
      </w:pPr>
      <w:r>
        <w:t xml:space="preserve">1. </w:t>
      </w:r>
      <w:r w:rsidRPr="007E49B2">
        <w:t>Только в отношении детей.</w:t>
      </w:r>
    </w:p>
    <w:p w14:paraId="2A6714A4" w14:textId="77777777" w:rsidR="000F6729" w:rsidRPr="007E49B2" w:rsidRDefault="000F6729" w:rsidP="007D135B">
      <w:pPr>
        <w:jc w:val="both"/>
      </w:pPr>
      <w:r>
        <w:t xml:space="preserve">2. </w:t>
      </w:r>
      <w:r w:rsidRPr="007E49B2">
        <w:t>В отношении детей и граждан, имеющих документ, подтверждающий наличие инвалидности.</w:t>
      </w:r>
    </w:p>
    <w:p w14:paraId="4F8FAA39" w14:textId="77777777" w:rsidR="000F6729" w:rsidRPr="007E49B2" w:rsidRDefault="000F6729" w:rsidP="007D135B">
      <w:pPr>
        <w:jc w:val="both"/>
      </w:pPr>
      <w:r>
        <w:t xml:space="preserve">3. </w:t>
      </w:r>
      <w:r w:rsidRPr="007E49B2">
        <w:t>В отношении женщин, лиц с явными признаками инвалидности и несовершеннолетних, если их возраст очевиден или известен частному охраннику, телохранителю.</w:t>
      </w:r>
    </w:p>
    <w:p w14:paraId="558233F5" w14:textId="77777777" w:rsidR="000F6729" w:rsidRPr="007E49B2" w:rsidRDefault="000F6729" w:rsidP="007D135B">
      <w:pPr>
        <w:jc w:val="both"/>
      </w:pPr>
      <w:r w:rsidRPr="007E49B2">
        <w:t>3</w:t>
      </w:r>
    </w:p>
    <w:p w14:paraId="7F102361" w14:textId="77777777" w:rsidR="000F6729" w:rsidRPr="00114F1C" w:rsidRDefault="000F6729" w:rsidP="007D135B">
      <w:pPr>
        <w:jc w:val="both"/>
        <w:rPr>
          <w:b/>
          <w:bCs/>
        </w:rPr>
      </w:pPr>
      <w:r>
        <w:rPr>
          <w:b/>
          <w:bCs/>
        </w:rPr>
        <w:t xml:space="preserve">29. </w:t>
      </w:r>
      <w:r w:rsidRPr="00114F1C">
        <w:rPr>
          <w:b/>
          <w:bCs/>
        </w:rPr>
        <w:t>В каких случаях частному охраннику, телохранителю не запрещается применять огнестрельное оружие в отношении женщин, лиц с явными признаками инвалидности и несовершеннолетних, если их возраст очевиден или известен частному охраннику? (5-6 разряд)</w:t>
      </w:r>
    </w:p>
    <w:p w14:paraId="292A373A" w14:textId="77777777" w:rsidR="000F6729" w:rsidRPr="007E49B2" w:rsidRDefault="000F6729" w:rsidP="007D135B">
      <w:pPr>
        <w:jc w:val="both"/>
      </w:pPr>
      <w:r>
        <w:t xml:space="preserve">1. </w:t>
      </w:r>
      <w:r w:rsidRPr="007E49B2">
        <w:t>В случаях оказания ими группового сопротивления.</w:t>
      </w:r>
    </w:p>
    <w:p w14:paraId="539570A1" w14:textId="77777777" w:rsidR="000F6729" w:rsidRPr="007E49B2" w:rsidRDefault="000F6729" w:rsidP="007D135B">
      <w:pPr>
        <w:jc w:val="both"/>
      </w:pPr>
      <w:r>
        <w:t xml:space="preserve">2. </w:t>
      </w:r>
      <w:r w:rsidRPr="007E49B2">
        <w:t>В случаях оказания указанными лицами вооруженного сопротивления, совершения вооруженного либо группового нападения, угрожающего жизни и здоровью частного охранника, телохранителя и (или) охраняемого лица</w:t>
      </w:r>
    </w:p>
    <w:p w14:paraId="270EB20C" w14:textId="77777777" w:rsidR="000F6729" w:rsidRPr="007E49B2" w:rsidRDefault="000F6729" w:rsidP="007D135B">
      <w:pPr>
        <w:jc w:val="both"/>
      </w:pPr>
      <w:r>
        <w:t xml:space="preserve">3. </w:t>
      </w:r>
      <w:r w:rsidRPr="007E49B2">
        <w:t>В случаях отказа выполнить требование частного охранника, телохранителя проследовать в помещение охраны.</w:t>
      </w:r>
    </w:p>
    <w:p w14:paraId="79D13CDD" w14:textId="77777777" w:rsidR="000F6729" w:rsidRPr="007E49B2" w:rsidRDefault="000F6729" w:rsidP="007D135B">
      <w:pPr>
        <w:jc w:val="both"/>
      </w:pPr>
      <w:r w:rsidRPr="007E49B2">
        <w:t>2</w:t>
      </w:r>
    </w:p>
    <w:p w14:paraId="6B18E790" w14:textId="77777777" w:rsidR="000F6729" w:rsidRPr="004C597D" w:rsidRDefault="000F6729" w:rsidP="007D135B">
      <w:pPr>
        <w:jc w:val="both"/>
        <w:rPr>
          <w:b/>
          <w:bCs/>
        </w:rPr>
      </w:pPr>
      <w:r w:rsidRPr="004C597D">
        <w:rPr>
          <w:b/>
          <w:bCs/>
        </w:rPr>
        <w:t>30. В каких случаях частному охраннику, телохранителю дозволяется не предупреждать о намерении использовать физическую силу, специальные средства и огнестрельное оружие?</w:t>
      </w:r>
    </w:p>
    <w:p w14:paraId="35787420" w14:textId="77777777" w:rsidR="000F6729" w:rsidRPr="007E49B2" w:rsidRDefault="000F6729" w:rsidP="007D135B">
      <w:pPr>
        <w:jc w:val="both"/>
      </w:pPr>
      <w:r>
        <w:t xml:space="preserve">1. </w:t>
      </w:r>
      <w:r w:rsidRPr="007E49B2">
        <w:t>Когда может возникнуть угроза жизни и здоровью охраняемых граждан.</w:t>
      </w:r>
    </w:p>
    <w:p w14:paraId="690BD05B" w14:textId="77777777" w:rsidR="000F6729" w:rsidRPr="007E49B2" w:rsidRDefault="000F6729" w:rsidP="007D135B">
      <w:pPr>
        <w:jc w:val="both"/>
      </w:pPr>
      <w:r>
        <w:t xml:space="preserve">2. </w:t>
      </w:r>
      <w:r w:rsidRPr="007E49B2">
        <w:t>Когда промедление в применении физической силы, специальных средств или оружия создает непосредственную опасность его жизни и здоровью или может повлечь за собой иные тяжкие последствия</w:t>
      </w:r>
    </w:p>
    <w:p w14:paraId="05452002" w14:textId="77777777" w:rsidR="000F6729" w:rsidRPr="007E49B2" w:rsidRDefault="000F6729" w:rsidP="007D135B">
      <w:pPr>
        <w:jc w:val="both"/>
      </w:pPr>
      <w:r>
        <w:lastRenderedPageBreak/>
        <w:t xml:space="preserve">3. </w:t>
      </w:r>
      <w:r w:rsidRPr="007E49B2">
        <w:t>Когда может возникнуть угроза чести и достоинству частного охранника, телохранителя.</w:t>
      </w:r>
    </w:p>
    <w:p w14:paraId="47E9A440" w14:textId="77777777" w:rsidR="000F6729" w:rsidRPr="007E49B2" w:rsidRDefault="000F6729" w:rsidP="007D135B">
      <w:pPr>
        <w:jc w:val="both"/>
      </w:pPr>
      <w:r w:rsidRPr="007E49B2">
        <w:t>2</w:t>
      </w:r>
    </w:p>
    <w:p w14:paraId="694EF594" w14:textId="77777777" w:rsidR="000F6729" w:rsidRPr="004C597D" w:rsidRDefault="000F6729" w:rsidP="007D135B">
      <w:pPr>
        <w:jc w:val="both"/>
        <w:rPr>
          <w:b/>
          <w:bCs/>
        </w:rPr>
      </w:pPr>
      <w:r w:rsidRPr="004C597D">
        <w:rPr>
          <w:b/>
          <w:bCs/>
        </w:rPr>
        <w:t>3</w:t>
      </w:r>
      <w:r>
        <w:rPr>
          <w:b/>
          <w:bCs/>
        </w:rPr>
        <w:t>1</w:t>
      </w:r>
      <w:r w:rsidRPr="004C597D">
        <w:rPr>
          <w:b/>
          <w:bCs/>
        </w:rPr>
        <w:t>. Действия по охране места происшествия, связанные с ограничением передвижения людей и транспортных средств, могут производиться частным охранником, телохранителем:</w:t>
      </w:r>
    </w:p>
    <w:p w14:paraId="15300FCD" w14:textId="77777777" w:rsidR="000F6729" w:rsidRPr="007E49B2" w:rsidRDefault="000F6729" w:rsidP="007D135B">
      <w:pPr>
        <w:jc w:val="both"/>
      </w:pPr>
      <w:r>
        <w:t xml:space="preserve">1. </w:t>
      </w:r>
      <w:r w:rsidRPr="007E49B2">
        <w:t>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14:paraId="6FDAE790" w14:textId="77777777" w:rsidR="000F6729" w:rsidRPr="007E49B2" w:rsidRDefault="000F6729" w:rsidP="007D135B">
      <w:pPr>
        <w:jc w:val="both"/>
      </w:pPr>
      <w:r>
        <w:t xml:space="preserve">2. </w:t>
      </w:r>
      <w:r w:rsidRPr="007E49B2">
        <w:t>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14:paraId="3BF27314" w14:textId="77777777" w:rsidR="000F6729" w:rsidRPr="007E49B2" w:rsidRDefault="000F6729" w:rsidP="007D135B">
      <w:pPr>
        <w:jc w:val="both"/>
      </w:pPr>
      <w:r>
        <w:t xml:space="preserve">3. </w:t>
      </w:r>
      <w:r w:rsidRPr="007E49B2">
        <w:t>В силу соответствующего права, закрепленного в законодательстве, регулирующем частную охранную деятельность, при оказании содействия правоохранительным органам, совместно с должностными лицами указанных органов, либо, когда такое содействие не оказывается, но частный охранник или телохранитель в ходе оказания охранных услуг действуют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до прибытия сотрудников правоохранительных органов).</w:t>
      </w:r>
    </w:p>
    <w:p w14:paraId="5F35922B" w14:textId="77777777" w:rsidR="000F6729" w:rsidRPr="007E49B2" w:rsidRDefault="000F6729" w:rsidP="007D135B">
      <w:pPr>
        <w:jc w:val="both"/>
      </w:pPr>
      <w:r w:rsidRPr="007E49B2">
        <w:t>3</w:t>
      </w:r>
    </w:p>
    <w:p w14:paraId="25355589" w14:textId="77777777" w:rsidR="000F6729" w:rsidRPr="004C597D" w:rsidRDefault="000F6729" w:rsidP="007D135B">
      <w:pPr>
        <w:jc w:val="both"/>
        <w:rPr>
          <w:b/>
          <w:bCs/>
        </w:rPr>
      </w:pPr>
      <w:r w:rsidRPr="004C597D">
        <w:rPr>
          <w:b/>
          <w:bCs/>
        </w:rPr>
        <w:t>3</w:t>
      </w:r>
      <w:r>
        <w:rPr>
          <w:b/>
          <w:bCs/>
        </w:rPr>
        <w:t>2</w:t>
      </w:r>
      <w:r w:rsidRPr="004C597D">
        <w:rPr>
          <w:b/>
          <w:bCs/>
        </w:rPr>
        <w:t>. Действия по временному изъятию орудия преступления (до прибытия на место происшествия сотрудников правоохранительных органов) могут производиться частным охранником, телохранителем:</w:t>
      </w:r>
    </w:p>
    <w:p w14:paraId="0A1F416A" w14:textId="77777777" w:rsidR="000F6729" w:rsidRPr="007E49B2" w:rsidRDefault="000F6729" w:rsidP="007D135B">
      <w:pPr>
        <w:jc w:val="both"/>
      </w:pPr>
      <w:r>
        <w:t xml:space="preserve">1. </w:t>
      </w:r>
      <w:r w:rsidRPr="007E49B2">
        <w:t>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14:paraId="6C1D2E69" w14:textId="77777777" w:rsidR="000F6729" w:rsidRPr="007E49B2" w:rsidRDefault="000F6729" w:rsidP="007D135B">
      <w:pPr>
        <w:jc w:val="both"/>
      </w:pPr>
      <w:r>
        <w:t xml:space="preserve">2. </w:t>
      </w:r>
      <w:r w:rsidRPr="007E49B2">
        <w:t>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14:paraId="368A671C" w14:textId="77777777" w:rsidR="000F6729" w:rsidRPr="007E49B2" w:rsidRDefault="000F6729" w:rsidP="007D135B">
      <w:pPr>
        <w:jc w:val="both"/>
      </w:pPr>
      <w:r>
        <w:t xml:space="preserve">3. </w:t>
      </w:r>
      <w:r w:rsidRPr="007E49B2">
        <w:t>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14:paraId="76A2657A" w14:textId="77777777" w:rsidR="000F6729" w:rsidRDefault="000F6729" w:rsidP="007D135B">
      <w:pPr>
        <w:jc w:val="both"/>
      </w:pPr>
      <w:r w:rsidRPr="007E49B2">
        <w:t>1</w:t>
      </w:r>
    </w:p>
    <w:p w14:paraId="4F1BDE06" w14:textId="77777777" w:rsidR="000F6729" w:rsidRPr="004C597D" w:rsidRDefault="000F6729" w:rsidP="007D135B">
      <w:pPr>
        <w:jc w:val="both"/>
        <w:rPr>
          <w:b/>
          <w:bCs/>
        </w:rPr>
      </w:pPr>
      <w:r w:rsidRPr="004C597D">
        <w:rPr>
          <w:b/>
          <w:bCs/>
        </w:rPr>
        <w:t>3</w:t>
      </w:r>
      <w:r>
        <w:rPr>
          <w:b/>
          <w:bCs/>
        </w:rPr>
        <w:t>3</w:t>
      </w:r>
      <w:r w:rsidRPr="004C597D">
        <w:rPr>
          <w:b/>
          <w:bCs/>
        </w:rPr>
        <w:t>. В случае признания частного охранника, телохранителя не прошедшим периодическую проверку на пригодность к действиям в условиях, связанных с применением специальных средств и (или) оружия 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14:paraId="7B216AD0" w14:textId="77777777" w:rsidR="000F6729" w:rsidRPr="007E49B2" w:rsidRDefault="000F6729" w:rsidP="007D135B">
      <w:pPr>
        <w:jc w:val="both"/>
      </w:pPr>
      <w:r>
        <w:t xml:space="preserve">1. </w:t>
      </w:r>
      <w:r w:rsidRPr="007E49B2">
        <w:t>Частный охранник направляется на повторную периодическую проверку, личная карточка и удостоверение частного охранника изымаются.</w:t>
      </w:r>
    </w:p>
    <w:p w14:paraId="4C0B9736" w14:textId="77777777" w:rsidR="000F6729" w:rsidRPr="007E49B2" w:rsidRDefault="000F6729" w:rsidP="007D135B">
      <w:pPr>
        <w:jc w:val="both"/>
      </w:pPr>
      <w:r>
        <w:t xml:space="preserve">2. </w:t>
      </w:r>
      <w:r w:rsidRPr="007E49B2">
        <w:t xml:space="preserve">Частный охранник направляется на повторную периодическую проверку, руководителю частной охранной организации направляется предписание о сдаче в </w:t>
      </w:r>
      <w:r w:rsidRPr="007E49B2">
        <w:lastRenderedPageBreak/>
        <w:t>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14:paraId="73B4D0F3" w14:textId="77777777" w:rsidR="000F6729" w:rsidRPr="007E49B2" w:rsidRDefault="000F6729" w:rsidP="007D135B">
      <w:pPr>
        <w:jc w:val="both"/>
      </w:pPr>
      <w:r>
        <w:t xml:space="preserve">3. </w:t>
      </w:r>
      <w:r w:rsidRPr="007E49B2">
        <w:t>Частный охранник направляется на повторную периодическую проверку.</w:t>
      </w:r>
    </w:p>
    <w:p w14:paraId="7AC0EE6A" w14:textId="77777777" w:rsidR="000F6729" w:rsidRPr="007E49B2" w:rsidRDefault="000F6729" w:rsidP="007D135B">
      <w:pPr>
        <w:jc w:val="both"/>
      </w:pPr>
      <w:r w:rsidRPr="007E49B2">
        <w:t>3</w:t>
      </w:r>
    </w:p>
    <w:p w14:paraId="56874753" w14:textId="77777777" w:rsidR="000F6729" w:rsidRPr="00FF6A07" w:rsidRDefault="000F6729" w:rsidP="007D135B">
      <w:pPr>
        <w:jc w:val="both"/>
        <w:rPr>
          <w:b/>
          <w:bCs/>
        </w:rPr>
      </w:pPr>
      <w:r w:rsidRPr="00FF6A07">
        <w:rPr>
          <w:b/>
          <w:bCs/>
        </w:rPr>
        <w:t>3</w:t>
      </w:r>
      <w:r>
        <w:rPr>
          <w:b/>
          <w:bCs/>
        </w:rPr>
        <w:t>4</w:t>
      </w:r>
      <w:r w:rsidRPr="00FF6A07">
        <w:rPr>
          <w:b/>
          <w:bCs/>
        </w:rPr>
        <w:t>. Согласно нормативным правовым актам Правительства Российской Федерации ношение специальных средств частными охранниками:</w:t>
      </w:r>
    </w:p>
    <w:p w14:paraId="1EC82DDF" w14:textId="77777777" w:rsidR="000F6729" w:rsidRPr="007E49B2" w:rsidRDefault="000F6729" w:rsidP="007D135B">
      <w:pPr>
        <w:jc w:val="both"/>
      </w:pPr>
      <w:r>
        <w:t xml:space="preserve">1. </w:t>
      </w:r>
      <w:r w:rsidRPr="007E49B2">
        <w:t>Осуществляется при выполнении трудовой функции по оказанию охранной услуги; частные охранники при ношении специальных средств обязаны принимать меры, исключающие возможность свободного доступа к ним посторонних лиц.</w:t>
      </w:r>
    </w:p>
    <w:p w14:paraId="00947B03" w14:textId="77777777" w:rsidR="000F6729" w:rsidRPr="007E49B2" w:rsidRDefault="000F6729" w:rsidP="007D135B">
      <w:pPr>
        <w:jc w:val="both"/>
      </w:pPr>
      <w:r>
        <w:t xml:space="preserve">2. </w:t>
      </w:r>
      <w:r w:rsidRPr="007E49B2">
        <w:t>Осуществляется на постоянной основе (специальные средства выдаются на постоянное ношение); какие-либо ограничения на допуск к ним посторонних лиц не установлены.</w:t>
      </w:r>
    </w:p>
    <w:p w14:paraId="5B3FE201" w14:textId="77777777" w:rsidR="000F6729" w:rsidRPr="007E49B2" w:rsidRDefault="000F6729" w:rsidP="007D135B">
      <w:pPr>
        <w:jc w:val="both"/>
      </w:pPr>
      <w:r>
        <w:t xml:space="preserve">3. </w:t>
      </w:r>
      <w:r w:rsidRPr="007E49B2">
        <w:t>Не регламентировано.</w:t>
      </w:r>
    </w:p>
    <w:p w14:paraId="3CCE17E2" w14:textId="77777777" w:rsidR="000F6729" w:rsidRPr="007E49B2" w:rsidRDefault="000F6729" w:rsidP="007D135B">
      <w:pPr>
        <w:jc w:val="both"/>
      </w:pPr>
      <w:r w:rsidRPr="007E49B2">
        <w:t>1</w:t>
      </w:r>
    </w:p>
    <w:p w14:paraId="4976FE09" w14:textId="77777777" w:rsidR="000F6729" w:rsidRPr="00FF6A07" w:rsidRDefault="000F6729" w:rsidP="007D135B">
      <w:pPr>
        <w:jc w:val="both"/>
        <w:rPr>
          <w:b/>
          <w:bCs/>
        </w:rPr>
      </w:pPr>
      <w:r w:rsidRPr="00FF6A07">
        <w:rPr>
          <w:b/>
          <w:bCs/>
        </w:rPr>
        <w:t>3</w:t>
      </w:r>
      <w:r>
        <w:rPr>
          <w:b/>
          <w:bCs/>
        </w:rPr>
        <w:t>5</w:t>
      </w:r>
      <w:r w:rsidRPr="00FF6A07">
        <w:rPr>
          <w:b/>
          <w:bCs/>
        </w:rPr>
        <w:t>. 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с применением специальных средств и (или) оружия? (6 разряд)</w:t>
      </w:r>
    </w:p>
    <w:p w14:paraId="74FC7D4D" w14:textId="77777777" w:rsidR="000F6729" w:rsidRPr="007E49B2" w:rsidRDefault="000F6729" w:rsidP="007D135B">
      <w:pPr>
        <w:jc w:val="both"/>
      </w:pPr>
      <w:r>
        <w:t xml:space="preserve">1. </w:t>
      </w:r>
      <w:r w:rsidRPr="007E49B2">
        <w:t>Из нарезного короткоствольного служебного (боевого) оружия, из служебного гладкоствольного длинноствольного оружия отечественного производства, из гражданского оружия ограниченного поражения отечественного производства.</w:t>
      </w:r>
    </w:p>
    <w:p w14:paraId="155FF19B" w14:textId="77777777" w:rsidR="000F6729" w:rsidRPr="007E49B2" w:rsidRDefault="000F6729" w:rsidP="007D135B">
      <w:pPr>
        <w:jc w:val="both"/>
      </w:pPr>
      <w:r>
        <w:t xml:space="preserve">2. </w:t>
      </w:r>
      <w:r w:rsidRPr="007E49B2">
        <w:t>Из нарезного короткоствольного служебного (боевого) оружия, из служебного гладкоствольного длинноствольного оружия отечественного производства.</w:t>
      </w:r>
    </w:p>
    <w:p w14:paraId="1CC479E3" w14:textId="77777777" w:rsidR="000F6729" w:rsidRPr="007E49B2" w:rsidRDefault="000F6729" w:rsidP="007D135B">
      <w:pPr>
        <w:jc w:val="both"/>
      </w:pPr>
      <w:r>
        <w:t xml:space="preserve">3. </w:t>
      </w:r>
      <w:r w:rsidRPr="007E49B2">
        <w:t>Только из нарезного короткоствольного служебного (боевого) оружия.</w:t>
      </w:r>
    </w:p>
    <w:p w14:paraId="3884C43E" w14:textId="77777777" w:rsidR="000F6729" w:rsidRPr="007E49B2" w:rsidRDefault="000F6729" w:rsidP="007D135B">
      <w:pPr>
        <w:jc w:val="both"/>
      </w:pPr>
      <w:r w:rsidRPr="007E49B2">
        <w:t>2</w:t>
      </w:r>
    </w:p>
    <w:p w14:paraId="58696300" w14:textId="77777777" w:rsidR="000F6729" w:rsidRPr="00FF6A07" w:rsidRDefault="000F6729" w:rsidP="007D135B">
      <w:pPr>
        <w:jc w:val="both"/>
        <w:rPr>
          <w:b/>
          <w:bCs/>
        </w:rPr>
      </w:pPr>
      <w:r w:rsidRPr="00FF6A07">
        <w:rPr>
          <w:b/>
          <w:bCs/>
        </w:rPr>
        <w:t>3</w:t>
      </w:r>
      <w:r>
        <w:rPr>
          <w:b/>
          <w:bCs/>
        </w:rPr>
        <w:t>6</w:t>
      </w:r>
      <w:r w:rsidRPr="00FF6A07">
        <w:rPr>
          <w:b/>
          <w:bCs/>
        </w:rPr>
        <w:t>. Какое решение принимается комиссией по периодическим проверкам на пригодность к действиям в условиях, связанных с применением специальных средств и (или) оружия в отношении частного охранника, телохранителя, не прошедшего повторную периодическую проверку?</w:t>
      </w:r>
    </w:p>
    <w:p w14:paraId="5E07E717" w14:textId="77777777" w:rsidR="000F6729" w:rsidRPr="007E49B2" w:rsidRDefault="000F6729" w:rsidP="007D135B">
      <w:pPr>
        <w:jc w:val="both"/>
      </w:pPr>
      <w:r>
        <w:t xml:space="preserve">1. </w:t>
      </w:r>
      <w:r w:rsidRPr="007E49B2">
        <w:t>Признать не прошедшим периодическую проверку и изъять удостоверение частного охранника.</w:t>
      </w:r>
    </w:p>
    <w:p w14:paraId="7039535D" w14:textId="77777777" w:rsidR="000F6729" w:rsidRPr="007E49B2" w:rsidRDefault="000F6729" w:rsidP="007D135B">
      <w:pPr>
        <w:jc w:val="both"/>
      </w:pPr>
      <w:r>
        <w:t xml:space="preserve">2. </w:t>
      </w:r>
      <w:r w:rsidRPr="007E49B2">
        <w:t>Признать не прошедшим периодическую проверку и изъять разрешение на хранение и ношение служебного оружия и патронов к нему.</w:t>
      </w:r>
    </w:p>
    <w:p w14:paraId="62401A35" w14:textId="77777777" w:rsidR="000F6729" w:rsidRPr="007E49B2" w:rsidRDefault="000F6729" w:rsidP="007D135B">
      <w:pPr>
        <w:jc w:val="both"/>
      </w:pPr>
      <w:r>
        <w:t xml:space="preserve">3. </w:t>
      </w:r>
      <w:r w:rsidRPr="007E49B2">
        <w:t>Признать не прошедшим периодическую проверку и направить на повторную периодическую проверку.</w:t>
      </w:r>
    </w:p>
    <w:p w14:paraId="503A542C" w14:textId="77777777" w:rsidR="000F6729" w:rsidRPr="007E49B2" w:rsidRDefault="000F6729" w:rsidP="007D135B">
      <w:pPr>
        <w:jc w:val="both"/>
      </w:pPr>
      <w:r w:rsidRPr="007E49B2">
        <w:t>3</w:t>
      </w:r>
    </w:p>
    <w:p w14:paraId="68BBEB8E" w14:textId="77777777" w:rsidR="000F6729" w:rsidRPr="00FF6A07" w:rsidRDefault="000F6729" w:rsidP="007D135B">
      <w:pPr>
        <w:jc w:val="both"/>
        <w:rPr>
          <w:b/>
          <w:bCs/>
        </w:rPr>
      </w:pPr>
      <w:r w:rsidRPr="00FF6A07">
        <w:rPr>
          <w:b/>
          <w:bCs/>
        </w:rPr>
        <w:t>3</w:t>
      </w:r>
      <w:r>
        <w:rPr>
          <w:b/>
          <w:bCs/>
        </w:rPr>
        <w:t>7</w:t>
      </w:r>
      <w:r w:rsidRPr="00FF6A07">
        <w:rPr>
          <w:b/>
          <w:bCs/>
        </w:rPr>
        <w:t>. 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14:paraId="0C48A30C" w14:textId="77777777" w:rsidR="000F6729" w:rsidRPr="007E49B2" w:rsidRDefault="000F6729" w:rsidP="007D135B">
      <w:pPr>
        <w:jc w:val="both"/>
      </w:pPr>
      <w:r>
        <w:t xml:space="preserve">1. </w:t>
      </w:r>
      <w:r w:rsidRPr="007E49B2">
        <w:t>Независимо от последствий неисполнения указанных обязанностей.</w:t>
      </w:r>
    </w:p>
    <w:p w14:paraId="59A3AB85" w14:textId="77777777" w:rsidR="000F6729" w:rsidRPr="007E49B2" w:rsidRDefault="000F6729" w:rsidP="007D135B">
      <w:pPr>
        <w:jc w:val="both"/>
      </w:pPr>
      <w:r>
        <w:t xml:space="preserve">2. </w:t>
      </w:r>
      <w:r w:rsidRPr="007E49B2">
        <w:t>Если это повлекло их хищение или уничтожение либо наступление иных тяжких последствий.</w:t>
      </w:r>
    </w:p>
    <w:p w14:paraId="76F7F4F0" w14:textId="77777777" w:rsidR="000F6729" w:rsidRPr="007E49B2" w:rsidRDefault="000F6729" w:rsidP="007D135B">
      <w:pPr>
        <w:jc w:val="both"/>
      </w:pPr>
      <w:r>
        <w:t xml:space="preserve">3. </w:t>
      </w:r>
      <w:r w:rsidRPr="007E49B2">
        <w:t>Только в случае их хищения или уничтожения.</w:t>
      </w:r>
    </w:p>
    <w:p w14:paraId="217CA369" w14:textId="77777777" w:rsidR="000F6729" w:rsidRPr="007E49B2" w:rsidRDefault="000F6729" w:rsidP="007D135B">
      <w:pPr>
        <w:jc w:val="both"/>
      </w:pPr>
      <w:r w:rsidRPr="007E49B2">
        <w:t>2</w:t>
      </w:r>
    </w:p>
    <w:p w14:paraId="4595AF50" w14:textId="77777777" w:rsidR="000F6729" w:rsidRPr="00FF6A07" w:rsidRDefault="000F6729" w:rsidP="007D135B">
      <w:pPr>
        <w:jc w:val="both"/>
        <w:rPr>
          <w:b/>
          <w:bCs/>
        </w:rPr>
      </w:pPr>
      <w:r w:rsidRPr="00FF6A07">
        <w:rPr>
          <w:b/>
          <w:bCs/>
        </w:rPr>
        <w:lastRenderedPageBreak/>
        <w:t>3</w:t>
      </w:r>
      <w:r>
        <w:rPr>
          <w:b/>
          <w:bCs/>
        </w:rPr>
        <w:t>8</w:t>
      </w:r>
      <w:r w:rsidRPr="00FF6A07">
        <w:rPr>
          <w:b/>
          <w:bCs/>
        </w:rPr>
        <w:t>. В каких случаях небрежное хранение огнестрельного оружия, создавшее условия для его использования другим лицом, не влечет уголовную ответственность:</w:t>
      </w:r>
    </w:p>
    <w:p w14:paraId="1A73646F" w14:textId="77777777" w:rsidR="000F6729" w:rsidRPr="007E49B2" w:rsidRDefault="000F6729" w:rsidP="007D135B">
      <w:pPr>
        <w:jc w:val="both"/>
      </w:pPr>
      <w:r>
        <w:t xml:space="preserve">1. </w:t>
      </w:r>
      <w:r w:rsidRPr="007E49B2">
        <w:t>Если это не повлекло тяжких последствий.</w:t>
      </w:r>
    </w:p>
    <w:p w14:paraId="57E0BE08" w14:textId="77777777" w:rsidR="000F6729" w:rsidRPr="007E49B2" w:rsidRDefault="000F6729" w:rsidP="007D135B">
      <w:pPr>
        <w:jc w:val="both"/>
      </w:pPr>
      <w:r>
        <w:t xml:space="preserve">2. </w:t>
      </w:r>
      <w:r w:rsidRPr="007E49B2">
        <w:t>Если это повлекло смерть человека или иные тяжкие последствия.</w:t>
      </w:r>
    </w:p>
    <w:p w14:paraId="63E70C3A" w14:textId="77777777" w:rsidR="000F6729" w:rsidRPr="007E49B2" w:rsidRDefault="000F6729" w:rsidP="007D135B">
      <w:pPr>
        <w:jc w:val="both"/>
      </w:pPr>
      <w:r>
        <w:t xml:space="preserve">3. </w:t>
      </w:r>
      <w:r w:rsidRPr="007E49B2">
        <w:t>Если это повлекло смерть двух или более лиц.</w:t>
      </w:r>
    </w:p>
    <w:p w14:paraId="31CCE650" w14:textId="77777777" w:rsidR="000F6729" w:rsidRPr="007E49B2" w:rsidRDefault="000F6729" w:rsidP="007D135B">
      <w:pPr>
        <w:jc w:val="both"/>
      </w:pPr>
      <w:r w:rsidRPr="007E49B2">
        <w:t>1</w:t>
      </w:r>
    </w:p>
    <w:p w14:paraId="1CAC4B5A" w14:textId="77777777" w:rsidR="000F6729" w:rsidRPr="00FF6A07" w:rsidRDefault="000F6729" w:rsidP="007D135B">
      <w:pPr>
        <w:jc w:val="both"/>
        <w:rPr>
          <w:b/>
          <w:bCs/>
        </w:rPr>
      </w:pPr>
      <w:r w:rsidRPr="00FF6A07">
        <w:rPr>
          <w:b/>
          <w:bCs/>
        </w:rPr>
        <w:t>3</w:t>
      </w:r>
      <w:r>
        <w:rPr>
          <w:b/>
          <w:bCs/>
        </w:rPr>
        <w:t>9</w:t>
      </w:r>
      <w:r w:rsidRPr="00FF6A07">
        <w:rPr>
          <w:b/>
          <w:bCs/>
        </w:rPr>
        <w:t>. Частные охранники, телохранители имеют право применять физическую силу:</w:t>
      </w:r>
    </w:p>
    <w:p w14:paraId="18D38FB1" w14:textId="77777777" w:rsidR="000F6729" w:rsidRPr="007E49B2" w:rsidRDefault="000F6729" w:rsidP="007D135B">
      <w:pPr>
        <w:jc w:val="both"/>
      </w:pPr>
      <w:r>
        <w:t xml:space="preserve">1. </w:t>
      </w:r>
      <w:r w:rsidRPr="007E49B2">
        <w:t>Во всех случаях, при которых Федеральным законом «О частной охранной деятельности» им разрешено применение специальных средств либо оружия.</w:t>
      </w:r>
    </w:p>
    <w:p w14:paraId="073C4488" w14:textId="77777777" w:rsidR="000F6729" w:rsidRPr="007E49B2" w:rsidRDefault="000F6729" w:rsidP="007D135B">
      <w:pPr>
        <w:jc w:val="both"/>
      </w:pPr>
      <w:r>
        <w:t xml:space="preserve">2. </w:t>
      </w:r>
      <w:r w:rsidRPr="007E49B2">
        <w:t>Только в случаях, при которых Федеральным законом «О частной охранной деятельности» им разрешено применение специальных средств.</w:t>
      </w:r>
    </w:p>
    <w:p w14:paraId="2E1DD6F8" w14:textId="77777777" w:rsidR="000F6729" w:rsidRPr="007E49B2" w:rsidRDefault="000F6729" w:rsidP="007D135B">
      <w:pPr>
        <w:jc w:val="both"/>
      </w:pPr>
      <w:r>
        <w:t xml:space="preserve">3. </w:t>
      </w:r>
      <w:r w:rsidRPr="007E49B2">
        <w:t>Только в случаях, при которых Федеральным законом «О частной охранной деятельности» им разрешено применение огнестрельного оружия.</w:t>
      </w:r>
    </w:p>
    <w:p w14:paraId="49CCBF76" w14:textId="77777777" w:rsidR="000F6729" w:rsidRPr="007E49B2" w:rsidRDefault="000F6729" w:rsidP="007D135B">
      <w:pPr>
        <w:jc w:val="both"/>
      </w:pPr>
      <w:r w:rsidRPr="007E49B2">
        <w:t>1</w:t>
      </w:r>
    </w:p>
    <w:p w14:paraId="4ED9E3C3" w14:textId="77777777" w:rsidR="000F6729" w:rsidRPr="00E6504A" w:rsidRDefault="000F6729" w:rsidP="007D135B">
      <w:pPr>
        <w:jc w:val="both"/>
        <w:rPr>
          <w:b/>
          <w:bCs/>
        </w:rPr>
      </w:pPr>
      <w:r>
        <w:rPr>
          <w:b/>
          <w:bCs/>
        </w:rPr>
        <w:t>40</w:t>
      </w:r>
      <w:r w:rsidRPr="00E6504A">
        <w:rPr>
          <w:b/>
          <w:bCs/>
        </w:rPr>
        <w:t>.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снятие наручников производится:</w:t>
      </w:r>
    </w:p>
    <w:p w14:paraId="18039E23" w14:textId="77777777" w:rsidR="000F6729" w:rsidRPr="007E49B2" w:rsidRDefault="000F6729" w:rsidP="007D135B">
      <w:pPr>
        <w:jc w:val="both"/>
      </w:pPr>
      <w:r>
        <w:t xml:space="preserve">1. </w:t>
      </w:r>
      <w:r w:rsidRPr="007E49B2">
        <w:t>В пределах времени, установленного для выполнения упражнения (25 секунд).</w:t>
      </w:r>
    </w:p>
    <w:p w14:paraId="5DD66693" w14:textId="77777777" w:rsidR="000F6729" w:rsidRPr="007E49B2" w:rsidRDefault="000F6729" w:rsidP="007D135B">
      <w:pPr>
        <w:jc w:val="both"/>
      </w:pPr>
      <w:r>
        <w:t xml:space="preserve">2. </w:t>
      </w:r>
      <w:r w:rsidRPr="007E49B2">
        <w:t>За пределами времени, установленного для выполнения упражнения (после проверки правильности надевания наручников по команде проверяющего «Наручники снять»).</w:t>
      </w:r>
    </w:p>
    <w:p w14:paraId="052A08A5" w14:textId="77777777" w:rsidR="000F6729" w:rsidRPr="007E49B2" w:rsidRDefault="000F6729" w:rsidP="007D135B">
      <w:pPr>
        <w:jc w:val="both"/>
      </w:pPr>
      <w:r>
        <w:t xml:space="preserve">3. </w:t>
      </w:r>
      <w:r w:rsidRPr="007E49B2">
        <w:t>В пределах времени, установленного для выполнения упражнения или за его пределами (по усмотрению проверяющего).</w:t>
      </w:r>
    </w:p>
    <w:p w14:paraId="389A635B" w14:textId="77777777" w:rsidR="000F6729" w:rsidRPr="007E49B2" w:rsidRDefault="000F6729" w:rsidP="007D135B">
      <w:pPr>
        <w:jc w:val="both"/>
      </w:pPr>
      <w:r w:rsidRPr="007E49B2">
        <w:t>2</w:t>
      </w:r>
    </w:p>
    <w:p w14:paraId="15E2637E" w14:textId="77777777" w:rsidR="000F6729" w:rsidRPr="00E6504A" w:rsidRDefault="000F6729" w:rsidP="007D135B">
      <w:pPr>
        <w:jc w:val="both"/>
        <w:rPr>
          <w:b/>
          <w:bCs/>
        </w:rPr>
      </w:pPr>
      <w:r w:rsidRPr="00E6504A">
        <w:rPr>
          <w:b/>
          <w:bCs/>
        </w:rPr>
        <w:t>4</w:t>
      </w:r>
      <w:r>
        <w:rPr>
          <w:b/>
          <w:bCs/>
        </w:rPr>
        <w:t>1</w:t>
      </w:r>
      <w:r w:rsidRPr="00E6504A">
        <w:rPr>
          <w:b/>
          <w:bCs/>
        </w:rPr>
        <w:t>. Согласно Порядку проведения периодических проверок на пригодность к действиям в условиях, связанных с применением специальных средств и (или) оружия, положительным результатом при выполнении упражнения «Применение наручников» признаются следующие действия проверяемого:</w:t>
      </w:r>
    </w:p>
    <w:p w14:paraId="290F8C8D" w14:textId="77777777" w:rsidR="000F6729" w:rsidRPr="007E49B2" w:rsidRDefault="000F6729" w:rsidP="007D135B">
      <w:pPr>
        <w:jc w:val="both"/>
      </w:pPr>
      <w:r>
        <w:t xml:space="preserve">1. </w:t>
      </w:r>
      <w:r w:rsidRPr="007E49B2">
        <w:t>Сделано предупреждение о применении специального средства, произведено правильное надевание наручников (независимо от установленного времени).</w:t>
      </w:r>
    </w:p>
    <w:p w14:paraId="548FC467" w14:textId="77777777" w:rsidR="000F6729" w:rsidRPr="007E49B2" w:rsidRDefault="000F6729" w:rsidP="007D135B">
      <w:pPr>
        <w:jc w:val="both"/>
      </w:pPr>
      <w:r>
        <w:t xml:space="preserve">2. </w:t>
      </w:r>
      <w:r w:rsidRPr="007E49B2">
        <w:t>Сделано предупреждение о применении специального средства, произведено правильное надевание наручников в пределах установленного времени (независимо от того, смог ли проверяемый снять наручники).</w:t>
      </w:r>
    </w:p>
    <w:p w14:paraId="2A6E92B0" w14:textId="77777777" w:rsidR="000F6729" w:rsidRPr="007E49B2" w:rsidRDefault="000F6729" w:rsidP="007D135B">
      <w:pPr>
        <w:jc w:val="both"/>
      </w:pPr>
      <w:r>
        <w:t xml:space="preserve">3. </w:t>
      </w:r>
      <w:r w:rsidRPr="007E49B2">
        <w:t>Сделано предупреждение о применении специального средства, произведено правильное надевание наручников в пределах установленного времени и последующее их снятие</w:t>
      </w:r>
      <w:r>
        <w:t>.</w:t>
      </w:r>
    </w:p>
    <w:p w14:paraId="6EFE39A9" w14:textId="77777777" w:rsidR="000F6729" w:rsidRPr="007E49B2" w:rsidRDefault="000F6729" w:rsidP="007D135B">
      <w:pPr>
        <w:jc w:val="both"/>
      </w:pPr>
      <w:r w:rsidRPr="007E49B2">
        <w:t>3</w:t>
      </w:r>
    </w:p>
    <w:p w14:paraId="29F6EC6D" w14:textId="77777777" w:rsidR="000F6729" w:rsidRPr="00E6504A" w:rsidRDefault="000F6729" w:rsidP="007D135B">
      <w:pPr>
        <w:jc w:val="both"/>
        <w:rPr>
          <w:b/>
          <w:bCs/>
        </w:rPr>
      </w:pPr>
      <w:r w:rsidRPr="00E6504A">
        <w:rPr>
          <w:b/>
          <w:bCs/>
        </w:rPr>
        <w:t>4</w:t>
      </w:r>
      <w:r>
        <w:rPr>
          <w:b/>
          <w:bCs/>
        </w:rPr>
        <w:t>2</w:t>
      </w:r>
      <w:r w:rsidRPr="00E6504A">
        <w:rPr>
          <w:b/>
          <w:bCs/>
        </w:rPr>
        <w:t>. Плановая периодическая проверка на пригодность на пригодность к действиям в условиях, связанных с применением специальных средств и (или) оружия, для частных охранников 6 разряда проводится: (6 разряд)</w:t>
      </w:r>
    </w:p>
    <w:p w14:paraId="00D8D7F6" w14:textId="77777777" w:rsidR="000F6729" w:rsidRPr="007E49B2" w:rsidRDefault="000F6729" w:rsidP="007D135B">
      <w:pPr>
        <w:jc w:val="both"/>
      </w:pPr>
      <w:r>
        <w:t xml:space="preserve">1. </w:t>
      </w:r>
      <w:r w:rsidRPr="007E49B2">
        <w:t>Один раз в два года в течение месяца, предшествующего дате прохождения последней периодической проверки.</w:t>
      </w:r>
    </w:p>
    <w:p w14:paraId="19E19AFD" w14:textId="77777777" w:rsidR="000F6729" w:rsidRPr="007E49B2" w:rsidRDefault="000F6729" w:rsidP="007D135B">
      <w:pPr>
        <w:jc w:val="both"/>
      </w:pPr>
      <w:r>
        <w:lastRenderedPageBreak/>
        <w:t xml:space="preserve">2. </w:t>
      </w:r>
      <w:r w:rsidRPr="007E49B2">
        <w:t>Один раз в год в течение месяца, предшествующего дате прохождения последней периодической проверки.</w:t>
      </w:r>
    </w:p>
    <w:p w14:paraId="7F038C3D" w14:textId="77777777" w:rsidR="000F6729" w:rsidRPr="007E49B2" w:rsidRDefault="000F6729" w:rsidP="007D135B">
      <w:pPr>
        <w:jc w:val="both"/>
      </w:pPr>
      <w:r>
        <w:t xml:space="preserve">3. </w:t>
      </w:r>
      <w:r w:rsidRPr="007E49B2">
        <w:t>Один раз в год в течение месяца, предшествующего дате выдачи разрешения на хранение и ношение огнестрельного оружия, в том числе в порядке продления срока действия указанного разрешения.</w:t>
      </w:r>
    </w:p>
    <w:p w14:paraId="4627EB92" w14:textId="77777777" w:rsidR="000F6729" w:rsidRPr="007E49B2" w:rsidRDefault="000F6729" w:rsidP="007D135B">
      <w:pPr>
        <w:jc w:val="both"/>
      </w:pPr>
      <w:r w:rsidRPr="007E49B2">
        <w:t>2</w:t>
      </w:r>
    </w:p>
    <w:p w14:paraId="04851563" w14:textId="77777777" w:rsidR="000F6729" w:rsidRPr="00E6504A" w:rsidRDefault="000F6729" w:rsidP="007D135B">
      <w:pPr>
        <w:jc w:val="both"/>
        <w:rPr>
          <w:b/>
          <w:bCs/>
        </w:rPr>
      </w:pPr>
      <w:r w:rsidRPr="00E6504A">
        <w:rPr>
          <w:b/>
          <w:bCs/>
        </w:rPr>
        <w:t>4</w:t>
      </w:r>
      <w:r>
        <w:rPr>
          <w:b/>
          <w:bCs/>
        </w:rPr>
        <w:t>3</w:t>
      </w:r>
      <w:r w:rsidRPr="00E6504A">
        <w:rPr>
          <w:b/>
          <w:bCs/>
        </w:rPr>
        <w:t>. При прибытии частного охранника на периодическую проверку без паспорта гражданина Российской Федерации, удостоверяющего личность гражданина Российской Федерации на территории Российской Федерации, либо иного документа, удостоверяющего личность в соответствии с законодательством Российской Федерации, комиссией принимается решение о переносе даты периодической проверки:</w:t>
      </w:r>
    </w:p>
    <w:p w14:paraId="0092262D" w14:textId="77777777" w:rsidR="000F6729" w:rsidRPr="007E49B2" w:rsidRDefault="000F6729" w:rsidP="007D135B">
      <w:pPr>
        <w:jc w:val="both"/>
      </w:pPr>
      <w:r>
        <w:t xml:space="preserve">1. </w:t>
      </w:r>
      <w:r w:rsidRPr="007E49B2">
        <w:t>На срок не более 14 календарных дней с учетом графика работы комиссии с возможностью изменения места проведения периодической проверки.</w:t>
      </w:r>
    </w:p>
    <w:p w14:paraId="01CF2A19" w14:textId="77777777" w:rsidR="000F6729" w:rsidRPr="007E49B2" w:rsidRDefault="000F6729" w:rsidP="007D135B">
      <w:pPr>
        <w:jc w:val="both"/>
      </w:pPr>
      <w:r>
        <w:t xml:space="preserve">2. </w:t>
      </w:r>
      <w:r w:rsidRPr="007E49B2">
        <w:t>На срок не более 14 календарных дней исходя из графика работы комиссии без изменения места проведения периодической проверки</w:t>
      </w:r>
    </w:p>
    <w:p w14:paraId="038EB8D5" w14:textId="77777777" w:rsidR="000F6729" w:rsidRPr="007E49B2" w:rsidRDefault="000F6729" w:rsidP="007D135B">
      <w:pPr>
        <w:jc w:val="both"/>
      </w:pPr>
      <w:r>
        <w:t xml:space="preserve">3. </w:t>
      </w:r>
      <w:r w:rsidRPr="007E49B2">
        <w:t>На срок не более 30 календарных дней с учетом графика работы комиссии без изменения места проведения периодической проверки.</w:t>
      </w:r>
    </w:p>
    <w:p w14:paraId="155587C0" w14:textId="77777777" w:rsidR="000F6729" w:rsidRPr="007E49B2" w:rsidRDefault="000F6729" w:rsidP="007D135B">
      <w:pPr>
        <w:jc w:val="both"/>
      </w:pPr>
      <w:r w:rsidRPr="007E49B2">
        <w:t>2</w:t>
      </w:r>
    </w:p>
    <w:p w14:paraId="0D459D14" w14:textId="77777777" w:rsidR="000F6729" w:rsidRPr="00E6504A" w:rsidRDefault="000F6729" w:rsidP="007D135B">
      <w:pPr>
        <w:jc w:val="both"/>
        <w:rPr>
          <w:b/>
          <w:bCs/>
        </w:rPr>
      </w:pPr>
      <w:r w:rsidRPr="00E6504A">
        <w:rPr>
          <w:b/>
          <w:bCs/>
        </w:rPr>
        <w:t>4</w:t>
      </w:r>
      <w:r>
        <w:rPr>
          <w:b/>
          <w:bCs/>
        </w:rPr>
        <w:t>4</w:t>
      </w:r>
      <w:r w:rsidRPr="00E6504A">
        <w:rPr>
          <w:b/>
          <w:bCs/>
        </w:rPr>
        <w:t>. Согласно Порядку проведения периодических проверок на пригодность к действиям в условиях, связанных с применением специальных средств и (или) оружия, при выполнении упражнения «Применение наручников» наручники считаются надетыми правильно:</w:t>
      </w:r>
    </w:p>
    <w:p w14:paraId="42A7B7D8" w14:textId="77777777" w:rsidR="000F6729" w:rsidRPr="007E49B2" w:rsidRDefault="000F6729" w:rsidP="007D135B">
      <w:pPr>
        <w:jc w:val="both"/>
      </w:pPr>
      <w:r>
        <w:t xml:space="preserve">1. </w:t>
      </w:r>
      <w:r w:rsidRPr="007E49B2">
        <w:t>Если в надетом состоянии наручники не могут проворачиваться на конечности.</w:t>
      </w:r>
    </w:p>
    <w:p w14:paraId="3744C06C" w14:textId="77777777" w:rsidR="000F6729" w:rsidRPr="007E49B2" w:rsidRDefault="000F6729" w:rsidP="007D135B">
      <w:pPr>
        <w:jc w:val="both"/>
      </w:pPr>
      <w:r>
        <w:t xml:space="preserve">2. </w:t>
      </w:r>
      <w:r w:rsidRPr="007E49B2">
        <w:t>Если в надетом состоянии наручники свободно проворачиваются (каких-либо требований о надежности фиксации конечности не предъявляется).</w:t>
      </w:r>
    </w:p>
    <w:p w14:paraId="6396B8BD" w14:textId="77777777" w:rsidR="000F6729" w:rsidRPr="007E49B2" w:rsidRDefault="000F6729" w:rsidP="007D135B">
      <w:pPr>
        <w:jc w:val="both"/>
      </w:pPr>
      <w:r>
        <w:t xml:space="preserve">3. </w:t>
      </w:r>
      <w:r w:rsidRPr="007E49B2">
        <w:t>Если в надетом состоянии наручники свободно проворачиваются и надежно фиксируют конечность.</w:t>
      </w:r>
    </w:p>
    <w:p w14:paraId="283A0BC5" w14:textId="77777777" w:rsidR="000F6729" w:rsidRPr="007E49B2" w:rsidRDefault="000F6729" w:rsidP="007D135B">
      <w:pPr>
        <w:jc w:val="both"/>
      </w:pPr>
      <w:r w:rsidRPr="007E49B2">
        <w:t>3</w:t>
      </w:r>
    </w:p>
    <w:p w14:paraId="55E247A0" w14:textId="77777777" w:rsidR="000F6729" w:rsidRPr="00E6504A" w:rsidRDefault="000F6729" w:rsidP="007D135B">
      <w:pPr>
        <w:jc w:val="both"/>
        <w:rPr>
          <w:b/>
          <w:bCs/>
        </w:rPr>
      </w:pPr>
      <w:r w:rsidRPr="00E6504A">
        <w:rPr>
          <w:b/>
          <w:bCs/>
        </w:rPr>
        <w:t>4</w:t>
      </w:r>
      <w:r>
        <w:rPr>
          <w:b/>
          <w:bCs/>
        </w:rPr>
        <w:t>5</w:t>
      </w:r>
      <w:r w:rsidRPr="00E6504A">
        <w:rPr>
          <w:b/>
          <w:bCs/>
        </w:rPr>
        <w:t>. Согласно Перечням типов оружия, используемого при осуществлении частной охранной деятельности, утвержденным Правительством Российской Федерации,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включено в названные перечни: (6 разряд)</w:t>
      </w:r>
    </w:p>
    <w:p w14:paraId="64E2B4C4" w14:textId="77777777" w:rsidR="000F6729" w:rsidRPr="007E49B2" w:rsidRDefault="000F6729" w:rsidP="007D135B">
      <w:pPr>
        <w:jc w:val="both"/>
      </w:pPr>
      <w:r>
        <w:t xml:space="preserve">1. </w:t>
      </w:r>
      <w:r w:rsidRPr="007E49B2">
        <w:t>Только как сертифицированное в установленном порядке в качестве гражданского оружия.</w:t>
      </w:r>
    </w:p>
    <w:p w14:paraId="683DB5C4" w14:textId="77777777" w:rsidR="000F6729" w:rsidRPr="007E49B2" w:rsidRDefault="000F6729" w:rsidP="007D135B">
      <w:pPr>
        <w:jc w:val="both"/>
      </w:pPr>
      <w:r>
        <w:t xml:space="preserve">2. </w:t>
      </w:r>
      <w:r w:rsidRPr="007E49B2">
        <w:t>Только как сертифицированное в установленном порядке в качестве служебного оружия.</w:t>
      </w:r>
    </w:p>
    <w:p w14:paraId="227315FE" w14:textId="77777777" w:rsidR="000F6729" w:rsidRPr="007E49B2" w:rsidRDefault="000F6729" w:rsidP="007D135B">
      <w:pPr>
        <w:jc w:val="both"/>
      </w:pPr>
      <w:r>
        <w:t xml:space="preserve">3. </w:t>
      </w:r>
      <w:r w:rsidRPr="007E49B2">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14:paraId="341F796E" w14:textId="77777777" w:rsidR="000F6729" w:rsidRPr="007E49B2" w:rsidRDefault="000F6729" w:rsidP="007D135B">
      <w:pPr>
        <w:jc w:val="both"/>
      </w:pPr>
      <w:r w:rsidRPr="007E49B2">
        <w:t>3</w:t>
      </w:r>
    </w:p>
    <w:p w14:paraId="368247BB" w14:textId="77777777" w:rsidR="000F6729" w:rsidRPr="00E6504A" w:rsidRDefault="000F6729" w:rsidP="007D135B">
      <w:pPr>
        <w:jc w:val="both"/>
        <w:rPr>
          <w:b/>
          <w:bCs/>
        </w:rPr>
      </w:pPr>
      <w:r w:rsidRPr="00E6504A">
        <w:rPr>
          <w:b/>
          <w:bCs/>
        </w:rPr>
        <w:t>4</w:t>
      </w:r>
      <w:r>
        <w:rPr>
          <w:b/>
          <w:bCs/>
        </w:rPr>
        <w:t>6</w:t>
      </w:r>
      <w:r w:rsidRPr="00E6504A">
        <w:rPr>
          <w:b/>
          <w:bCs/>
        </w:rPr>
        <w:t xml:space="preserve">. В соответствии с Федеральным законом «Об оружии», одним из условий выдачи оружия работникам юридических лиц с особыми уставными </w:t>
      </w:r>
      <w:r w:rsidRPr="00E6504A">
        <w:rPr>
          <w:b/>
          <w:bCs/>
        </w:rPr>
        <w:lastRenderedPageBreak/>
        <w:t>задачами (к которым относятся, в том числе, частные охранники) является: (5-6 разряд)</w:t>
      </w:r>
    </w:p>
    <w:p w14:paraId="3F069172" w14:textId="77777777" w:rsidR="000F6729" w:rsidRPr="007E49B2" w:rsidRDefault="000F6729" w:rsidP="007D135B">
      <w:pPr>
        <w:jc w:val="both"/>
      </w:pPr>
      <w:r>
        <w:t xml:space="preserve">1. </w:t>
      </w:r>
      <w:r w:rsidRPr="007E49B2">
        <w:t>Отсутствие у них оснований, препятствующих получению лицензии на приобретение гражданского оружия.</w:t>
      </w:r>
    </w:p>
    <w:p w14:paraId="7A06AB4F" w14:textId="77777777" w:rsidR="000F6729" w:rsidRPr="007E49B2" w:rsidRDefault="000F6729" w:rsidP="007D135B">
      <w:pPr>
        <w:jc w:val="both"/>
      </w:pPr>
      <w:r>
        <w:t xml:space="preserve">2. </w:t>
      </w:r>
      <w:r w:rsidRPr="007E49B2">
        <w:t>Отсутствие у них оснований, препятствующих допуску к работам с вредными, тяжелыми или опасными условиями труда.</w:t>
      </w:r>
    </w:p>
    <w:p w14:paraId="6CE7014A" w14:textId="77777777" w:rsidR="000F6729" w:rsidRPr="007E49B2" w:rsidRDefault="000F6729" w:rsidP="007D135B">
      <w:pPr>
        <w:jc w:val="both"/>
      </w:pPr>
      <w:r>
        <w:t xml:space="preserve">3. </w:t>
      </w:r>
      <w:r w:rsidRPr="007E49B2">
        <w:t>Наличие у них документа об обучении по программе подготовки лиц в целях изучения правил безопасного обращения с оружием и приобретения навыков безопасного обращения с оружием.</w:t>
      </w:r>
    </w:p>
    <w:p w14:paraId="75295D01" w14:textId="77777777" w:rsidR="000F6729" w:rsidRPr="007E49B2" w:rsidRDefault="000F6729" w:rsidP="007D135B">
      <w:pPr>
        <w:jc w:val="both"/>
      </w:pPr>
      <w:r w:rsidRPr="007E49B2">
        <w:t>1</w:t>
      </w:r>
    </w:p>
    <w:p w14:paraId="4EE1E992" w14:textId="77777777" w:rsidR="000F6729" w:rsidRPr="00E6504A" w:rsidRDefault="000F6729" w:rsidP="007D135B">
      <w:pPr>
        <w:jc w:val="both"/>
        <w:rPr>
          <w:b/>
          <w:bCs/>
        </w:rPr>
      </w:pPr>
      <w:r w:rsidRPr="00E6504A">
        <w:rPr>
          <w:b/>
          <w:bCs/>
        </w:rPr>
        <w:t>4</w:t>
      </w:r>
      <w:r>
        <w:rPr>
          <w:b/>
          <w:bCs/>
        </w:rPr>
        <w:t>7</w:t>
      </w:r>
      <w:r w:rsidRPr="00E6504A">
        <w:rPr>
          <w:b/>
          <w:bCs/>
        </w:rPr>
        <w:t>.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(5-6 разряд)</w:t>
      </w:r>
    </w:p>
    <w:p w14:paraId="4BCA69C5" w14:textId="77777777" w:rsidR="000F6729" w:rsidRPr="007E49B2" w:rsidRDefault="000F6729" w:rsidP="007D135B">
      <w:pPr>
        <w:jc w:val="both"/>
      </w:pPr>
      <w:r>
        <w:t xml:space="preserve">1. </w:t>
      </w:r>
      <w:r w:rsidRPr="007E49B2">
        <w:t>Хотя бы один раз осужденным за совершение любого преступления.</w:t>
      </w:r>
    </w:p>
    <w:p w14:paraId="2F487B57" w14:textId="77777777" w:rsidR="000F6729" w:rsidRPr="007E49B2" w:rsidRDefault="000F6729" w:rsidP="007D135B">
      <w:pPr>
        <w:jc w:val="both"/>
      </w:pPr>
      <w:r>
        <w:t xml:space="preserve">2. </w:t>
      </w:r>
      <w:r w:rsidRPr="007E49B2">
        <w:t>Два и более раза осужденным за совершение преступления.</w:t>
      </w:r>
    </w:p>
    <w:p w14:paraId="0AB08B1B" w14:textId="77777777" w:rsidR="000F6729" w:rsidRPr="007E49B2" w:rsidRDefault="000F6729" w:rsidP="007D135B">
      <w:pPr>
        <w:jc w:val="both"/>
      </w:pPr>
      <w:r>
        <w:t xml:space="preserve">3. </w:t>
      </w:r>
      <w:r w:rsidRPr="007E49B2">
        <w:t>Когда-либо ранее находившимся под следствием по уголовному делу (независимо от результата рассмотрения</w:t>
      </w:r>
      <w:r>
        <w:t>)</w:t>
      </w:r>
      <w:r w:rsidRPr="007E49B2">
        <w:t>.</w:t>
      </w:r>
    </w:p>
    <w:p w14:paraId="31D53DC3" w14:textId="77777777" w:rsidR="000F6729" w:rsidRPr="007E49B2" w:rsidRDefault="000F6729" w:rsidP="007D135B">
      <w:pPr>
        <w:jc w:val="both"/>
      </w:pPr>
      <w:r w:rsidRPr="007E49B2">
        <w:t>2</w:t>
      </w:r>
    </w:p>
    <w:p w14:paraId="5CAF2918" w14:textId="77777777" w:rsidR="000F6729" w:rsidRPr="00E6504A" w:rsidRDefault="000F6729" w:rsidP="007D135B">
      <w:pPr>
        <w:jc w:val="both"/>
        <w:rPr>
          <w:b/>
          <w:bCs/>
        </w:rPr>
      </w:pPr>
      <w:r w:rsidRPr="00E6504A">
        <w:rPr>
          <w:b/>
          <w:bCs/>
        </w:rPr>
        <w:t>4</w:t>
      </w:r>
      <w:r>
        <w:rPr>
          <w:b/>
          <w:bCs/>
        </w:rPr>
        <w:t>8</w:t>
      </w:r>
      <w:r w:rsidRPr="00E6504A">
        <w:rPr>
          <w:b/>
          <w:bCs/>
        </w:rPr>
        <w:t>.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имеющим снятую или погашенную судимость: (5-6 разряд)</w:t>
      </w:r>
    </w:p>
    <w:p w14:paraId="46C873F5" w14:textId="77777777" w:rsidR="000F6729" w:rsidRPr="007E49B2" w:rsidRDefault="000F6729" w:rsidP="007D135B">
      <w:pPr>
        <w:jc w:val="both"/>
      </w:pPr>
      <w:r>
        <w:t xml:space="preserve">1. </w:t>
      </w:r>
      <w:r w:rsidRPr="007E49B2">
        <w:t>За умышленное преступление, связанное с незаконным оборотом оружия и патронов к нему, боеприпасов, взрывчатых веществ или взрывных устройств.</w:t>
      </w:r>
    </w:p>
    <w:p w14:paraId="1315499C" w14:textId="77777777" w:rsidR="000F6729" w:rsidRPr="007E49B2" w:rsidRDefault="000F6729" w:rsidP="007D135B">
      <w:pPr>
        <w:jc w:val="both"/>
      </w:pPr>
      <w:r>
        <w:t xml:space="preserve">2. </w:t>
      </w:r>
      <w:r w:rsidRPr="007E49B2">
        <w:t>За умышленное преступление, совершенное с применением насилия в отношении несовершеннолетнего (несовершеннолетней).</w:t>
      </w:r>
    </w:p>
    <w:p w14:paraId="32B5A3B7" w14:textId="77777777" w:rsidR="000F6729" w:rsidRPr="007E49B2" w:rsidRDefault="000F6729" w:rsidP="007D135B">
      <w:pPr>
        <w:jc w:val="both"/>
      </w:pPr>
      <w:r>
        <w:t xml:space="preserve">3. </w:t>
      </w:r>
      <w:r w:rsidRPr="007E49B2">
        <w:t>За умышленное преступление в сфере компьютерной информации, относящееся к преступлениям небольшой или средней тяжести.</w:t>
      </w:r>
    </w:p>
    <w:p w14:paraId="7D56663D" w14:textId="77777777" w:rsidR="000F6729" w:rsidRPr="007E49B2" w:rsidRDefault="000F6729" w:rsidP="007D135B">
      <w:pPr>
        <w:jc w:val="both"/>
      </w:pPr>
      <w:r w:rsidRPr="007E49B2">
        <w:t>3</w:t>
      </w:r>
    </w:p>
    <w:p w14:paraId="769D2C4A" w14:textId="77777777" w:rsidR="000F6729" w:rsidRPr="00E6504A" w:rsidRDefault="000F6729" w:rsidP="007D135B">
      <w:pPr>
        <w:jc w:val="both"/>
        <w:rPr>
          <w:b/>
          <w:bCs/>
        </w:rPr>
      </w:pPr>
      <w:r w:rsidRPr="00E6504A">
        <w:rPr>
          <w:b/>
          <w:bCs/>
        </w:rPr>
        <w:t>4</w:t>
      </w:r>
      <w:r>
        <w:rPr>
          <w:b/>
          <w:bCs/>
        </w:rPr>
        <w:t>9</w:t>
      </w:r>
      <w:r w:rsidRPr="00E6504A">
        <w:rPr>
          <w:b/>
          <w:bCs/>
        </w:rPr>
        <w:t>.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имеющим снятую или погашенную судимость: (5-6 разряд)</w:t>
      </w:r>
    </w:p>
    <w:p w14:paraId="06B91616" w14:textId="77777777" w:rsidR="000F6729" w:rsidRPr="007E49B2" w:rsidRDefault="000F6729" w:rsidP="007D135B">
      <w:pPr>
        <w:jc w:val="both"/>
      </w:pPr>
      <w:r>
        <w:t xml:space="preserve">1. </w:t>
      </w:r>
      <w:r w:rsidRPr="007E49B2">
        <w:t>За преступление небольшой или средней тяжести, выразившееся в нарушении правил дорожного движения и эксплуатации транспортных средств.</w:t>
      </w:r>
    </w:p>
    <w:p w14:paraId="0590FF92" w14:textId="77777777" w:rsidR="000F6729" w:rsidRPr="007E49B2" w:rsidRDefault="000F6729" w:rsidP="007D135B">
      <w:pPr>
        <w:jc w:val="both"/>
      </w:pPr>
      <w:r>
        <w:t xml:space="preserve">2. </w:t>
      </w:r>
      <w:r w:rsidRPr="007E49B2">
        <w:t>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p w14:paraId="26A932A5" w14:textId="77777777" w:rsidR="000F6729" w:rsidRPr="007E49B2" w:rsidRDefault="000F6729" w:rsidP="007D135B">
      <w:pPr>
        <w:jc w:val="both"/>
      </w:pPr>
      <w:r>
        <w:t xml:space="preserve">3. </w:t>
      </w:r>
      <w:r w:rsidRPr="007E49B2">
        <w:t xml:space="preserve">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w:t>
      </w:r>
      <w:r w:rsidRPr="007E49B2">
        <w:lastRenderedPageBreak/>
        <w:t>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14:paraId="4408BD08" w14:textId="77777777" w:rsidR="000F6729" w:rsidRPr="007E49B2" w:rsidRDefault="000F6729" w:rsidP="007D135B">
      <w:pPr>
        <w:jc w:val="both"/>
      </w:pPr>
      <w:r w:rsidRPr="007E49B2">
        <w:t>1</w:t>
      </w:r>
    </w:p>
    <w:p w14:paraId="1E48B4A0" w14:textId="77777777" w:rsidR="000F6729" w:rsidRPr="00E6504A" w:rsidRDefault="000F6729" w:rsidP="007D135B">
      <w:pPr>
        <w:jc w:val="both"/>
        <w:rPr>
          <w:b/>
          <w:bCs/>
        </w:rPr>
      </w:pPr>
      <w:r>
        <w:rPr>
          <w:b/>
          <w:bCs/>
        </w:rPr>
        <w:t>50</w:t>
      </w:r>
      <w:r w:rsidRPr="00E6504A">
        <w:rPr>
          <w:b/>
          <w:bCs/>
        </w:rPr>
        <w:t>. В соответствии с положениями Федерального закона «Об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к гражданам, привлеченным к административной ответственности за совершение</w:t>
      </w:r>
      <w:r w:rsidRPr="00E6504A">
        <w:rPr>
          <w:b/>
          <w:bCs/>
        </w:rPr>
        <w:tab/>
        <w:t>административного</w:t>
      </w:r>
      <w:r>
        <w:rPr>
          <w:b/>
          <w:bCs/>
        </w:rPr>
        <w:t xml:space="preserve"> </w:t>
      </w:r>
      <w:r w:rsidRPr="00E6504A">
        <w:rPr>
          <w:b/>
          <w:bCs/>
        </w:rPr>
        <w:t>правонарушения, предусматривающего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передачу управления транспортным средством лицу, находящемуся в состоянии опьянения, либо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(5-6 разряд)</w:t>
      </w:r>
    </w:p>
    <w:p w14:paraId="664613FF" w14:textId="77777777" w:rsidR="000F6729" w:rsidRPr="007E49B2" w:rsidRDefault="000F6729" w:rsidP="007D135B">
      <w:pPr>
        <w:jc w:val="both"/>
      </w:pPr>
      <w:r>
        <w:t xml:space="preserve">1. </w:t>
      </w:r>
      <w:r w:rsidRPr="007E49B2">
        <w:t>До истечения одного года со дня окончания срока, в течение которого лицо считается подвергнутым административному наказанию.</w:t>
      </w:r>
    </w:p>
    <w:p w14:paraId="297A0E7B" w14:textId="77777777" w:rsidR="000F6729" w:rsidRPr="007E49B2" w:rsidRDefault="000F6729" w:rsidP="007D135B">
      <w:pPr>
        <w:jc w:val="both"/>
      </w:pPr>
      <w:r>
        <w:t xml:space="preserve">2. </w:t>
      </w:r>
      <w:r w:rsidRPr="007E49B2">
        <w:t>До истечения шести месяцев со дня окончания срока, в течение которого лицо считается подвергнутым административному наказанию.</w:t>
      </w:r>
    </w:p>
    <w:p w14:paraId="4A8A4D4A" w14:textId="77777777" w:rsidR="000F6729" w:rsidRPr="007E49B2" w:rsidRDefault="000F6729" w:rsidP="007D135B">
      <w:pPr>
        <w:jc w:val="both"/>
      </w:pPr>
      <w:r>
        <w:t xml:space="preserve">3. </w:t>
      </w:r>
      <w:r w:rsidRPr="007E49B2">
        <w:t>До окончания срока, в течение которого лицо считается подвергнутым административному наказанию.</w:t>
      </w:r>
    </w:p>
    <w:p w14:paraId="36C3EA19" w14:textId="77777777" w:rsidR="000F6729" w:rsidRPr="007E49B2" w:rsidRDefault="000F6729" w:rsidP="007D135B">
      <w:pPr>
        <w:jc w:val="both"/>
      </w:pPr>
      <w:r w:rsidRPr="007E49B2">
        <w:t>1</w:t>
      </w:r>
    </w:p>
    <w:p w14:paraId="14F88F3C" w14:textId="77777777" w:rsidR="000F6729" w:rsidRPr="00452BA9" w:rsidRDefault="000F6729" w:rsidP="007D135B">
      <w:pPr>
        <w:jc w:val="both"/>
        <w:rPr>
          <w:b/>
          <w:bCs/>
        </w:rPr>
      </w:pPr>
      <w:r w:rsidRPr="00452BA9">
        <w:rPr>
          <w:b/>
          <w:bCs/>
        </w:rPr>
        <w:t>5</w:t>
      </w:r>
      <w:r>
        <w:rPr>
          <w:b/>
          <w:bCs/>
        </w:rPr>
        <w:t>1</w:t>
      </w:r>
      <w:r w:rsidRPr="00452BA9">
        <w:rPr>
          <w:b/>
          <w:bCs/>
        </w:rPr>
        <w:t>. В соответствии с положениями Федерального закона «Об оружии», не предусмотрено ограничение на выдачу оружия работникам юридических лиц с особыми уставными задачами (к которым относятся, в том числе, частные охранники), если они относятся к гражданам: (5-6 разряд)</w:t>
      </w:r>
    </w:p>
    <w:p w14:paraId="1E9BB595" w14:textId="77777777" w:rsidR="000F6729" w:rsidRPr="007E49B2" w:rsidRDefault="000F6729" w:rsidP="007D135B">
      <w:pPr>
        <w:jc w:val="both"/>
      </w:pPr>
      <w:r>
        <w:t xml:space="preserve">1. </w:t>
      </w:r>
      <w:r w:rsidRPr="007E49B2">
        <w:t>Освобожденным судом от уголовной ответственности за совершение умышленного преступления с назначением судебного штрафа либо по основаниям, не дающим права на реабилитацию 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14:paraId="5691E53A" w14:textId="77777777" w:rsidR="000F6729" w:rsidRDefault="000F6729" w:rsidP="007D135B">
      <w:pPr>
        <w:jc w:val="both"/>
      </w:pPr>
      <w:r>
        <w:t xml:space="preserve">2. </w:t>
      </w:r>
      <w:r w:rsidRPr="007E49B2">
        <w:t>Освобожденным судом от уголовной ответственности 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14:paraId="3613C294" w14:textId="77777777" w:rsidR="000F6729" w:rsidRPr="007E49B2" w:rsidRDefault="000F6729" w:rsidP="007D135B">
      <w:pPr>
        <w:jc w:val="both"/>
      </w:pPr>
      <w:r>
        <w:lastRenderedPageBreak/>
        <w:t xml:space="preserve">3. </w:t>
      </w:r>
      <w:r w:rsidRPr="007E49B2">
        <w:t>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и свобод граждан, угрозы государственной или общественной безопасности.</w:t>
      </w:r>
    </w:p>
    <w:p w14:paraId="2F1C7FCF" w14:textId="77777777" w:rsidR="000F6729" w:rsidRPr="007E49B2" w:rsidRDefault="000F6729" w:rsidP="007D135B">
      <w:pPr>
        <w:jc w:val="both"/>
      </w:pPr>
      <w:r w:rsidRPr="007E49B2">
        <w:t>2</w:t>
      </w:r>
    </w:p>
    <w:p w14:paraId="735FEC15" w14:textId="77777777" w:rsidR="000F6729" w:rsidRPr="007E49B2" w:rsidRDefault="000F6729" w:rsidP="007D135B">
      <w:pPr>
        <w:jc w:val="both"/>
      </w:pPr>
    </w:p>
    <w:p w14:paraId="41F0D133" w14:textId="77777777" w:rsidR="000F6729" w:rsidRDefault="000F6729" w:rsidP="007D135B">
      <w:pPr>
        <w:rPr>
          <w:b/>
          <w:bCs/>
        </w:rPr>
      </w:pPr>
      <w:r w:rsidRPr="00F92FD4">
        <w:rPr>
          <w:b/>
          <w:bCs/>
        </w:rPr>
        <w:t xml:space="preserve">Раздел 2. Вопросы по тактико-специальной подготовке </w:t>
      </w:r>
    </w:p>
    <w:p w14:paraId="4E9656D6" w14:textId="77777777" w:rsidR="000F6729" w:rsidRDefault="000F6729" w:rsidP="007D135B">
      <w:pPr>
        <w:rPr>
          <w:b/>
          <w:bCs/>
        </w:rPr>
      </w:pPr>
      <w:r w:rsidRPr="00F92FD4">
        <w:rPr>
          <w:b/>
          <w:bCs/>
        </w:rPr>
        <w:t>(вопросы без пометок – для всех разрядов)</w:t>
      </w:r>
    </w:p>
    <w:p w14:paraId="788E2A41" w14:textId="77777777" w:rsidR="000F6729" w:rsidRPr="00F92FD4" w:rsidRDefault="000F6729" w:rsidP="007D135B">
      <w:pPr>
        <w:rPr>
          <w:b/>
          <w:bCs/>
        </w:rPr>
      </w:pPr>
    </w:p>
    <w:p w14:paraId="00F7E9A4" w14:textId="77777777" w:rsidR="000F6729" w:rsidRPr="00C31DE8" w:rsidRDefault="000F6729" w:rsidP="007D135B">
      <w:pPr>
        <w:jc w:val="both"/>
        <w:rPr>
          <w:b/>
          <w:bCs/>
        </w:rPr>
      </w:pPr>
      <w:r w:rsidRPr="00C31DE8">
        <w:rPr>
          <w:b/>
          <w:bCs/>
        </w:rPr>
        <w:t>1. Охранник, находящийся на посту в офисном помещении, услышал звуки выстрелов в соседней комнате. Какой из вариантов действий ему следует избрать?</w:t>
      </w:r>
    </w:p>
    <w:p w14:paraId="41CAECF4" w14:textId="77777777" w:rsidR="000F6729" w:rsidRPr="007E49B2" w:rsidRDefault="000F6729" w:rsidP="007D135B">
      <w:pPr>
        <w:jc w:val="both"/>
      </w:pPr>
      <w:r>
        <w:t xml:space="preserve">1. </w:t>
      </w:r>
      <w:r w:rsidRPr="007E49B2">
        <w:t>Открыть дверь и войти в соседнюю комнату, чтобы оценить обстановку.</w:t>
      </w:r>
    </w:p>
    <w:p w14:paraId="20F12536" w14:textId="77777777" w:rsidR="000F6729" w:rsidRPr="007E49B2" w:rsidRDefault="000F6729" w:rsidP="007D135B">
      <w:pPr>
        <w:jc w:val="both"/>
      </w:pPr>
      <w:r>
        <w:t xml:space="preserve">2. </w:t>
      </w:r>
      <w:r w:rsidRPr="007E49B2">
        <w:t>Укрыться и, не производя других действий, ждать развития ситуации.</w:t>
      </w:r>
    </w:p>
    <w:p w14:paraId="5E2D3C04" w14:textId="77777777" w:rsidR="000F6729" w:rsidRPr="007E49B2" w:rsidRDefault="000F6729" w:rsidP="007D135B">
      <w:pPr>
        <w:jc w:val="both"/>
      </w:pPr>
      <w:r>
        <w:t xml:space="preserve">3. </w:t>
      </w:r>
      <w:r w:rsidRPr="007E49B2">
        <w:t>Принять меры к оповещению правоохранительных органов, приготовить к применению имеющееся оружие (специальные средства), и далее используя обстановку офиса для укрытия, выяснить причину стрельбы.</w:t>
      </w:r>
    </w:p>
    <w:p w14:paraId="08645686" w14:textId="77777777" w:rsidR="000F6729" w:rsidRPr="007E49B2" w:rsidRDefault="000F6729" w:rsidP="007D135B">
      <w:pPr>
        <w:jc w:val="both"/>
      </w:pPr>
      <w:r w:rsidRPr="007E49B2">
        <w:t>3</w:t>
      </w:r>
    </w:p>
    <w:p w14:paraId="0C5809D5" w14:textId="77777777" w:rsidR="000F6729" w:rsidRPr="00C31DE8" w:rsidRDefault="000F6729" w:rsidP="007D135B">
      <w:pPr>
        <w:jc w:val="both"/>
        <w:rPr>
          <w:b/>
          <w:bCs/>
        </w:rPr>
      </w:pPr>
      <w:r w:rsidRPr="00C31DE8">
        <w:rPr>
          <w:b/>
          <w:bCs/>
        </w:rPr>
        <w:t>2. 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14:paraId="287DD7DE" w14:textId="77777777" w:rsidR="000F6729" w:rsidRPr="007E49B2" w:rsidRDefault="000F6729" w:rsidP="007D135B">
      <w:pPr>
        <w:jc w:val="both"/>
      </w:pPr>
      <w:r>
        <w:t xml:space="preserve">1. </w:t>
      </w:r>
      <w:r w:rsidRPr="007E49B2">
        <w:t>Вызвать «скорую помощь», сообщить о случившемся дежурному охранного предприятия; в случае госпитализации заболевшего, не забирая у него оружие, продолжить исполнение должностных обязанностей.</w:t>
      </w:r>
    </w:p>
    <w:p w14:paraId="7ECF2EEB" w14:textId="77777777" w:rsidR="000F6729" w:rsidRPr="007E49B2" w:rsidRDefault="000F6729" w:rsidP="007D135B">
      <w:pPr>
        <w:jc w:val="both"/>
      </w:pPr>
      <w:r>
        <w:t xml:space="preserve">2. </w:t>
      </w:r>
      <w:r w:rsidRPr="007E49B2">
        <w:t>Вызвать «скорую помощь», сообщить о случившемся дежурному охранного предприятия; в случае госпитализации заболевшего забрать у него оружие (убрать его в сейф либо держать при себе) и по прибытии лица, ответственного за сохранность оружия в предприятии, передать ему оружие.</w:t>
      </w:r>
    </w:p>
    <w:p w14:paraId="6D47F451" w14:textId="77777777" w:rsidR="000F6729" w:rsidRPr="007E49B2" w:rsidRDefault="000F6729" w:rsidP="007D135B">
      <w:pPr>
        <w:jc w:val="both"/>
      </w:pPr>
      <w:r>
        <w:t xml:space="preserve">3. </w:t>
      </w:r>
      <w:r w:rsidRPr="007E49B2">
        <w:t>Сообщить о случившемся дежурному охранного предприятия, дождаться замены охранника, после чего вызвать «скорую помощь».</w:t>
      </w:r>
    </w:p>
    <w:p w14:paraId="7C74A682" w14:textId="77777777" w:rsidR="000F6729" w:rsidRPr="007E49B2" w:rsidRDefault="000F6729" w:rsidP="007D135B">
      <w:pPr>
        <w:jc w:val="both"/>
      </w:pPr>
      <w:r w:rsidRPr="007E49B2">
        <w:t>2</w:t>
      </w:r>
    </w:p>
    <w:p w14:paraId="2224B666" w14:textId="77777777" w:rsidR="000F6729" w:rsidRPr="00C31DE8" w:rsidRDefault="000F6729" w:rsidP="007D135B">
      <w:pPr>
        <w:jc w:val="both"/>
        <w:rPr>
          <w:b/>
          <w:bCs/>
        </w:rPr>
      </w:pPr>
      <w:r w:rsidRPr="00C31DE8">
        <w:rPr>
          <w:b/>
          <w:bCs/>
        </w:rPr>
        <w:t>3. Какие действия охранника, вынужденного передвигаться под огнем противника, не помогают избежать поражения противником:</w:t>
      </w:r>
    </w:p>
    <w:p w14:paraId="7576338E" w14:textId="77777777" w:rsidR="000F6729" w:rsidRPr="007E49B2" w:rsidRDefault="000F6729" w:rsidP="007D135B">
      <w:pPr>
        <w:jc w:val="both"/>
      </w:pPr>
      <w:r>
        <w:t xml:space="preserve">1. </w:t>
      </w:r>
      <w:r w:rsidRPr="007E49B2">
        <w:t>Передвигаться,  каждые  3-5  секунд  производя  выстрелы в направлении противника (если охранник вооружен и противник виден охраннику).</w:t>
      </w:r>
    </w:p>
    <w:p w14:paraId="52A4B9E2" w14:textId="77777777" w:rsidR="000F6729" w:rsidRPr="007E49B2" w:rsidRDefault="000F6729" w:rsidP="007D135B">
      <w:pPr>
        <w:jc w:val="both"/>
      </w:pPr>
      <w:r>
        <w:t xml:space="preserve">2. </w:t>
      </w:r>
      <w:r w:rsidRPr="007E49B2">
        <w:t>Передвигаться кратчайшим путем, не меняя направление движения.</w:t>
      </w:r>
    </w:p>
    <w:p w14:paraId="147BF124" w14:textId="77777777" w:rsidR="000F6729" w:rsidRPr="007E49B2" w:rsidRDefault="000F6729" w:rsidP="007D135B">
      <w:pPr>
        <w:jc w:val="both"/>
      </w:pPr>
      <w:r>
        <w:t xml:space="preserve">3. </w:t>
      </w:r>
      <w:r w:rsidRPr="007E49B2">
        <w:t>Передвигаться, каждые 3-5 секунд укрываясь за имеющимися укрытиями; при отсутствии укрытий - каждые 3-5 секунд резко менять направление движения.</w:t>
      </w:r>
    </w:p>
    <w:p w14:paraId="71DEA3FA" w14:textId="77777777" w:rsidR="000F6729" w:rsidRPr="007E49B2" w:rsidRDefault="000F6729" w:rsidP="007D135B">
      <w:pPr>
        <w:jc w:val="both"/>
      </w:pPr>
      <w:r w:rsidRPr="007E49B2">
        <w:t>2</w:t>
      </w:r>
    </w:p>
    <w:p w14:paraId="0545ACFA" w14:textId="77777777" w:rsidR="000F6729" w:rsidRPr="00C31DE8" w:rsidRDefault="000F6729" w:rsidP="007D135B">
      <w:pPr>
        <w:jc w:val="both"/>
        <w:rPr>
          <w:b/>
          <w:bCs/>
        </w:rPr>
      </w:pPr>
      <w:r w:rsidRPr="00C31DE8">
        <w:rPr>
          <w:b/>
          <w:bCs/>
        </w:rPr>
        <w:t>4. Охранник  был  вынужден  вступить  в  огневой  контакт с преступником, вооруженным АК-47 на открытой местности. Непосредственно около охранника находилось отдельно стоящее дерево диаметром 30 см, в пяти метрах справа - пригорок высотой 1,5 метра, а в двадцати шагах сзади охранника - каменное здание. Какой из нижеуказанных вариантов выбора укрытия и поведения охранника наиболее безопасен? (6 разряд)</w:t>
      </w:r>
    </w:p>
    <w:p w14:paraId="5D09AFBC" w14:textId="77777777" w:rsidR="000F6729" w:rsidRPr="007E49B2" w:rsidRDefault="000F6729" w:rsidP="007D135B">
      <w:pPr>
        <w:jc w:val="both"/>
      </w:pPr>
      <w:r>
        <w:lastRenderedPageBreak/>
        <w:t xml:space="preserve">1. </w:t>
      </w:r>
      <w:r w:rsidRPr="007E49B2">
        <w:t>Переместиться за дерево и отслеживать действия противника.</w:t>
      </w:r>
    </w:p>
    <w:p w14:paraId="57A7B2FC" w14:textId="77777777" w:rsidR="000F6729" w:rsidRPr="007E49B2" w:rsidRDefault="000F6729" w:rsidP="007D135B">
      <w:pPr>
        <w:jc w:val="both"/>
      </w:pPr>
      <w:r>
        <w:t xml:space="preserve">2. </w:t>
      </w:r>
      <w:r w:rsidRPr="007E49B2">
        <w:t>Переместиться к каменному зданию и занять удобную позицию.</w:t>
      </w:r>
    </w:p>
    <w:p w14:paraId="578A58C5" w14:textId="77777777" w:rsidR="000F6729" w:rsidRPr="007E49B2" w:rsidRDefault="000F6729" w:rsidP="007D135B">
      <w:pPr>
        <w:jc w:val="both"/>
      </w:pPr>
      <w:r>
        <w:t xml:space="preserve">3. </w:t>
      </w:r>
      <w:r w:rsidRPr="007E49B2">
        <w:t>Переместиться за пригорок и отслеживать действия противника.</w:t>
      </w:r>
    </w:p>
    <w:p w14:paraId="717C54A1" w14:textId="77777777" w:rsidR="000F6729" w:rsidRPr="007E49B2" w:rsidRDefault="000F6729" w:rsidP="007D135B">
      <w:pPr>
        <w:jc w:val="both"/>
      </w:pPr>
      <w:r w:rsidRPr="007E49B2">
        <w:t>3</w:t>
      </w:r>
    </w:p>
    <w:p w14:paraId="49C7A73D" w14:textId="77777777" w:rsidR="000F6729" w:rsidRPr="00C31DE8" w:rsidRDefault="000F6729" w:rsidP="007D135B">
      <w:pPr>
        <w:jc w:val="both"/>
        <w:rPr>
          <w:b/>
          <w:bCs/>
        </w:rPr>
      </w:pPr>
      <w:r w:rsidRPr="00C31DE8">
        <w:rPr>
          <w:b/>
          <w:bCs/>
        </w:rPr>
        <w:t>5. 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 (6 разряд)</w:t>
      </w:r>
    </w:p>
    <w:p w14:paraId="0B67A7A7" w14:textId="77777777" w:rsidR="000F6729" w:rsidRPr="007E49B2" w:rsidRDefault="000F6729" w:rsidP="007D135B">
      <w:pPr>
        <w:jc w:val="both"/>
      </w:pPr>
      <w:r>
        <w:t xml:space="preserve">1. </w:t>
      </w:r>
      <w:r w:rsidRPr="007E49B2">
        <w:t>Заградительный.</w:t>
      </w:r>
    </w:p>
    <w:p w14:paraId="22977900" w14:textId="77777777" w:rsidR="000F6729" w:rsidRPr="007E49B2" w:rsidRDefault="000F6729" w:rsidP="007D135B">
      <w:pPr>
        <w:jc w:val="both"/>
      </w:pPr>
      <w:r>
        <w:t xml:space="preserve">2. </w:t>
      </w:r>
      <w:r w:rsidRPr="007E49B2">
        <w:t>Направляющий.</w:t>
      </w:r>
    </w:p>
    <w:p w14:paraId="2809CBD8" w14:textId="77777777" w:rsidR="000F6729" w:rsidRPr="007E49B2" w:rsidRDefault="000F6729" w:rsidP="007D135B">
      <w:pPr>
        <w:jc w:val="both"/>
      </w:pPr>
      <w:r>
        <w:t xml:space="preserve">3. </w:t>
      </w:r>
      <w:r w:rsidRPr="007E49B2">
        <w:t>«На поражение».</w:t>
      </w:r>
    </w:p>
    <w:p w14:paraId="1ADDE4F4" w14:textId="77777777" w:rsidR="000F6729" w:rsidRPr="007E49B2" w:rsidRDefault="000F6729" w:rsidP="007D135B">
      <w:pPr>
        <w:jc w:val="both"/>
      </w:pPr>
      <w:r w:rsidRPr="007E49B2">
        <w:t>3</w:t>
      </w:r>
    </w:p>
    <w:p w14:paraId="4DA5230E" w14:textId="77777777" w:rsidR="000F6729" w:rsidRPr="007E49B2" w:rsidRDefault="000F6729" w:rsidP="007D135B">
      <w:pPr>
        <w:jc w:val="both"/>
      </w:pPr>
    </w:p>
    <w:p w14:paraId="533EB5B0" w14:textId="77777777" w:rsidR="000F6729" w:rsidRPr="00C31DE8" w:rsidRDefault="000F6729" w:rsidP="007D135B">
      <w:pPr>
        <w:rPr>
          <w:b/>
          <w:bCs/>
        </w:rPr>
      </w:pPr>
      <w:r w:rsidRPr="00C31DE8">
        <w:rPr>
          <w:b/>
          <w:bCs/>
        </w:rPr>
        <w:t>Раздел 3. Вопросы по первой помощи (общие для 4, 5 и 6 разрядов)</w:t>
      </w:r>
    </w:p>
    <w:p w14:paraId="27CD0678" w14:textId="77777777" w:rsidR="000F6729" w:rsidRPr="007E49B2" w:rsidRDefault="000F6729" w:rsidP="007D135B">
      <w:pPr>
        <w:jc w:val="both"/>
      </w:pPr>
    </w:p>
    <w:p w14:paraId="7F7DE1C9" w14:textId="77777777" w:rsidR="000F6729" w:rsidRPr="00AB6516" w:rsidRDefault="000F6729" w:rsidP="007D135B">
      <w:pPr>
        <w:jc w:val="both"/>
        <w:rPr>
          <w:b/>
          <w:bCs/>
        </w:rPr>
      </w:pPr>
      <w:r w:rsidRPr="00AB6516">
        <w:rPr>
          <w:b/>
          <w:bCs/>
        </w:rPr>
        <w:t>1. Каково содержание информации, сообщаемой при вызове скорой медицинской помощи?</w:t>
      </w:r>
    </w:p>
    <w:p w14:paraId="1B4BE511" w14:textId="77777777" w:rsidR="000F6729" w:rsidRPr="007E49B2" w:rsidRDefault="000F6729" w:rsidP="007D135B">
      <w:pPr>
        <w:jc w:val="both"/>
      </w:pPr>
      <w:r>
        <w:t xml:space="preserve">1. </w:t>
      </w:r>
      <w:r w:rsidRPr="007E49B2">
        <w:t>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14:paraId="499F7931" w14:textId="77777777" w:rsidR="000F6729" w:rsidRPr="007E49B2" w:rsidRDefault="000F6729" w:rsidP="007D135B">
      <w:pPr>
        <w:jc w:val="both"/>
      </w:pPr>
      <w:r>
        <w:t xml:space="preserve">2. </w:t>
      </w:r>
      <w:r w:rsidRPr="007E49B2">
        <w:t>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14:paraId="05F9399A" w14:textId="77777777" w:rsidR="000F6729" w:rsidRPr="007E49B2" w:rsidRDefault="000F6729" w:rsidP="007D135B">
      <w:pPr>
        <w:jc w:val="both"/>
      </w:pPr>
      <w:r>
        <w:t xml:space="preserve">3. </w:t>
      </w:r>
      <w:r w:rsidRPr="007E49B2">
        <w:t>Сообщить, что случилось, кто пострадал/заболел (пол, возраст), адрес с указанием подъездных путей, дома, подъезда, этажа, кода на входной двери, кто вызывает, телефон вызывающего.</w:t>
      </w:r>
    </w:p>
    <w:p w14:paraId="45237288" w14:textId="77777777" w:rsidR="000F6729" w:rsidRPr="007E49B2" w:rsidRDefault="000F6729" w:rsidP="007D135B">
      <w:pPr>
        <w:jc w:val="both"/>
      </w:pPr>
      <w:r w:rsidRPr="007E49B2">
        <w:t>3</w:t>
      </w:r>
    </w:p>
    <w:p w14:paraId="7BED9DF9" w14:textId="77777777" w:rsidR="000F6729" w:rsidRPr="00AB6516" w:rsidRDefault="000F6729" w:rsidP="007D135B">
      <w:pPr>
        <w:jc w:val="both"/>
        <w:rPr>
          <w:b/>
          <w:bCs/>
        </w:rPr>
      </w:pPr>
      <w:r w:rsidRPr="00AB6516">
        <w:rPr>
          <w:b/>
          <w:bCs/>
        </w:rPr>
        <w:t>2. Каков</w:t>
      </w:r>
      <w:r>
        <w:rPr>
          <w:b/>
          <w:bCs/>
        </w:rPr>
        <w:t xml:space="preserve"> </w:t>
      </w:r>
      <w:r w:rsidRPr="00AB6516">
        <w:rPr>
          <w:b/>
          <w:bCs/>
        </w:rPr>
        <w:t>порядок</w:t>
      </w:r>
      <w:r w:rsidRPr="00AB6516">
        <w:rPr>
          <w:b/>
          <w:bCs/>
        </w:rPr>
        <w:tab/>
        <w:t>действий</w:t>
      </w:r>
      <w:r>
        <w:rPr>
          <w:b/>
          <w:bCs/>
        </w:rPr>
        <w:t xml:space="preserve"> </w:t>
      </w:r>
      <w:r w:rsidRPr="00AB6516">
        <w:rPr>
          <w:b/>
          <w:bCs/>
        </w:rPr>
        <w:t>при</w:t>
      </w:r>
      <w:r>
        <w:rPr>
          <w:b/>
          <w:bCs/>
        </w:rPr>
        <w:t xml:space="preserve"> </w:t>
      </w:r>
      <w:r w:rsidRPr="00AB6516">
        <w:rPr>
          <w:b/>
          <w:bCs/>
        </w:rPr>
        <w:t>встрече</w:t>
      </w:r>
      <w:r>
        <w:rPr>
          <w:b/>
          <w:bCs/>
        </w:rPr>
        <w:t xml:space="preserve"> </w:t>
      </w:r>
      <w:r w:rsidRPr="00AB6516">
        <w:rPr>
          <w:b/>
          <w:bCs/>
        </w:rPr>
        <w:t>медицинских работников, прибывающих по вызову?</w:t>
      </w:r>
    </w:p>
    <w:p w14:paraId="65D2601A" w14:textId="77777777" w:rsidR="000F6729" w:rsidRPr="00AB6516" w:rsidRDefault="000F6729" w:rsidP="007D135B">
      <w:pPr>
        <w:jc w:val="both"/>
      </w:pPr>
      <w:r>
        <w:t xml:space="preserve">1. </w:t>
      </w:r>
      <w:r w:rsidRPr="00AB6516">
        <w:t>Ожидать встречи «Скорой помощи» на месте происшествия, объясняя по телефону диспетчеру «03», как поехать к месту происшествия.</w:t>
      </w:r>
    </w:p>
    <w:p w14:paraId="52BDAF05" w14:textId="77777777" w:rsidR="000F6729" w:rsidRPr="007E49B2" w:rsidRDefault="000F6729" w:rsidP="007D135B">
      <w:pPr>
        <w:jc w:val="both"/>
      </w:pPr>
      <w:r>
        <w:t xml:space="preserve">2. </w:t>
      </w:r>
      <w:r w:rsidRPr="007E49B2">
        <w:t>Направить кого-нибудь встречать «Скорую помощь», самому ожидать у места происшествия и оказывать первую помощь.</w:t>
      </w:r>
    </w:p>
    <w:p w14:paraId="51F02A08" w14:textId="77777777" w:rsidR="000F6729" w:rsidRPr="007E49B2" w:rsidRDefault="000F6729" w:rsidP="007D135B">
      <w:pPr>
        <w:jc w:val="both"/>
      </w:pPr>
      <w:r>
        <w:t xml:space="preserve">3. </w:t>
      </w:r>
      <w:r w:rsidRPr="007E49B2">
        <w:t>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14:paraId="05895F3C" w14:textId="77777777" w:rsidR="000F6729" w:rsidRPr="007E49B2" w:rsidRDefault="000F6729" w:rsidP="007D135B">
      <w:pPr>
        <w:jc w:val="both"/>
      </w:pPr>
      <w:r w:rsidRPr="007E49B2">
        <w:t>3</w:t>
      </w:r>
    </w:p>
    <w:p w14:paraId="02172A9C" w14:textId="77777777" w:rsidR="000F6729" w:rsidRPr="00AB6516" w:rsidRDefault="000F6729" w:rsidP="007D135B">
      <w:pPr>
        <w:jc w:val="both"/>
        <w:rPr>
          <w:b/>
          <w:bCs/>
        </w:rPr>
      </w:pPr>
      <w:r w:rsidRPr="00AB6516">
        <w:rPr>
          <w:b/>
          <w:bCs/>
        </w:rPr>
        <w:t>3. Входят ли в состав аптечки первой помощи медицинские препараты?</w:t>
      </w:r>
    </w:p>
    <w:p w14:paraId="4DCA63C9" w14:textId="77777777" w:rsidR="000F6729" w:rsidRPr="007E49B2" w:rsidRDefault="000F6729" w:rsidP="007D135B">
      <w:pPr>
        <w:jc w:val="both"/>
      </w:pPr>
      <w:r>
        <w:t xml:space="preserve">1. </w:t>
      </w:r>
      <w:r w:rsidRPr="007E49B2">
        <w:t>Входят медицинские препараты, отпускаемые в аптеках без рецепта (йод, нашатырный спирт, валидол, нитроглицерин и т.п.).</w:t>
      </w:r>
    </w:p>
    <w:p w14:paraId="6862E9F0" w14:textId="77777777" w:rsidR="000F6729" w:rsidRPr="007E49B2" w:rsidRDefault="000F6729" w:rsidP="007D135B">
      <w:pPr>
        <w:jc w:val="both"/>
      </w:pPr>
      <w:r>
        <w:t xml:space="preserve">2. </w:t>
      </w:r>
      <w:r w:rsidRPr="007E49B2">
        <w:t>Не входят.</w:t>
      </w:r>
    </w:p>
    <w:p w14:paraId="35B59DD0" w14:textId="77777777" w:rsidR="000F6729" w:rsidRPr="007E49B2" w:rsidRDefault="000F6729" w:rsidP="007D135B">
      <w:pPr>
        <w:jc w:val="both"/>
      </w:pPr>
      <w:r>
        <w:t xml:space="preserve">3. </w:t>
      </w:r>
      <w:r w:rsidRPr="007E49B2">
        <w:t>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 трометамин или баралгин и т.п.).</w:t>
      </w:r>
    </w:p>
    <w:p w14:paraId="1374178C" w14:textId="77777777" w:rsidR="000F6729" w:rsidRPr="007E49B2" w:rsidRDefault="000F6729" w:rsidP="007D135B">
      <w:pPr>
        <w:jc w:val="both"/>
      </w:pPr>
      <w:r w:rsidRPr="007E49B2">
        <w:lastRenderedPageBreak/>
        <w:t>2</w:t>
      </w:r>
    </w:p>
    <w:p w14:paraId="67B8074F" w14:textId="77777777" w:rsidR="000F6729" w:rsidRPr="00AB6516" w:rsidRDefault="000F6729" w:rsidP="007D135B">
      <w:pPr>
        <w:jc w:val="both"/>
        <w:rPr>
          <w:b/>
          <w:bCs/>
        </w:rPr>
      </w:pPr>
      <w:r w:rsidRPr="00AB6516">
        <w:rPr>
          <w:b/>
          <w:bCs/>
        </w:rPr>
        <w:t>4. Какие из мероприятий по оценке обстановки и обеспечению безопасных условий для оказания первой помощи совершаются в порядке осмотра места происшествия?</w:t>
      </w:r>
    </w:p>
    <w:p w14:paraId="19FD5D69" w14:textId="77777777" w:rsidR="000F6729" w:rsidRPr="007E49B2" w:rsidRDefault="000F6729" w:rsidP="007D135B">
      <w:pPr>
        <w:jc w:val="both"/>
      </w:pPr>
      <w:r>
        <w:t xml:space="preserve">1. </w:t>
      </w:r>
      <w:r w:rsidRPr="007E49B2">
        <w:t>Определение угрожающих факторов для собственной жизни и здоровья; определение угрожающих факторов для жизни и здоровья пострадавшего; оценка количества пострадавших.</w:t>
      </w:r>
    </w:p>
    <w:p w14:paraId="27F5345A" w14:textId="77777777" w:rsidR="000F6729" w:rsidRPr="007E49B2" w:rsidRDefault="000F6729" w:rsidP="007D135B">
      <w:pPr>
        <w:jc w:val="both"/>
      </w:pPr>
      <w:r>
        <w:t xml:space="preserve">2. </w:t>
      </w:r>
      <w:r w:rsidRPr="007E49B2">
        <w:t>Устранение угрожающих факторов для жизни и здоровья; прекращение действия повреждающих факторов на пострадавшего.</w:t>
      </w:r>
    </w:p>
    <w:p w14:paraId="04E624CF" w14:textId="77777777" w:rsidR="000F6729" w:rsidRPr="007E49B2" w:rsidRDefault="000F6729" w:rsidP="007D135B">
      <w:pPr>
        <w:jc w:val="both"/>
      </w:pPr>
      <w:r>
        <w:t xml:space="preserve">3. </w:t>
      </w:r>
      <w:r w:rsidRPr="007E49B2">
        <w:t>Придание правильного транспортного положения и организация транспортировки пострадавшего.</w:t>
      </w:r>
    </w:p>
    <w:p w14:paraId="0C1ED0F3" w14:textId="77777777" w:rsidR="000F6729" w:rsidRPr="007E49B2" w:rsidRDefault="000F6729" w:rsidP="007D135B">
      <w:pPr>
        <w:jc w:val="both"/>
      </w:pPr>
      <w:r w:rsidRPr="007E49B2">
        <w:t>1</w:t>
      </w:r>
    </w:p>
    <w:p w14:paraId="1542B327" w14:textId="77777777" w:rsidR="000F6729" w:rsidRPr="00AB6516" w:rsidRDefault="000F6729" w:rsidP="007D135B">
      <w:pPr>
        <w:jc w:val="both"/>
        <w:rPr>
          <w:b/>
          <w:bCs/>
        </w:rPr>
      </w:pPr>
      <w:r w:rsidRPr="00AB6516">
        <w:rPr>
          <w:b/>
          <w:bCs/>
        </w:rPr>
        <w:t>5. Первым действием (первым этапом) при оказании первой помощи является:</w:t>
      </w:r>
    </w:p>
    <w:p w14:paraId="3ADF8D79" w14:textId="77777777" w:rsidR="000F6729" w:rsidRPr="00AB6516" w:rsidRDefault="000F6729" w:rsidP="007D135B">
      <w:pPr>
        <w:jc w:val="both"/>
      </w:pPr>
      <w:r>
        <w:t xml:space="preserve">1. </w:t>
      </w:r>
      <w:r w:rsidRPr="00AB6516">
        <w:t>Предотвращение возможных осложнений.</w:t>
      </w:r>
    </w:p>
    <w:p w14:paraId="2D433E8A" w14:textId="77777777" w:rsidR="000F6729" w:rsidRPr="007E49B2" w:rsidRDefault="000F6729" w:rsidP="007D135B">
      <w:pPr>
        <w:jc w:val="both"/>
      </w:pPr>
      <w:r>
        <w:t xml:space="preserve">2. </w:t>
      </w:r>
      <w:r w:rsidRPr="007E49B2">
        <w:t>Прекращение воздействия травмирующего фактора.</w:t>
      </w:r>
    </w:p>
    <w:p w14:paraId="07C2F6F9" w14:textId="77777777" w:rsidR="000F6729" w:rsidRPr="007E49B2" w:rsidRDefault="000F6729" w:rsidP="007D135B">
      <w:pPr>
        <w:jc w:val="both"/>
      </w:pPr>
      <w:r>
        <w:t xml:space="preserve">3. </w:t>
      </w:r>
      <w:r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5D8962D5" w14:textId="77777777" w:rsidR="000F6729" w:rsidRPr="007E49B2" w:rsidRDefault="000F6729" w:rsidP="007D135B">
      <w:pPr>
        <w:jc w:val="both"/>
      </w:pPr>
      <w:r w:rsidRPr="007E49B2">
        <w:t>2</w:t>
      </w:r>
    </w:p>
    <w:p w14:paraId="7AA15DF1" w14:textId="77777777" w:rsidR="000F6729" w:rsidRPr="00AB6516" w:rsidRDefault="000F6729" w:rsidP="007D135B">
      <w:pPr>
        <w:jc w:val="both"/>
        <w:rPr>
          <w:b/>
          <w:bCs/>
        </w:rPr>
      </w:pPr>
      <w:r w:rsidRPr="00AB6516">
        <w:rPr>
          <w:b/>
          <w:bCs/>
        </w:rPr>
        <w:t>6. Вторым действием (вторым этапом) при оказании первой помощи является:</w:t>
      </w:r>
    </w:p>
    <w:p w14:paraId="1B9DDB37" w14:textId="77777777" w:rsidR="000F6729" w:rsidRPr="007E49B2" w:rsidRDefault="000F6729" w:rsidP="007D135B">
      <w:pPr>
        <w:jc w:val="both"/>
      </w:pPr>
      <w:r>
        <w:t xml:space="preserve">1. </w:t>
      </w:r>
      <w:r w:rsidRPr="007E49B2">
        <w:t>Устранение состояния, угрожающего жизни и здоровью пострадавшего.</w:t>
      </w:r>
    </w:p>
    <w:p w14:paraId="11EF9FC8" w14:textId="77777777" w:rsidR="000F6729" w:rsidRPr="007E49B2" w:rsidRDefault="000F6729" w:rsidP="007D135B">
      <w:pPr>
        <w:jc w:val="both"/>
      </w:pPr>
      <w:r>
        <w:t xml:space="preserve">2. </w:t>
      </w:r>
      <w:r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30D1641E" w14:textId="77777777" w:rsidR="000F6729" w:rsidRPr="007E49B2" w:rsidRDefault="000F6729" w:rsidP="007D135B">
      <w:pPr>
        <w:jc w:val="both"/>
      </w:pPr>
      <w:r>
        <w:t xml:space="preserve">3. </w:t>
      </w:r>
      <w:r w:rsidRPr="007E49B2">
        <w:t>Предотвращение возможных осложнений.</w:t>
      </w:r>
    </w:p>
    <w:p w14:paraId="6BFAB008" w14:textId="77777777" w:rsidR="000F6729" w:rsidRPr="007E49B2" w:rsidRDefault="000F6729" w:rsidP="007D135B">
      <w:pPr>
        <w:jc w:val="both"/>
      </w:pPr>
      <w:r w:rsidRPr="007E49B2">
        <w:t>1</w:t>
      </w:r>
    </w:p>
    <w:p w14:paraId="0B401AA5" w14:textId="77777777" w:rsidR="000F6729" w:rsidRPr="00AB6516" w:rsidRDefault="000F6729" w:rsidP="007D135B">
      <w:pPr>
        <w:jc w:val="both"/>
        <w:rPr>
          <w:b/>
          <w:bCs/>
        </w:rPr>
      </w:pPr>
      <w:r w:rsidRPr="00AB6516">
        <w:rPr>
          <w:b/>
          <w:bCs/>
        </w:rPr>
        <w:t>7. Третьим действием (третьим этапом) при оказании первой помощи является:</w:t>
      </w:r>
    </w:p>
    <w:p w14:paraId="354AE99C" w14:textId="77777777" w:rsidR="000F6729" w:rsidRPr="007E49B2" w:rsidRDefault="000F6729" w:rsidP="007D135B">
      <w:pPr>
        <w:jc w:val="both"/>
      </w:pPr>
      <w:r>
        <w:t xml:space="preserve">1. </w:t>
      </w:r>
      <w:r w:rsidRPr="007E49B2">
        <w:t>Прекращение воздействия травмирующего фактора.</w:t>
      </w:r>
    </w:p>
    <w:p w14:paraId="51CD3804" w14:textId="77777777" w:rsidR="000F6729" w:rsidRPr="007E49B2" w:rsidRDefault="000F6729" w:rsidP="007D135B">
      <w:pPr>
        <w:jc w:val="both"/>
      </w:pPr>
      <w:r>
        <w:t xml:space="preserve">2. </w:t>
      </w:r>
      <w:r w:rsidRPr="007E49B2">
        <w:t>Предотвращение возможных осложнений.</w:t>
      </w:r>
    </w:p>
    <w:p w14:paraId="48EACC44" w14:textId="77777777" w:rsidR="000F6729" w:rsidRPr="007E49B2" w:rsidRDefault="000F6729" w:rsidP="007D135B">
      <w:pPr>
        <w:jc w:val="both"/>
      </w:pPr>
      <w:r>
        <w:t xml:space="preserve">3. </w:t>
      </w:r>
      <w:r w:rsidRPr="007E49B2">
        <w:t>Правильная транспортировка пострадавшего (производимая с учетом обстановки на месте происшествия, состояния и характера повреждений пострадавшего).</w:t>
      </w:r>
    </w:p>
    <w:p w14:paraId="72AB2C3C" w14:textId="77777777" w:rsidR="000F6729" w:rsidRPr="007E49B2" w:rsidRDefault="000F6729" w:rsidP="007D135B">
      <w:pPr>
        <w:jc w:val="both"/>
      </w:pPr>
      <w:r w:rsidRPr="007E49B2">
        <w:t>3</w:t>
      </w:r>
    </w:p>
    <w:p w14:paraId="2BCCEA57" w14:textId="77777777" w:rsidR="000F6729" w:rsidRPr="00AB6516" w:rsidRDefault="000F6729" w:rsidP="007D135B">
      <w:pPr>
        <w:jc w:val="both"/>
        <w:rPr>
          <w:b/>
          <w:bCs/>
        </w:rPr>
      </w:pPr>
      <w:r w:rsidRPr="00AB6516">
        <w:rPr>
          <w:b/>
          <w:bCs/>
        </w:rPr>
        <w:t>8. Какие действия, предусмотренные в составе первой помощи, завершают ее оказание?</w:t>
      </w:r>
    </w:p>
    <w:p w14:paraId="6F46DED9" w14:textId="77777777" w:rsidR="000F6729" w:rsidRPr="007E49B2" w:rsidRDefault="000F6729" w:rsidP="007D135B">
      <w:pPr>
        <w:jc w:val="both"/>
      </w:pPr>
      <w:r>
        <w:t xml:space="preserve">1. </w:t>
      </w:r>
      <w:r w:rsidRPr="007E49B2">
        <w:t>Передача пострадавшего бригаде скорой медицинской помощи.</w:t>
      </w:r>
    </w:p>
    <w:p w14:paraId="0CE02378" w14:textId="77777777" w:rsidR="000F6729" w:rsidRPr="007E49B2" w:rsidRDefault="000F6729" w:rsidP="007D135B">
      <w:pPr>
        <w:jc w:val="both"/>
      </w:pPr>
      <w:r>
        <w:t xml:space="preserve">2. </w:t>
      </w:r>
      <w:r w:rsidRPr="007E49B2">
        <w:t>Проведение мероприятий первичной медико-санитарной помощи.</w:t>
      </w:r>
    </w:p>
    <w:p w14:paraId="0DBD7728" w14:textId="77777777" w:rsidR="000F6729" w:rsidRPr="007E49B2" w:rsidRDefault="000F6729" w:rsidP="007D135B">
      <w:pPr>
        <w:jc w:val="both"/>
      </w:pPr>
      <w:r>
        <w:t xml:space="preserve">3. </w:t>
      </w:r>
      <w:r w:rsidRPr="007E49B2">
        <w:t>Проведение</w:t>
      </w:r>
      <w:r>
        <w:t xml:space="preserve"> </w:t>
      </w:r>
      <w:r w:rsidRPr="007E49B2">
        <w:t>мероприятий</w:t>
      </w:r>
      <w:r>
        <w:t xml:space="preserve"> </w:t>
      </w:r>
      <w:r w:rsidRPr="007E49B2">
        <w:t>специализированной</w:t>
      </w:r>
      <w:r>
        <w:t xml:space="preserve"> </w:t>
      </w:r>
      <w:r w:rsidRPr="007E49B2">
        <w:t>медицинской помощи.</w:t>
      </w:r>
    </w:p>
    <w:p w14:paraId="3890F4BA" w14:textId="77777777" w:rsidR="000F6729" w:rsidRPr="007E49B2" w:rsidRDefault="000F6729" w:rsidP="007D135B">
      <w:pPr>
        <w:jc w:val="both"/>
      </w:pPr>
      <w:r w:rsidRPr="007E49B2">
        <w:t>1</w:t>
      </w:r>
    </w:p>
    <w:p w14:paraId="2C094A14" w14:textId="77777777" w:rsidR="000F6729" w:rsidRPr="00AB6516" w:rsidRDefault="000F6729" w:rsidP="007D135B">
      <w:pPr>
        <w:jc w:val="both"/>
        <w:rPr>
          <w:b/>
          <w:bCs/>
        </w:rPr>
      </w:pPr>
      <w:r w:rsidRPr="00AB6516">
        <w:rPr>
          <w:b/>
          <w:bCs/>
        </w:rPr>
        <w:t>9. Если</w:t>
      </w:r>
      <w:r>
        <w:rPr>
          <w:b/>
          <w:bCs/>
        </w:rPr>
        <w:t xml:space="preserve"> </w:t>
      </w:r>
      <w:r w:rsidRPr="00AB6516">
        <w:rPr>
          <w:b/>
          <w:bCs/>
        </w:rPr>
        <w:t>пострадавший</w:t>
      </w:r>
      <w:r>
        <w:rPr>
          <w:b/>
          <w:bCs/>
        </w:rPr>
        <w:t xml:space="preserve"> </w:t>
      </w:r>
      <w:r w:rsidRPr="00AB6516">
        <w:rPr>
          <w:b/>
          <w:bCs/>
        </w:rPr>
        <w:t>находится</w:t>
      </w:r>
      <w:r>
        <w:rPr>
          <w:b/>
          <w:bCs/>
        </w:rPr>
        <w:t xml:space="preserve"> </w:t>
      </w:r>
      <w:r w:rsidRPr="00AB6516">
        <w:rPr>
          <w:b/>
          <w:bCs/>
        </w:rPr>
        <w:t>без</w:t>
      </w:r>
      <w:r>
        <w:rPr>
          <w:b/>
          <w:bCs/>
        </w:rPr>
        <w:t xml:space="preserve"> </w:t>
      </w:r>
      <w:r w:rsidRPr="00AB6516">
        <w:rPr>
          <w:b/>
          <w:bCs/>
        </w:rPr>
        <w:t>сознания,</w:t>
      </w:r>
      <w:r>
        <w:rPr>
          <w:b/>
          <w:bCs/>
        </w:rPr>
        <w:t xml:space="preserve"> </w:t>
      </w:r>
      <w:r w:rsidRPr="00AB6516">
        <w:rPr>
          <w:b/>
          <w:bCs/>
        </w:rPr>
        <w:t>в</w:t>
      </w:r>
      <w:r>
        <w:rPr>
          <w:b/>
          <w:bCs/>
        </w:rPr>
        <w:t xml:space="preserve"> </w:t>
      </w:r>
      <w:r w:rsidRPr="00AB6516">
        <w:rPr>
          <w:b/>
          <w:bCs/>
        </w:rPr>
        <w:t>какое положение до прибытия скорой помощи он должен быть переведен?</w:t>
      </w:r>
    </w:p>
    <w:p w14:paraId="7B6BB82E" w14:textId="77777777" w:rsidR="000F6729" w:rsidRPr="007E49B2" w:rsidRDefault="000F6729" w:rsidP="007D135B">
      <w:pPr>
        <w:jc w:val="both"/>
      </w:pPr>
      <w:r>
        <w:t xml:space="preserve">1. </w:t>
      </w:r>
      <w:r w:rsidRPr="007E49B2">
        <w:t>В положении на спине.</w:t>
      </w:r>
    </w:p>
    <w:p w14:paraId="6E85B186" w14:textId="77777777" w:rsidR="000F6729" w:rsidRPr="007E49B2" w:rsidRDefault="000F6729" w:rsidP="007D135B">
      <w:pPr>
        <w:jc w:val="both"/>
      </w:pPr>
      <w:r>
        <w:lastRenderedPageBreak/>
        <w:t xml:space="preserve">2. </w:t>
      </w:r>
      <w:r w:rsidRPr="007E49B2">
        <w:t>В устойчивое боковое положение.</w:t>
      </w:r>
    </w:p>
    <w:p w14:paraId="19F8426A" w14:textId="77777777" w:rsidR="000F6729" w:rsidRPr="007E49B2" w:rsidRDefault="000F6729" w:rsidP="007D135B">
      <w:pPr>
        <w:jc w:val="both"/>
      </w:pPr>
      <w:r>
        <w:t xml:space="preserve">3. </w:t>
      </w:r>
      <w:r w:rsidRPr="007E49B2">
        <w:t>В положении полусидя.</w:t>
      </w:r>
    </w:p>
    <w:p w14:paraId="6418A32A" w14:textId="77777777" w:rsidR="000F6729" w:rsidRPr="007E49B2" w:rsidRDefault="000F6729" w:rsidP="007D135B">
      <w:pPr>
        <w:jc w:val="both"/>
      </w:pPr>
      <w:r w:rsidRPr="007E49B2">
        <w:t>2</w:t>
      </w:r>
    </w:p>
    <w:p w14:paraId="2038671D" w14:textId="77777777" w:rsidR="000F6729" w:rsidRPr="00AB6516" w:rsidRDefault="000F6729" w:rsidP="007D135B">
      <w:pPr>
        <w:jc w:val="both"/>
        <w:rPr>
          <w:b/>
          <w:bCs/>
        </w:rPr>
      </w:pPr>
      <w:r w:rsidRPr="00AB6516">
        <w:rPr>
          <w:b/>
          <w:bCs/>
        </w:rPr>
        <w:t>10. Если пострадавший находится в сознании и задыхается, или у него имеется ранение грудной клетки, в какое положение до прибытия скорой помощи он должен быть переведен?</w:t>
      </w:r>
    </w:p>
    <w:p w14:paraId="2ED889BF" w14:textId="77777777" w:rsidR="000F6729" w:rsidRPr="007E49B2" w:rsidRDefault="000F6729" w:rsidP="007D135B">
      <w:pPr>
        <w:jc w:val="both"/>
      </w:pPr>
      <w:r w:rsidRPr="007E49B2">
        <w:t>В положении на спине.</w:t>
      </w:r>
    </w:p>
    <w:p w14:paraId="44291F6E" w14:textId="77777777" w:rsidR="000F6729" w:rsidRPr="007E49B2" w:rsidRDefault="000F6729" w:rsidP="007D135B">
      <w:pPr>
        <w:jc w:val="both"/>
      </w:pPr>
      <w:r w:rsidRPr="007E49B2">
        <w:t>В устойчивое боковое положение.</w:t>
      </w:r>
    </w:p>
    <w:p w14:paraId="78A79DE4" w14:textId="77777777" w:rsidR="000F6729" w:rsidRPr="007E49B2" w:rsidRDefault="000F6729" w:rsidP="007D135B">
      <w:pPr>
        <w:jc w:val="both"/>
      </w:pPr>
      <w:r w:rsidRPr="007E49B2">
        <w:t>В положении полусидя.</w:t>
      </w:r>
    </w:p>
    <w:p w14:paraId="5161395A" w14:textId="77777777" w:rsidR="000F6729" w:rsidRPr="007E49B2" w:rsidRDefault="000F6729" w:rsidP="007D135B">
      <w:pPr>
        <w:jc w:val="both"/>
      </w:pPr>
      <w:r w:rsidRPr="007E49B2">
        <w:t>3</w:t>
      </w:r>
    </w:p>
    <w:p w14:paraId="19E1FF8C" w14:textId="77777777" w:rsidR="000F6729" w:rsidRPr="00FC7345" w:rsidRDefault="000F6729" w:rsidP="007D135B">
      <w:pPr>
        <w:jc w:val="both"/>
        <w:rPr>
          <w:b/>
          <w:bCs/>
        </w:rPr>
      </w:pPr>
      <w:r w:rsidRPr="00FC7345">
        <w:rPr>
          <w:b/>
          <w:bCs/>
        </w:rPr>
        <w:t>11. Что надо делать в случае, если у пострадавшего развился приступ эпилепсии (судорожный приступ)?</w:t>
      </w:r>
    </w:p>
    <w:p w14:paraId="0E156D23" w14:textId="77777777" w:rsidR="000F6729" w:rsidRPr="007E49B2" w:rsidRDefault="000F6729" w:rsidP="007D135B">
      <w:pPr>
        <w:jc w:val="both"/>
      </w:pPr>
      <w:r>
        <w:t xml:space="preserve">1. </w:t>
      </w:r>
      <w:r w:rsidRPr="007E49B2">
        <w:t>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14:paraId="670891EF" w14:textId="77777777" w:rsidR="000F6729" w:rsidRPr="007E49B2" w:rsidRDefault="000F6729" w:rsidP="007D135B">
      <w:pPr>
        <w:jc w:val="both"/>
      </w:pPr>
      <w:r>
        <w:t xml:space="preserve">2. </w:t>
      </w:r>
      <w:r w:rsidRPr="007E49B2">
        <w:t>Придерживать пострадавшего за голову, не давая ее разбить, по окончанию приступа перевести в устойчивое боковое положение.</w:t>
      </w:r>
    </w:p>
    <w:p w14:paraId="4ED35CD5" w14:textId="77777777" w:rsidR="000F6729" w:rsidRPr="007E49B2" w:rsidRDefault="000F6729" w:rsidP="007D135B">
      <w:pPr>
        <w:jc w:val="both"/>
      </w:pPr>
      <w:r>
        <w:t xml:space="preserve">3. </w:t>
      </w:r>
      <w:r w:rsidRPr="007E49B2">
        <w:t>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14:paraId="1D9D3D82" w14:textId="77777777" w:rsidR="000F6729" w:rsidRPr="007E49B2" w:rsidRDefault="000F6729" w:rsidP="007D135B">
      <w:pPr>
        <w:jc w:val="both"/>
      </w:pPr>
      <w:r w:rsidRPr="007E49B2">
        <w:t>3</w:t>
      </w:r>
    </w:p>
    <w:p w14:paraId="344D6DCF" w14:textId="77777777" w:rsidR="000F6729" w:rsidRPr="00F138D9" w:rsidRDefault="000F6729" w:rsidP="007D135B">
      <w:pPr>
        <w:jc w:val="both"/>
        <w:rPr>
          <w:b/>
          <w:bCs/>
        </w:rPr>
      </w:pPr>
      <w:r w:rsidRPr="00F138D9">
        <w:rPr>
          <w:b/>
          <w:bCs/>
        </w:rPr>
        <w:t>12. Правильная транспортировка пострадавшего, находящегося без сознания (за исключением случаев, когда в связи с подозрением на травму позвоночника менять положение тела не рекомендуется) производится:</w:t>
      </w:r>
    </w:p>
    <w:p w14:paraId="197A5FEA" w14:textId="77777777" w:rsidR="000F6729" w:rsidRPr="007E49B2" w:rsidRDefault="000F6729" w:rsidP="007D135B">
      <w:pPr>
        <w:jc w:val="both"/>
      </w:pPr>
      <w:r>
        <w:t xml:space="preserve">1. </w:t>
      </w:r>
      <w:r w:rsidRPr="007E49B2">
        <w:t>В положении на спине.</w:t>
      </w:r>
    </w:p>
    <w:p w14:paraId="06BE52F4" w14:textId="77777777" w:rsidR="000F6729" w:rsidRPr="007E49B2" w:rsidRDefault="000F6729" w:rsidP="007D135B">
      <w:pPr>
        <w:jc w:val="both"/>
      </w:pPr>
      <w:r>
        <w:t xml:space="preserve">2. </w:t>
      </w:r>
      <w:r w:rsidRPr="007E49B2">
        <w:t>В положении на боку.</w:t>
      </w:r>
    </w:p>
    <w:p w14:paraId="4E80FDEE" w14:textId="77777777" w:rsidR="000F6729" w:rsidRPr="007E49B2" w:rsidRDefault="000F6729" w:rsidP="007D135B">
      <w:pPr>
        <w:jc w:val="both"/>
      </w:pPr>
      <w:r>
        <w:t xml:space="preserve">3. </w:t>
      </w:r>
      <w:r w:rsidRPr="007E49B2">
        <w:t>В положении с приподнятыми нижними конечностями.</w:t>
      </w:r>
    </w:p>
    <w:p w14:paraId="538D700B" w14:textId="77777777" w:rsidR="000F6729" w:rsidRPr="007E49B2" w:rsidRDefault="000F6729" w:rsidP="007D135B">
      <w:pPr>
        <w:jc w:val="both"/>
      </w:pPr>
      <w:r w:rsidRPr="007E49B2">
        <w:t>2</w:t>
      </w:r>
    </w:p>
    <w:p w14:paraId="74104663" w14:textId="77777777" w:rsidR="000F6729" w:rsidRPr="00F138D9" w:rsidRDefault="000F6729" w:rsidP="007D135B">
      <w:pPr>
        <w:jc w:val="both"/>
        <w:rPr>
          <w:b/>
          <w:bCs/>
        </w:rPr>
      </w:pPr>
      <w:r w:rsidRPr="00F138D9">
        <w:rPr>
          <w:b/>
          <w:bCs/>
        </w:rPr>
        <w:t>13. Способы временной остановки кровотечения:</w:t>
      </w:r>
    </w:p>
    <w:p w14:paraId="2F692F7D" w14:textId="77777777" w:rsidR="000F6729" w:rsidRPr="007E49B2" w:rsidRDefault="000F6729" w:rsidP="007D135B">
      <w:pPr>
        <w:jc w:val="both"/>
      </w:pPr>
      <w:r>
        <w:t xml:space="preserve">1. </w:t>
      </w:r>
      <w:r w:rsidRPr="007E49B2">
        <w:t>Частичное сгибание конечности, наложение пластыря, наложение давящей повязки.</w:t>
      </w:r>
    </w:p>
    <w:p w14:paraId="714F9B0F" w14:textId="77777777" w:rsidR="000F6729" w:rsidRPr="007E49B2" w:rsidRDefault="000F6729" w:rsidP="007D135B">
      <w:pPr>
        <w:jc w:val="both"/>
      </w:pPr>
      <w:r>
        <w:t xml:space="preserve">2. </w:t>
      </w:r>
      <w:r w:rsidRPr="007E49B2">
        <w:t>Пальцевое</w:t>
      </w:r>
      <w:r>
        <w:t xml:space="preserve"> </w:t>
      </w:r>
      <w:r w:rsidRPr="007E49B2">
        <w:t>прижатие,</w:t>
      </w:r>
      <w:r>
        <w:t xml:space="preserve"> </w:t>
      </w:r>
      <w:r w:rsidRPr="007E49B2">
        <w:t>максимальное</w:t>
      </w:r>
      <w:r>
        <w:t xml:space="preserve"> </w:t>
      </w:r>
      <w:r w:rsidRPr="007E49B2">
        <w:t>сгибание</w:t>
      </w:r>
      <w:r>
        <w:t xml:space="preserve"> </w:t>
      </w:r>
      <w:r w:rsidRPr="007E49B2">
        <w:t>конечности, наложение жгута (закрутки), наложение давящей повязки.</w:t>
      </w:r>
    </w:p>
    <w:p w14:paraId="15FC87B0" w14:textId="77777777" w:rsidR="000F6729" w:rsidRPr="007E49B2" w:rsidRDefault="000F6729" w:rsidP="007D135B">
      <w:pPr>
        <w:jc w:val="both"/>
      </w:pPr>
      <w:r>
        <w:t xml:space="preserve">3. </w:t>
      </w:r>
      <w:r w:rsidRPr="007E49B2">
        <w:t>Придание</w:t>
      </w:r>
      <w:r w:rsidRPr="007E49B2">
        <w:tab/>
        <w:t>возвышенного</w:t>
      </w:r>
      <w:r>
        <w:t xml:space="preserve"> </w:t>
      </w:r>
      <w:r w:rsidRPr="007E49B2">
        <w:t>положения</w:t>
      </w:r>
      <w:r>
        <w:t xml:space="preserve"> </w:t>
      </w:r>
      <w:r w:rsidRPr="007E49B2">
        <w:t>конечности,</w:t>
      </w:r>
      <w:r>
        <w:t xml:space="preserve"> </w:t>
      </w:r>
      <w:r w:rsidRPr="007E49B2">
        <w:t>наложение асептической повязки.</w:t>
      </w:r>
    </w:p>
    <w:p w14:paraId="13EE1A85" w14:textId="77777777" w:rsidR="000F6729" w:rsidRPr="007E49B2" w:rsidRDefault="000F6729" w:rsidP="007D135B">
      <w:pPr>
        <w:jc w:val="both"/>
      </w:pPr>
      <w:r w:rsidRPr="007E49B2">
        <w:t>2</w:t>
      </w:r>
    </w:p>
    <w:p w14:paraId="307C20E8" w14:textId="77777777" w:rsidR="000F6729" w:rsidRPr="00F138D9" w:rsidRDefault="000F6729" w:rsidP="007D135B">
      <w:pPr>
        <w:jc w:val="both"/>
        <w:rPr>
          <w:b/>
          <w:bCs/>
        </w:rPr>
      </w:pPr>
      <w:r w:rsidRPr="00F138D9">
        <w:rPr>
          <w:b/>
          <w:bCs/>
        </w:rPr>
        <w:t>14. Какова правильная последовательность действий при остановке артериального кровотечения?</w:t>
      </w:r>
    </w:p>
    <w:p w14:paraId="25072DCA" w14:textId="77777777" w:rsidR="000F6729" w:rsidRPr="007E49B2" w:rsidRDefault="000F6729" w:rsidP="007D135B">
      <w:pPr>
        <w:jc w:val="both"/>
      </w:pPr>
      <w:r>
        <w:t xml:space="preserve">1. </w:t>
      </w:r>
      <w:r w:rsidRPr="007E49B2">
        <w:t>Накладывается жгут (скрутка, ремень), накладывается чистая повязка, указывается время наложения жгута.</w:t>
      </w:r>
    </w:p>
    <w:p w14:paraId="1F745921" w14:textId="77777777" w:rsidR="000F6729" w:rsidRPr="007E49B2" w:rsidRDefault="000F6729" w:rsidP="007D135B">
      <w:pPr>
        <w:jc w:val="both"/>
      </w:pPr>
      <w:r>
        <w:t xml:space="preserve">2. </w:t>
      </w:r>
      <w:r w:rsidRPr="007E49B2">
        <w:t>Проводится пальцевая остановка кровотечения, накладывается жгут (скрутка, ремень), накладывается чистая повязка, указывается время наложения жгута</w:t>
      </w:r>
    </w:p>
    <w:p w14:paraId="4D8C0A0C" w14:textId="77777777" w:rsidR="000F6729" w:rsidRPr="007E49B2" w:rsidRDefault="000F6729" w:rsidP="007D135B">
      <w:pPr>
        <w:jc w:val="both"/>
      </w:pPr>
      <w:r>
        <w:lastRenderedPageBreak/>
        <w:t xml:space="preserve">3. </w:t>
      </w:r>
      <w:r w:rsidRPr="007E49B2">
        <w:t>Проводится пальцевая остановка кровотечения, накладывается чистая повязка, накладывается жгут (скрутка, ремень), указывается время наложения жгута</w:t>
      </w:r>
    </w:p>
    <w:p w14:paraId="106A5E01" w14:textId="77777777" w:rsidR="000F6729" w:rsidRPr="007E49B2" w:rsidRDefault="000F6729" w:rsidP="007D135B">
      <w:pPr>
        <w:jc w:val="both"/>
      </w:pPr>
      <w:r w:rsidRPr="007E49B2">
        <w:t>2</w:t>
      </w:r>
    </w:p>
    <w:p w14:paraId="5BA51890" w14:textId="77777777" w:rsidR="000F6729" w:rsidRPr="00F138D9" w:rsidRDefault="000F6729" w:rsidP="007D135B">
      <w:pPr>
        <w:jc w:val="both"/>
        <w:rPr>
          <w:b/>
          <w:bCs/>
        </w:rPr>
      </w:pPr>
      <w:r w:rsidRPr="00F138D9">
        <w:rPr>
          <w:b/>
          <w:bCs/>
        </w:rPr>
        <w:t>15. Техника</w:t>
      </w:r>
      <w:r>
        <w:rPr>
          <w:b/>
          <w:bCs/>
        </w:rPr>
        <w:t xml:space="preserve"> </w:t>
      </w:r>
      <w:r w:rsidRPr="00F138D9">
        <w:rPr>
          <w:b/>
          <w:bCs/>
        </w:rPr>
        <w:t>наложения</w:t>
      </w:r>
      <w:r>
        <w:rPr>
          <w:b/>
          <w:bCs/>
        </w:rPr>
        <w:t xml:space="preserve"> </w:t>
      </w:r>
      <w:r w:rsidRPr="00F138D9">
        <w:rPr>
          <w:b/>
          <w:bCs/>
        </w:rPr>
        <w:t>кровоостанавливающего</w:t>
      </w:r>
      <w:r>
        <w:rPr>
          <w:b/>
          <w:bCs/>
        </w:rPr>
        <w:t xml:space="preserve"> </w:t>
      </w:r>
      <w:r w:rsidRPr="00F138D9">
        <w:rPr>
          <w:b/>
          <w:bCs/>
        </w:rPr>
        <w:t>жгута предусматривает:</w:t>
      </w:r>
    </w:p>
    <w:p w14:paraId="67AC4219" w14:textId="77777777" w:rsidR="000F6729" w:rsidRPr="007E49B2" w:rsidRDefault="000F6729" w:rsidP="007D135B">
      <w:pPr>
        <w:jc w:val="both"/>
      </w:pPr>
      <w:r>
        <w:t xml:space="preserve">1. </w:t>
      </w:r>
      <w:r w:rsidRPr="007E49B2">
        <w:t>Наложение жгута на одежду ниже места кровотечения (с указанием времени наложения в записке).</w:t>
      </w:r>
    </w:p>
    <w:p w14:paraId="5670A79A" w14:textId="77777777" w:rsidR="000F6729" w:rsidRPr="007E49B2" w:rsidRDefault="000F6729" w:rsidP="007D135B">
      <w:pPr>
        <w:jc w:val="both"/>
      </w:pPr>
      <w:r>
        <w:t xml:space="preserve">2. </w:t>
      </w:r>
      <w:r w:rsidRPr="007E49B2">
        <w:t>Наложение</w:t>
      </w:r>
      <w:r>
        <w:t xml:space="preserve"> </w:t>
      </w:r>
      <w:r w:rsidRPr="007E49B2">
        <w:t>жгута</w:t>
      </w:r>
      <w:r w:rsidRPr="007E49B2">
        <w:tab/>
        <w:t>на</w:t>
      </w:r>
      <w:r w:rsidRPr="007E49B2">
        <w:tab/>
        <w:t>одежду</w:t>
      </w:r>
      <w:r w:rsidRPr="007E49B2">
        <w:tab/>
        <w:t>выше</w:t>
      </w:r>
      <w:r w:rsidRPr="007E49B2">
        <w:tab/>
        <w:t>места</w:t>
      </w:r>
      <w:r w:rsidRPr="007E49B2">
        <w:tab/>
        <w:t>кровотечения (с указанием времени наложения в записке).</w:t>
      </w:r>
    </w:p>
    <w:p w14:paraId="3ADA95B7" w14:textId="77777777" w:rsidR="000F6729" w:rsidRPr="007E49B2" w:rsidRDefault="000F6729" w:rsidP="007D135B">
      <w:pPr>
        <w:jc w:val="both"/>
      </w:pPr>
      <w:r>
        <w:t xml:space="preserve">3. </w:t>
      </w:r>
      <w:r w:rsidRPr="007E49B2">
        <w:t>Наложение жгута под одежду выше места кровотечения.</w:t>
      </w:r>
    </w:p>
    <w:p w14:paraId="6EAE4DFE" w14:textId="77777777" w:rsidR="000F6729" w:rsidRPr="007E49B2" w:rsidRDefault="000F6729" w:rsidP="007D135B">
      <w:pPr>
        <w:jc w:val="both"/>
      </w:pPr>
      <w:r w:rsidRPr="007E49B2">
        <w:t>2</w:t>
      </w:r>
    </w:p>
    <w:p w14:paraId="2FF2F22D" w14:textId="77777777" w:rsidR="000F6729" w:rsidRPr="00F138D9" w:rsidRDefault="000F6729" w:rsidP="007D135B">
      <w:pPr>
        <w:jc w:val="both"/>
        <w:rPr>
          <w:b/>
          <w:bCs/>
        </w:rPr>
      </w:pPr>
      <w:r w:rsidRPr="00F138D9">
        <w:rPr>
          <w:b/>
          <w:bCs/>
        </w:rPr>
        <w:t>16. Время наложения кровоостанавливающего жгута:</w:t>
      </w:r>
    </w:p>
    <w:p w14:paraId="16416737" w14:textId="77777777" w:rsidR="000F6729" w:rsidRPr="007E49B2" w:rsidRDefault="000F6729" w:rsidP="007D135B">
      <w:pPr>
        <w:jc w:val="both"/>
      </w:pPr>
      <w:r>
        <w:t xml:space="preserve">1. </w:t>
      </w:r>
      <w:r w:rsidRPr="007E49B2">
        <w:t>Летом – не более чем на 1 час, зимой – не более чем на 30 минут.</w:t>
      </w:r>
    </w:p>
    <w:p w14:paraId="66216BAA" w14:textId="77777777" w:rsidR="000F6729" w:rsidRPr="007E49B2" w:rsidRDefault="000F6729" w:rsidP="007D135B">
      <w:pPr>
        <w:jc w:val="both"/>
      </w:pPr>
      <w:r>
        <w:t xml:space="preserve">2. </w:t>
      </w:r>
      <w:r w:rsidRPr="007E49B2">
        <w:t>Летом – не более чем на 30 минут, зимой – не более чем на 1 час.</w:t>
      </w:r>
    </w:p>
    <w:p w14:paraId="2B2C4BED" w14:textId="77777777" w:rsidR="000F6729" w:rsidRPr="007E49B2" w:rsidRDefault="000F6729" w:rsidP="007D135B">
      <w:pPr>
        <w:jc w:val="both"/>
      </w:pPr>
      <w:r>
        <w:t xml:space="preserve">3. </w:t>
      </w:r>
      <w:r w:rsidRPr="007E49B2">
        <w:t>Не</w:t>
      </w:r>
      <w:r>
        <w:t xml:space="preserve"> </w:t>
      </w:r>
      <w:r w:rsidRPr="007E49B2">
        <w:t>более</w:t>
      </w:r>
      <w:r>
        <w:t xml:space="preserve"> </w:t>
      </w:r>
      <w:r w:rsidRPr="007E49B2">
        <w:t>чем</w:t>
      </w:r>
      <w:r>
        <w:t xml:space="preserve"> </w:t>
      </w:r>
      <w:r w:rsidRPr="007E49B2">
        <w:t>на</w:t>
      </w:r>
      <w:r w:rsidRPr="007E49B2">
        <w:tab/>
      </w:r>
      <w:r>
        <w:t xml:space="preserve"> </w:t>
      </w:r>
      <w:r w:rsidRPr="007E49B2">
        <w:t>30</w:t>
      </w:r>
      <w:r>
        <w:t xml:space="preserve"> </w:t>
      </w:r>
      <w:r w:rsidRPr="007E49B2">
        <w:t>минут,</w:t>
      </w:r>
      <w:r>
        <w:t xml:space="preserve"> </w:t>
      </w:r>
      <w:r w:rsidRPr="007E49B2">
        <w:t>независимо</w:t>
      </w:r>
      <w:r>
        <w:t xml:space="preserve"> </w:t>
      </w:r>
      <w:r w:rsidRPr="007E49B2">
        <w:t>от</w:t>
      </w:r>
      <w:r>
        <w:t xml:space="preserve"> </w:t>
      </w:r>
      <w:r w:rsidRPr="007E49B2">
        <w:t>окружающей температуры.</w:t>
      </w:r>
    </w:p>
    <w:p w14:paraId="5D697D8A" w14:textId="77777777" w:rsidR="000F6729" w:rsidRPr="007E49B2" w:rsidRDefault="000F6729" w:rsidP="007D135B">
      <w:pPr>
        <w:jc w:val="both"/>
      </w:pPr>
      <w:r w:rsidRPr="007E49B2">
        <w:t>1</w:t>
      </w:r>
    </w:p>
    <w:p w14:paraId="33020B0C" w14:textId="77777777" w:rsidR="000F6729" w:rsidRPr="00F138D9" w:rsidRDefault="000F6729" w:rsidP="007D135B">
      <w:pPr>
        <w:jc w:val="both"/>
        <w:rPr>
          <w:b/>
          <w:bCs/>
        </w:rPr>
      </w:pPr>
      <w:r w:rsidRPr="00F138D9">
        <w:rPr>
          <w:b/>
          <w:bCs/>
        </w:rPr>
        <w:t>17. При</w:t>
      </w:r>
      <w:r>
        <w:rPr>
          <w:b/>
          <w:bCs/>
        </w:rPr>
        <w:t xml:space="preserve"> </w:t>
      </w:r>
      <w:r w:rsidRPr="00F138D9">
        <w:rPr>
          <w:b/>
          <w:bCs/>
        </w:rPr>
        <w:t>вынужденном</w:t>
      </w:r>
      <w:r w:rsidRPr="00F138D9">
        <w:rPr>
          <w:b/>
          <w:bCs/>
        </w:rPr>
        <w:tab/>
        <w:t>длительном</w:t>
      </w:r>
      <w:r>
        <w:rPr>
          <w:b/>
          <w:bCs/>
        </w:rPr>
        <w:t xml:space="preserve"> </w:t>
      </w:r>
      <w:r w:rsidRPr="00F138D9">
        <w:rPr>
          <w:b/>
          <w:bCs/>
        </w:rPr>
        <w:t>наложении кровоостанавливающий жгут необходимо:</w:t>
      </w:r>
    </w:p>
    <w:p w14:paraId="706EA51F" w14:textId="77777777" w:rsidR="000F6729" w:rsidRPr="007E49B2" w:rsidRDefault="000F6729" w:rsidP="007D135B">
      <w:pPr>
        <w:jc w:val="both"/>
      </w:pPr>
      <w:r>
        <w:t xml:space="preserve">1. </w:t>
      </w:r>
      <w:r w:rsidRPr="007E49B2">
        <w:t>Периодически</w:t>
      </w:r>
      <w:r>
        <w:t xml:space="preserve"> </w:t>
      </w:r>
      <w:r w:rsidRPr="007E49B2">
        <w:t>ослаблять,</w:t>
      </w:r>
      <w:r>
        <w:t xml:space="preserve"> </w:t>
      </w:r>
      <w:r w:rsidRPr="007E49B2">
        <w:t>применяя</w:t>
      </w:r>
      <w:r>
        <w:t xml:space="preserve"> </w:t>
      </w:r>
      <w:r w:rsidRPr="007E49B2">
        <w:t>на</w:t>
      </w:r>
      <w:r>
        <w:t xml:space="preserve"> </w:t>
      </w:r>
      <w:r w:rsidRPr="007E49B2">
        <w:t>это</w:t>
      </w:r>
      <w:r>
        <w:t xml:space="preserve"> </w:t>
      </w:r>
      <w:r w:rsidRPr="007E49B2">
        <w:t>время</w:t>
      </w:r>
      <w:r>
        <w:t xml:space="preserve"> </w:t>
      </w:r>
      <w:r w:rsidRPr="007E49B2">
        <w:t>пальцевое прижатие, затем переносить выше прежнего места наложения.</w:t>
      </w:r>
    </w:p>
    <w:p w14:paraId="5FC18754" w14:textId="77777777" w:rsidR="000F6729" w:rsidRPr="007E49B2" w:rsidRDefault="000F6729" w:rsidP="007D135B">
      <w:pPr>
        <w:jc w:val="both"/>
      </w:pPr>
      <w:r>
        <w:t xml:space="preserve">2. </w:t>
      </w:r>
      <w:r w:rsidRPr="007E49B2">
        <w:t>Периодически ослаблять, и затем переносить ниже прежнего места наложения.</w:t>
      </w:r>
    </w:p>
    <w:p w14:paraId="1E717F1A" w14:textId="77777777" w:rsidR="000F6729" w:rsidRPr="007E49B2" w:rsidRDefault="000F6729" w:rsidP="007D135B">
      <w:pPr>
        <w:jc w:val="both"/>
      </w:pPr>
      <w:r>
        <w:t xml:space="preserve">3. </w:t>
      </w:r>
      <w:r w:rsidRPr="007E49B2">
        <w:t>Периодически</w:t>
      </w:r>
      <w:r>
        <w:t xml:space="preserve"> </w:t>
      </w:r>
      <w:r w:rsidRPr="007E49B2">
        <w:t>ослаблять,</w:t>
      </w:r>
      <w:r>
        <w:t xml:space="preserve"> </w:t>
      </w:r>
      <w:r w:rsidRPr="007E49B2">
        <w:t>применяя</w:t>
      </w:r>
      <w:r>
        <w:t xml:space="preserve"> </w:t>
      </w:r>
      <w:r w:rsidRPr="007E49B2">
        <w:t>на</w:t>
      </w:r>
      <w:r>
        <w:t xml:space="preserve"> </w:t>
      </w:r>
      <w:r w:rsidRPr="007E49B2">
        <w:t>это</w:t>
      </w:r>
      <w:r>
        <w:t xml:space="preserve"> </w:t>
      </w:r>
      <w:r w:rsidRPr="007E49B2">
        <w:t>время</w:t>
      </w:r>
      <w:r>
        <w:t xml:space="preserve"> </w:t>
      </w:r>
      <w:r w:rsidRPr="007E49B2">
        <w:t>пальцевое прижатие, затем накладывать на прежнее место.</w:t>
      </w:r>
    </w:p>
    <w:p w14:paraId="0325DD45" w14:textId="77777777" w:rsidR="000F6729" w:rsidRPr="007E49B2" w:rsidRDefault="000F6729" w:rsidP="007D135B">
      <w:pPr>
        <w:jc w:val="both"/>
      </w:pPr>
      <w:r>
        <w:t xml:space="preserve"> 1</w:t>
      </w:r>
    </w:p>
    <w:p w14:paraId="5EA644DB" w14:textId="77777777" w:rsidR="000F6729" w:rsidRDefault="000F6729" w:rsidP="007D135B">
      <w:pPr>
        <w:jc w:val="both"/>
        <w:rPr>
          <w:b/>
          <w:bCs/>
        </w:rPr>
      </w:pPr>
      <w:r w:rsidRPr="00F138D9">
        <w:rPr>
          <w:b/>
          <w:bCs/>
        </w:rPr>
        <w:t>18. Действия</w:t>
      </w:r>
      <w:r>
        <w:rPr>
          <w:b/>
          <w:bCs/>
        </w:rPr>
        <w:t xml:space="preserve"> </w:t>
      </w:r>
      <w:r w:rsidRPr="00F138D9">
        <w:rPr>
          <w:b/>
          <w:bCs/>
        </w:rPr>
        <w:t>по</w:t>
      </w:r>
      <w:r w:rsidRPr="00F138D9">
        <w:rPr>
          <w:b/>
          <w:bCs/>
        </w:rPr>
        <w:tab/>
        <w:t>помощи</w:t>
      </w:r>
      <w:r w:rsidRPr="00F138D9">
        <w:rPr>
          <w:b/>
          <w:bCs/>
        </w:rPr>
        <w:tab/>
        <w:t>пострадавшему</w:t>
      </w:r>
      <w:r w:rsidRPr="00F138D9">
        <w:rPr>
          <w:b/>
          <w:bCs/>
        </w:rPr>
        <w:tab/>
        <w:t>при</w:t>
      </w:r>
      <w:r w:rsidRPr="00F138D9">
        <w:rPr>
          <w:b/>
          <w:bCs/>
        </w:rPr>
        <w:tab/>
        <w:t>попадании инородного тела в дыхательные пути:</w:t>
      </w:r>
    </w:p>
    <w:p w14:paraId="2BAC6685" w14:textId="77777777" w:rsidR="000F6729" w:rsidRPr="007E49B2" w:rsidRDefault="000F6729" w:rsidP="007D135B">
      <w:pPr>
        <w:jc w:val="both"/>
      </w:pPr>
      <w:r>
        <w:t xml:space="preserve">1. </w:t>
      </w:r>
      <w:r w:rsidRPr="007E49B2">
        <w:t>Положить пострадавшего на бок и вызвать интенсивную рвоту.</w:t>
      </w:r>
    </w:p>
    <w:p w14:paraId="0FE5C872" w14:textId="77777777" w:rsidR="000F6729" w:rsidRPr="007E49B2" w:rsidRDefault="000F6729" w:rsidP="007D135B">
      <w:pPr>
        <w:jc w:val="both"/>
      </w:pPr>
      <w:r>
        <w:t xml:space="preserve">2. </w:t>
      </w:r>
      <w:r w:rsidRPr="007E49B2">
        <w:t>Нанести пострадавшему, стоящему прямо, несколько интенсивных ударов ладонью между лопаток.</w:t>
      </w:r>
    </w:p>
    <w:p w14:paraId="7D4785DE" w14:textId="77777777" w:rsidR="000F6729" w:rsidRPr="007E49B2" w:rsidRDefault="000F6729" w:rsidP="007D135B">
      <w:pPr>
        <w:jc w:val="both"/>
      </w:pPr>
      <w:r>
        <w:t xml:space="preserve">3. </w:t>
      </w:r>
      <w:r w:rsidRPr="007E49B2">
        <w:t>Нагнуть туловище пострадавшего вперед, нанести несколько интенсивных ударов ладонью между лопаток, при отсутствии эффекта - провести прием «Хемлика».</w:t>
      </w:r>
    </w:p>
    <w:p w14:paraId="3BE7884A" w14:textId="77777777" w:rsidR="000F6729" w:rsidRPr="007E49B2" w:rsidRDefault="000F6729" w:rsidP="007D135B">
      <w:pPr>
        <w:jc w:val="both"/>
      </w:pPr>
      <w:r w:rsidRPr="007E49B2">
        <w:t>3</w:t>
      </w:r>
    </w:p>
    <w:p w14:paraId="3C64556D" w14:textId="77777777" w:rsidR="000F6729" w:rsidRPr="00F138D9" w:rsidRDefault="000F6729" w:rsidP="007D135B">
      <w:pPr>
        <w:jc w:val="both"/>
        <w:rPr>
          <w:b/>
          <w:bCs/>
        </w:rPr>
      </w:pPr>
      <w:r w:rsidRPr="00F138D9">
        <w:rPr>
          <w:b/>
          <w:bCs/>
        </w:rPr>
        <w:t>19. Что надо сделать при возникновении не проходящих в покое острых болей за грудиной (в области сердца)?</w:t>
      </w:r>
    </w:p>
    <w:p w14:paraId="702E0891" w14:textId="77777777" w:rsidR="000F6729" w:rsidRPr="007E49B2" w:rsidRDefault="000F6729" w:rsidP="007D135B">
      <w:pPr>
        <w:jc w:val="both"/>
      </w:pPr>
      <w:r>
        <w:t xml:space="preserve">1. </w:t>
      </w:r>
      <w:r w:rsidRPr="007E49B2">
        <w:t>Немедленно вызвать «Скорую помощь», обеспечить пострадавшему полный покой в полусидячем положении, обеспечить приток воздуха.</w:t>
      </w:r>
    </w:p>
    <w:p w14:paraId="310B97F1" w14:textId="77777777" w:rsidR="000F6729" w:rsidRPr="007E49B2" w:rsidRDefault="000F6729" w:rsidP="007D135B">
      <w:pPr>
        <w:jc w:val="both"/>
      </w:pPr>
      <w:r>
        <w:t xml:space="preserve">2. </w:t>
      </w:r>
      <w:r w:rsidRPr="007E49B2">
        <w:t>Положить пострадавшего  на  спину,  укутать  одеялом,  вызвать</w:t>
      </w:r>
      <w:r>
        <w:t xml:space="preserve"> </w:t>
      </w:r>
      <w:r w:rsidRPr="007E49B2">
        <w:t>«Скорую помощь».</w:t>
      </w:r>
    </w:p>
    <w:p w14:paraId="24D0B65E" w14:textId="77777777" w:rsidR="000F6729" w:rsidRPr="007E49B2" w:rsidRDefault="000F6729" w:rsidP="007D135B">
      <w:pPr>
        <w:jc w:val="both"/>
      </w:pPr>
      <w:r>
        <w:t xml:space="preserve">3. </w:t>
      </w:r>
      <w:r w:rsidRPr="007E49B2">
        <w:t>Посадить пострадавшего, обеспечить приток свежего воздуха, положить на грудь холод, вызвать «Скорую помощь».</w:t>
      </w:r>
    </w:p>
    <w:p w14:paraId="75F1085D" w14:textId="77777777" w:rsidR="000F6729" w:rsidRPr="007E49B2" w:rsidRDefault="000F6729" w:rsidP="007D135B">
      <w:pPr>
        <w:jc w:val="both"/>
      </w:pPr>
      <w:r w:rsidRPr="007E49B2">
        <w:t>1</w:t>
      </w:r>
    </w:p>
    <w:p w14:paraId="3ADADE48" w14:textId="77777777" w:rsidR="000F6729" w:rsidRPr="00F138D9" w:rsidRDefault="000F6729" w:rsidP="007D135B">
      <w:pPr>
        <w:jc w:val="both"/>
        <w:rPr>
          <w:b/>
          <w:bCs/>
        </w:rPr>
      </w:pPr>
      <w:r w:rsidRPr="00F138D9">
        <w:rPr>
          <w:b/>
          <w:bCs/>
        </w:rPr>
        <w:t>20. Что в первую очередь может помочь при возникновении не проходящих в покое острых болей за грудиной (в области сердца)?</w:t>
      </w:r>
    </w:p>
    <w:p w14:paraId="798E4BCA" w14:textId="77777777" w:rsidR="000F6729" w:rsidRPr="007E49B2" w:rsidRDefault="000F6729" w:rsidP="007D135B">
      <w:pPr>
        <w:jc w:val="both"/>
      </w:pPr>
      <w:r>
        <w:t xml:space="preserve">1. </w:t>
      </w:r>
      <w:r w:rsidRPr="007E49B2">
        <w:t>Измерение давления и частоты пульса.</w:t>
      </w:r>
    </w:p>
    <w:p w14:paraId="62FE8A34" w14:textId="77777777" w:rsidR="000F6729" w:rsidRPr="007E49B2" w:rsidRDefault="000F6729" w:rsidP="007D135B">
      <w:pPr>
        <w:jc w:val="both"/>
      </w:pPr>
      <w:r>
        <w:t xml:space="preserve">2. </w:t>
      </w:r>
      <w:r w:rsidRPr="007E49B2">
        <w:t>Обеспечение физической нагрузки.</w:t>
      </w:r>
    </w:p>
    <w:p w14:paraId="5A08D69D" w14:textId="77777777" w:rsidR="000F6729" w:rsidRPr="007E49B2" w:rsidRDefault="000F6729" w:rsidP="007D135B">
      <w:pPr>
        <w:jc w:val="both"/>
      </w:pPr>
      <w:r>
        <w:lastRenderedPageBreak/>
        <w:t xml:space="preserve">3. </w:t>
      </w:r>
      <w:r w:rsidRPr="007E49B2">
        <w:t>Прием нитроглицерина под язык (только если пострадавший знает о своей болезни и имеет его при себе).</w:t>
      </w:r>
    </w:p>
    <w:p w14:paraId="201E2A31" w14:textId="77777777" w:rsidR="000F6729" w:rsidRPr="007E49B2" w:rsidRDefault="000F6729" w:rsidP="007D135B">
      <w:pPr>
        <w:jc w:val="both"/>
      </w:pPr>
      <w:r w:rsidRPr="007E49B2">
        <w:t>3</w:t>
      </w:r>
    </w:p>
    <w:p w14:paraId="40455585" w14:textId="77777777" w:rsidR="000F6729" w:rsidRPr="00F138D9" w:rsidRDefault="000F6729" w:rsidP="007D135B">
      <w:pPr>
        <w:jc w:val="both"/>
        <w:rPr>
          <w:b/>
          <w:bCs/>
        </w:rPr>
      </w:pPr>
      <w:r w:rsidRPr="00F138D9">
        <w:rPr>
          <w:b/>
          <w:bCs/>
        </w:rPr>
        <w:t>21. В каком порядке проводятся мероприятия первой помощи при ранении?</w:t>
      </w:r>
    </w:p>
    <w:p w14:paraId="3EEEA03D" w14:textId="77777777" w:rsidR="000F6729" w:rsidRPr="007E49B2" w:rsidRDefault="000F6729" w:rsidP="007D135B">
      <w:pPr>
        <w:jc w:val="both"/>
      </w:pPr>
      <w:r>
        <w:t xml:space="preserve">1. </w:t>
      </w:r>
      <w:r w:rsidRPr="007E49B2">
        <w:t>Остановка</w:t>
      </w:r>
      <w:r>
        <w:t xml:space="preserve"> </w:t>
      </w:r>
      <w:r w:rsidRPr="007E49B2">
        <w:t>кровотечения,</w:t>
      </w:r>
      <w:r>
        <w:t xml:space="preserve"> </w:t>
      </w:r>
      <w:r w:rsidRPr="007E49B2">
        <w:t>обеззараживание</w:t>
      </w:r>
      <w:r>
        <w:t xml:space="preserve"> </w:t>
      </w:r>
      <w:r w:rsidRPr="007E49B2">
        <w:t>раны</w:t>
      </w:r>
      <w:r>
        <w:t xml:space="preserve"> </w:t>
      </w:r>
      <w:r w:rsidRPr="007E49B2">
        <w:t>(при возможности), наложение повязки.</w:t>
      </w:r>
    </w:p>
    <w:p w14:paraId="63862497" w14:textId="77777777" w:rsidR="000F6729" w:rsidRPr="007E49B2" w:rsidRDefault="000F6729" w:rsidP="007D135B">
      <w:pPr>
        <w:jc w:val="both"/>
      </w:pPr>
      <w:r>
        <w:t xml:space="preserve">2. </w:t>
      </w:r>
      <w:r w:rsidRPr="007E49B2">
        <w:t>Обеззараживание раны (при возможности), наложение повязки, остановка кровотечения.</w:t>
      </w:r>
    </w:p>
    <w:p w14:paraId="2C36AC4B" w14:textId="77777777" w:rsidR="000F6729" w:rsidRPr="007E49B2" w:rsidRDefault="000F6729" w:rsidP="007D135B">
      <w:pPr>
        <w:jc w:val="both"/>
      </w:pPr>
      <w:r>
        <w:t xml:space="preserve">3. </w:t>
      </w:r>
      <w:r w:rsidRPr="007E49B2">
        <w:t>Остановка кровотечения, наложение повязки.</w:t>
      </w:r>
    </w:p>
    <w:p w14:paraId="487C8141" w14:textId="77777777" w:rsidR="000F6729" w:rsidRPr="007E49B2" w:rsidRDefault="000F6729" w:rsidP="007D135B">
      <w:pPr>
        <w:jc w:val="both"/>
      </w:pPr>
      <w:r w:rsidRPr="007E49B2">
        <w:t>1</w:t>
      </w:r>
    </w:p>
    <w:p w14:paraId="6B776371" w14:textId="77777777" w:rsidR="000F6729" w:rsidRPr="00F138D9" w:rsidRDefault="000F6729" w:rsidP="007D135B">
      <w:pPr>
        <w:jc w:val="both"/>
        <w:rPr>
          <w:b/>
          <w:bCs/>
        </w:rPr>
      </w:pPr>
      <w:r w:rsidRPr="00F138D9">
        <w:rPr>
          <w:b/>
          <w:bCs/>
        </w:rPr>
        <w:t>22. Какие действия проводятся при проникающем ранении грудной клетки (с выходом воздуха в плевральную полость)?</w:t>
      </w:r>
    </w:p>
    <w:p w14:paraId="5E2ED52B" w14:textId="77777777" w:rsidR="000F6729" w:rsidRPr="007E49B2" w:rsidRDefault="000F6729" w:rsidP="007D135B">
      <w:pPr>
        <w:jc w:val="both"/>
      </w:pPr>
      <w:r>
        <w:t xml:space="preserve">1. </w:t>
      </w:r>
      <w:r w:rsidRPr="007E49B2">
        <w:t>Придание возвышенного положения,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45B4BAD9" w14:textId="77777777" w:rsidR="000F6729" w:rsidRPr="007E49B2" w:rsidRDefault="000F6729" w:rsidP="007D135B">
      <w:pPr>
        <w:jc w:val="both"/>
      </w:pPr>
      <w:r>
        <w:t xml:space="preserve">2. </w:t>
      </w:r>
      <w:r w:rsidRPr="007E49B2">
        <w:t>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14:paraId="4170E3B5" w14:textId="77777777" w:rsidR="000F6729" w:rsidRPr="007E49B2" w:rsidRDefault="000F6729" w:rsidP="007D135B">
      <w:pPr>
        <w:jc w:val="both"/>
      </w:pPr>
      <w:r>
        <w:t xml:space="preserve">3. </w:t>
      </w:r>
      <w:r w:rsidRPr="007E49B2">
        <w:t>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14:paraId="22DC7E88" w14:textId="77777777" w:rsidR="000F6729" w:rsidRPr="007E49B2" w:rsidRDefault="000F6729" w:rsidP="007D135B">
      <w:pPr>
        <w:jc w:val="both"/>
      </w:pPr>
      <w:r w:rsidRPr="007E49B2">
        <w:t>1</w:t>
      </w:r>
    </w:p>
    <w:p w14:paraId="7FEEF0D5" w14:textId="77777777" w:rsidR="000F6729" w:rsidRPr="008F09C9" w:rsidRDefault="000F6729" w:rsidP="007D135B">
      <w:pPr>
        <w:jc w:val="both"/>
        <w:rPr>
          <w:b/>
          <w:bCs/>
        </w:rPr>
      </w:pPr>
      <w:r w:rsidRPr="008F09C9">
        <w:rPr>
          <w:b/>
          <w:bCs/>
        </w:rPr>
        <w:t>23. Какие правила оказания первой помощи соблюдаются при проникающем ранении в брюшную полость?</w:t>
      </w:r>
    </w:p>
    <w:p w14:paraId="0C9A1BE2" w14:textId="77777777" w:rsidR="000F6729" w:rsidRPr="007E49B2" w:rsidRDefault="000F6729" w:rsidP="007D135B">
      <w:pPr>
        <w:jc w:val="both"/>
      </w:pPr>
      <w:r>
        <w:t xml:space="preserve">1. </w:t>
      </w:r>
      <w:r w:rsidRPr="007E49B2">
        <w:t>Не давать пострадавшему пить жидкость, извлечь инородное тело, накрыть рану стерильной салфеткой.</w:t>
      </w:r>
    </w:p>
    <w:p w14:paraId="0F2C745D" w14:textId="77777777" w:rsidR="000F6729" w:rsidRPr="007E49B2" w:rsidRDefault="000F6729" w:rsidP="007D135B">
      <w:pPr>
        <w:jc w:val="both"/>
      </w:pPr>
      <w:r>
        <w:t xml:space="preserve">2. </w:t>
      </w:r>
      <w:r w:rsidRPr="007E49B2">
        <w:t>Приподнять</w:t>
      </w:r>
      <w:r>
        <w:t xml:space="preserve"> </w:t>
      </w:r>
      <w:r w:rsidRPr="007E49B2">
        <w:t>голову,</w:t>
      </w:r>
      <w:r>
        <w:t xml:space="preserve"> </w:t>
      </w:r>
      <w:r w:rsidRPr="007E49B2">
        <w:t>дать</w:t>
      </w:r>
      <w:r>
        <w:t xml:space="preserve"> </w:t>
      </w:r>
      <w:r w:rsidRPr="007E49B2">
        <w:t>сладкое</w:t>
      </w:r>
      <w:r>
        <w:t xml:space="preserve"> </w:t>
      </w:r>
      <w:r w:rsidRPr="007E49B2">
        <w:t>теплое</w:t>
      </w:r>
      <w:r w:rsidRPr="007E49B2">
        <w:tab/>
        <w:t>питье,</w:t>
      </w:r>
      <w:r>
        <w:t xml:space="preserve"> </w:t>
      </w:r>
      <w:r w:rsidRPr="007E49B2">
        <w:t>накрыть стерильной салфеткой и положить холод на рану.</w:t>
      </w:r>
    </w:p>
    <w:p w14:paraId="3778BD4C" w14:textId="77777777" w:rsidR="000F6729" w:rsidRPr="007E49B2" w:rsidRDefault="000F6729" w:rsidP="007D135B">
      <w:pPr>
        <w:jc w:val="both"/>
      </w:pPr>
      <w:r>
        <w:t xml:space="preserve">3. </w:t>
      </w:r>
      <w:r w:rsidRPr="007E49B2">
        <w:t>Не давать пострадавшему пить жидкость, не извлекать инородное тело, прикрыть рану стерильным перевязочным материалом.</w:t>
      </w:r>
    </w:p>
    <w:p w14:paraId="2E02D837" w14:textId="77777777" w:rsidR="000F6729" w:rsidRPr="007E49B2" w:rsidRDefault="000F6729" w:rsidP="007D135B">
      <w:pPr>
        <w:jc w:val="both"/>
      </w:pPr>
      <w:r w:rsidRPr="007E49B2">
        <w:t>3</w:t>
      </w:r>
    </w:p>
    <w:p w14:paraId="3E2D7406" w14:textId="77777777" w:rsidR="000F6729" w:rsidRPr="008F09C9" w:rsidRDefault="000F6729" w:rsidP="007D135B">
      <w:pPr>
        <w:jc w:val="both"/>
        <w:rPr>
          <w:b/>
          <w:bCs/>
        </w:rPr>
      </w:pPr>
      <w:r w:rsidRPr="008F09C9">
        <w:rPr>
          <w:b/>
          <w:bCs/>
        </w:rPr>
        <w:t>24. Что</w:t>
      </w:r>
      <w:r>
        <w:rPr>
          <w:b/>
          <w:bCs/>
        </w:rPr>
        <w:t xml:space="preserve"> </w:t>
      </w:r>
      <w:r w:rsidRPr="008F09C9">
        <w:rPr>
          <w:b/>
          <w:bCs/>
        </w:rPr>
        <w:t>надо</w:t>
      </w:r>
      <w:r>
        <w:rPr>
          <w:b/>
          <w:bCs/>
        </w:rPr>
        <w:t xml:space="preserve"> </w:t>
      </w:r>
      <w:r w:rsidRPr="008F09C9">
        <w:rPr>
          <w:b/>
          <w:bCs/>
        </w:rPr>
        <w:t>делать</w:t>
      </w:r>
      <w:r w:rsidRPr="008F09C9">
        <w:rPr>
          <w:b/>
          <w:bCs/>
        </w:rPr>
        <w:tab/>
        <w:t>при</w:t>
      </w:r>
      <w:r w:rsidRPr="008F09C9">
        <w:rPr>
          <w:b/>
          <w:bCs/>
        </w:rPr>
        <w:tab/>
        <w:t>нахождении</w:t>
      </w:r>
      <w:r w:rsidRPr="008F09C9">
        <w:rPr>
          <w:b/>
          <w:bCs/>
        </w:rPr>
        <w:tab/>
        <w:t>ножа</w:t>
      </w:r>
      <w:r w:rsidRPr="008F09C9">
        <w:rPr>
          <w:b/>
          <w:bCs/>
        </w:rPr>
        <w:tab/>
        <w:t>или</w:t>
      </w:r>
      <w:r w:rsidRPr="008F09C9">
        <w:rPr>
          <w:b/>
          <w:bCs/>
        </w:rPr>
        <w:tab/>
        <w:t>другого ранящего предмета в ране?</w:t>
      </w:r>
    </w:p>
    <w:p w14:paraId="70C8CCF0" w14:textId="77777777" w:rsidR="000F6729" w:rsidRPr="007E49B2" w:rsidRDefault="000F6729" w:rsidP="007D135B">
      <w:pPr>
        <w:jc w:val="both"/>
      </w:pPr>
      <w:r>
        <w:t xml:space="preserve">1. </w:t>
      </w:r>
      <w:r w:rsidRPr="007E49B2">
        <w:t>Вытащить нож и быстро, без обработки раны антисептиком, наложить повязку.</w:t>
      </w:r>
    </w:p>
    <w:p w14:paraId="626B0D52" w14:textId="77777777" w:rsidR="000F6729" w:rsidRPr="007E49B2" w:rsidRDefault="000F6729" w:rsidP="007D135B">
      <w:pPr>
        <w:jc w:val="both"/>
      </w:pPr>
      <w:r>
        <w:t xml:space="preserve">2. </w:t>
      </w:r>
      <w:r w:rsidRPr="007E49B2">
        <w:t>Применить</w:t>
      </w:r>
      <w:r w:rsidRPr="007E49B2">
        <w:tab/>
        <w:t>пальцевое</w:t>
      </w:r>
      <w:r w:rsidRPr="007E49B2">
        <w:tab/>
        <w:t>прижатие,</w:t>
      </w:r>
      <w:r w:rsidRPr="007E49B2">
        <w:tab/>
        <w:t>наложить</w:t>
      </w:r>
      <w:r w:rsidRPr="007E49B2">
        <w:tab/>
        <w:t>жгут</w:t>
      </w:r>
      <w:r w:rsidRPr="007E49B2">
        <w:tab/>
        <w:t>выше</w:t>
      </w:r>
      <w:r w:rsidRPr="007E49B2">
        <w:tab/>
        <w:t>места ранения, вытащить ранящий предмет, наложить повязку.</w:t>
      </w:r>
    </w:p>
    <w:p w14:paraId="3FEADFA0" w14:textId="77777777" w:rsidR="000F6729" w:rsidRPr="007E49B2" w:rsidRDefault="000F6729" w:rsidP="007D135B">
      <w:pPr>
        <w:jc w:val="both"/>
      </w:pPr>
      <w:r>
        <w:t xml:space="preserve">3. </w:t>
      </w:r>
      <w:r w:rsidRPr="007E49B2">
        <w:t>Оставить ранящий предмет в ране, зафиксировать предмет в ране, наложив вокруг него повязку.</w:t>
      </w:r>
    </w:p>
    <w:p w14:paraId="3091D8FD" w14:textId="77777777" w:rsidR="000F6729" w:rsidRPr="007E49B2" w:rsidRDefault="000F6729" w:rsidP="007D135B">
      <w:pPr>
        <w:jc w:val="both"/>
      </w:pPr>
      <w:r w:rsidRPr="007E49B2">
        <w:t>3</w:t>
      </w:r>
    </w:p>
    <w:p w14:paraId="663E2FE9" w14:textId="77777777" w:rsidR="000F6729" w:rsidRPr="00E309FE" w:rsidRDefault="000F6729" w:rsidP="007D135B">
      <w:pPr>
        <w:jc w:val="both"/>
        <w:rPr>
          <w:b/>
          <w:bCs/>
        </w:rPr>
      </w:pPr>
      <w:r w:rsidRPr="00E309FE">
        <w:rPr>
          <w:b/>
          <w:bCs/>
        </w:rPr>
        <w:t>25. При попадании слезоточивых и раздражающих веществ на кожу следует:</w:t>
      </w:r>
    </w:p>
    <w:p w14:paraId="7AC0DADA" w14:textId="77777777" w:rsidR="000F6729" w:rsidRPr="007E49B2" w:rsidRDefault="000F6729" w:rsidP="007D135B">
      <w:pPr>
        <w:jc w:val="both"/>
      </w:pPr>
      <w:r>
        <w:t xml:space="preserve">1. </w:t>
      </w:r>
      <w:r w:rsidRPr="007E49B2">
        <w:t>Протереть последовательно тремя тампонами - с 40% раствором этилового спирта, с 3% раствором бикарбоната натрия (соды), с мыльным раствором.</w:t>
      </w:r>
    </w:p>
    <w:p w14:paraId="5398DBE6" w14:textId="77777777" w:rsidR="000F6729" w:rsidRPr="007E49B2" w:rsidRDefault="000F6729" w:rsidP="007D135B">
      <w:pPr>
        <w:jc w:val="both"/>
      </w:pPr>
      <w:r>
        <w:t xml:space="preserve">2. </w:t>
      </w:r>
      <w:r w:rsidRPr="007E49B2">
        <w:t>Промыть кожу холодной водой.</w:t>
      </w:r>
    </w:p>
    <w:p w14:paraId="2A38E664" w14:textId="77777777" w:rsidR="000F6729" w:rsidRPr="007E49B2" w:rsidRDefault="000F6729" w:rsidP="007D135B">
      <w:pPr>
        <w:jc w:val="both"/>
      </w:pPr>
      <w:r>
        <w:t xml:space="preserve">3. </w:t>
      </w:r>
      <w:r w:rsidRPr="007E49B2">
        <w:t>Промокнуть сухой ветошью.</w:t>
      </w:r>
    </w:p>
    <w:p w14:paraId="63EB4A04" w14:textId="77777777" w:rsidR="000F6729" w:rsidRPr="007E49B2" w:rsidRDefault="000F6729" w:rsidP="007D135B">
      <w:pPr>
        <w:jc w:val="both"/>
      </w:pPr>
      <w:r w:rsidRPr="007E49B2">
        <w:lastRenderedPageBreak/>
        <w:t>1</w:t>
      </w:r>
    </w:p>
    <w:p w14:paraId="5483646D" w14:textId="77777777" w:rsidR="000F6729" w:rsidRPr="00E309FE" w:rsidRDefault="000F6729" w:rsidP="007D135B">
      <w:pPr>
        <w:jc w:val="both"/>
        <w:rPr>
          <w:b/>
          <w:bCs/>
        </w:rPr>
      </w:pPr>
      <w:r w:rsidRPr="00E309FE">
        <w:rPr>
          <w:b/>
          <w:bCs/>
        </w:rPr>
        <w:t>26. При попадании слезоточивых и раздражающих веществ в глаза необходимо:</w:t>
      </w:r>
    </w:p>
    <w:p w14:paraId="4FB095CB" w14:textId="77777777" w:rsidR="000F6729" w:rsidRPr="007E49B2" w:rsidRDefault="000F6729" w:rsidP="007D135B">
      <w:pPr>
        <w:jc w:val="both"/>
      </w:pPr>
      <w:r>
        <w:t xml:space="preserve">1. </w:t>
      </w:r>
      <w:r w:rsidRPr="007E49B2">
        <w:t>Протереть глаза масляным тампоном.</w:t>
      </w:r>
    </w:p>
    <w:p w14:paraId="446F71AD" w14:textId="77777777" w:rsidR="000F6729" w:rsidRPr="007E49B2" w:rsidRDefault="000F6729" w:rsidP="007D135B">
      <w:pPr>
        <w:jc w:val="both"/>
      </w:pPr>
      <w:r>
        <w:t xml:space="preserve">2. </w:t>
      </w:r>
      <w:r w:rsidRPr="007E49B2">
        <w:t>Протереть глаза сухой ветошью.</w:t>
      </w:r>
    </w:p>
    <w:p w14:paraId="0268C707" w14:textId="77777777" w:rsidR="000F6729" w:rsidRPr="007E49B2" w:rsidRDefault="000F6729" w:rsidP="007D135B">
      <w:pPr>
        <w:jc w:val="both"/>
      </w:pPr>
      <w:r>
        <w:t xml:space="preserve">3. </w:t>
      </w:r>
      <w:r w:rsidRPr="007E49B2">
        <w:t>Промыть глаза обильной струей теплой воды, затем 2% раствором бикарбоната натрия (соды).</w:t>
      </w:r>
    </w:p>
    <w:p w14:paraId="08A80E78" w14:textId="77777777" w:rsidR="000F6729" w:rsidRPr="007E49B2" w:rsidRDefault="000F6729" w:rsidP="007D135B">
      <w:pPr>
        <w:jc w:val="both"/>
      </w:pPr>
      <w:r w:rsidRPr="007E49B2">
        <w:t>3</w:t>
      </w:r>
    </w:p>
    <w:p w14:paraId="323FCA8B" w14:textId="77777777" w:rsidR="000F6729" w:rsidRPr="00E309FE" w:rsidRDefault="000F6729" w:rsidP="007D135B">
      <w:pPr>
        <w:jc w:val="both"/>
        <w:rPr>
          <w:b/>
          <w:bCs/>
        </w:rPr>
      </w:pPr>
      <w:r w:rsidRPr="00E309FE">
        <w:rPr>
          <w:b/>
          <w:bCs/>
        </w:rPr>
        <w:t>27. Что необходимо сделать при ожоговой ране?</w:t>
      </w:r>
    </w:p>
    <w:p w14:paraId="544A02C3" w14:textId="77777777" w:rsidR="000F6729" w:rsidRPr="007E49B2" w:rsidRDefault="000F6729" w:rsidP="007D135B">
      <w:pPr>
        <w:jc w:val="both"/>
      </w:pPr>
      <w:r w:rsidRPr="007E49B2">
        <w:t>Очистить рану и промыть ее холодной водой.</w:t>
      </w:r>
    </w:p>
    <w:p w14:paraId="3658E059" w14:textId="77777777" w:rsidR="000F6729" w:rsidRPr="007E49B2" w:rsidRDefault="000F6729" w:rsidP="007D135B">
      <w:pPr>
        <w:jc w:val="both"/>
      </w:pPr>
      <w:r w:rsidRPr="007E49B2">
        <w:t>Наложить чистую увлажненную повязку.</w:t>
      </w:r>
    </w:p>
    <w:p w14:paraId="0AA38EE7" w14:textId="77777777" w:rsidR="000F6729" w:rsidRPr="007E49B2" w:rsidRDefault="000F6729" w:rsidP="007D135B">
      <w:pPr>
        <w:jc w:val="both"/>
      </w:pPr>
      <w:r w:rsidRPr="007E49B2">
        <w:t>Смазать рану маслом, наложить повязку.</w:t>
      </w:r>
    </w:p>
    <w:p w14:paraId="3FADDBDB" w14:textId="77777777" w:rsidR="000F6729" w:rsidRPr="007E49B2" w:rsidRDefault="000F6729" w:rsidP="007D135B">
      <w:pPr>
        <w:jc w:val="both"/>
      </w:pPr>
      <w:r w:rsidRPr="007E49B2">
        <w:t>2</w:t>
      </w:r>
    </w:p>
    <w:p w14:paraId="0BD83348" w14:textId="77777777" w:rsidR="000F6729" w:rsidRPr="00E309FE" w:rsidRDefault="000F6729" w:rsidP="007D135B">
      <w:pPr>
        <w:jc w:val="both"/>
        <w:rPr>
          <w:b/>
          <w:bCs/>
        </w:rPr>
      </w:pPr>
      <w:r w:rsidRPr="00E309FE">
        <w:rPr>
          <w:b/>
          <w:bCs/>
        </w:rPr>
        <w:t>28. При повреждении костей предплечья или голени шину накладывают:</w:t>
      </w:r>
    </w:p>
    <w:p w14:paraId="00341904" w14:textId="77777777" w:rsidR="000F6729" w:rsidRPr="007E49B2" w:rsidRDefault="000F6729" w:rsidP="007D135B">
      <w:pPr>
        <w:jc w:val="both"/>
      </w:pPr>
      <w:r>
        <w:t xml:space="preserve">1. </w:t>
      </w:r>
      <w:r w:rsidRPr="007E49B2">
        <w:t>С захватом только верхнего (по отношению к месту перелома) сустава.</w:t>
      </w:r>
    </w:p>
    <w:p w14:paraId="69B06958" w14:textId="77777777" w:rsidR="000F6729" w:rsidRPr="007E49B2" w:rsidRDefault="000F6729" w:rsidP="007D135B">
      <w:pPr>
        <w:jc w:val="both"/>
      </w:pPr>
      <w:r>
        <w:t xml:space="preserve">2. </w:t>
      </w:r>
      <w:r w:rsidRPr="007E49B2">
        <w:t>С захватом двух суставов (выше и ниже места перелома).</w:t>
      </w:r>
    </w:p>
    <w:p w14:paraId="2FC64C55" w14:textId="77777777" w:rsidR="000F6729" w:rsidRPr="007E49B2" w:rsidRDefault="000F6729" w:rsidP="007D135B">
      <w:pPr>
        <w:jc w:val="both"/>
      </w:pPr>
      <w:r>
        <w:t xml:space="preserve">3. </w:t>
      </w:r>
      <w:r w:rsidRPr="007E49B2">
        <w:t>С захватом трех суставов.</w:t>
      </w:r>
    </w:p>
    <w:p w14:paraId="656B284D" w14:textId="77777777" w:rsidR="000F6729" w:rsidRPr="007E49B2" w:rsidRDefault="000F6729" w:rsidP="007D135B">
      <w:pPr>
        <w:jc w:val="both"/>
      </w:pPr>
      <w:r w:rsidRPr="007E49B2">
        <w:t>2</w:t>
      </w:r>
    </w:p>
    <w:p w14:paraId="5AF6007E" w14:textId="77777777" w:rsidR="000F6729" w:rsidRPr="00E309FE" w:rsidRDefault="000F6729" w:rsidP="007D135B">
      <w:pPr>
        <w:jc w:val="both"/>
        <w:rPr>
          <w:b/>
          <w:bCs/>
        </w:rPr>
      </w:pPr>
      <w:r w:rsidRPr="00E309FE">
        <w:rPr>
          <w:b/>
          <w:bCs/>
        </w:rPr>
        <w:t>29. При</w:t>
      </w:r>
      <w:r>
        <w:rPr>
          <w:b/>
          <w:bCs/>
        </w:rPr>
        <w:t xml:space="preserve"> </w:t>
      </w:r>
      <w:r w:rsidRPr="00E309FE">
        <w:rPr>
          <w:b/>
          <w:bCs/>
        </w:rPr>
        <w:t>повреждении</w:t>
      </w:r>
      <w:r>
        <w:rPr>
          <w:b/>
          <w:bCs/>
        </w:rPr>
        <w:t xml:space="preserve"> </w:t>
      </w:r>
      <w:r w:rsidRPr="00E309FE">
        <w:rPr>
          <w:b/>
          <w:bCs/>
        </w:rPr>
        <w:t>костей</w:t>
      </w:r>
      <w:r>
        <w:rPr>
          <w:b/>
          <w:bCs/>
        </w:rPr>
        <w:t xml:space="preserve"> </w:t>
      </w:r>
      <w:r w:rsidRPr="00E309FE">
        <w:rPr>
          <w:b/>
          <w:bCs/>
        </w:rPr>
        <w:t>плеча</w:t>
      </w:r>
      <w:r>
        <w:rPr>
          <w:b/>
          <w:bCs/>
        </w:rPr>
        <w:t xml:space="preserve"> </w:t>
      </w:r>
      <w:r w:rsidRPr="00E309FE">
        <w:rPr>
          <w:b/>
          <w:bCs/>
        </w:rPr>
        <w:t>или</w:t>
      </w:r>
      <w:r>
        <w:rPr>
          <w:b/>
          <w:bCs/>
        </w:rPr>
        <w:t xml:space="preserve"> </w:t>
      </w:r>
      <w:r w:rsidRPr="00E309FE">
        <w:rPr>
          <w:b/>
          <w:bCs/>
        </w:rPr>
        <w:t>бедра</w:t>
      </w:r>
      <w:r>
        <w:rPr>
          <w:b/>
          <w:bCs/>
        </w:rPr>
        <w:t xml:space="preserve"> </w:t>
      </w:r>
      <w:r w:rsidRPr="00E309FE">
        <w:rPr>
          <w:b/>
          <w:bCs/>
        </w:rPr>
        <w:t>шину накладывают:</w:t>
      </w:r>
    </w:p>
    <w:p w14:paraId="2A7DB88B" w14:textId="77777777" w:rsidR="000F6729" w:rsidRPr="007E49B2" w:rsidRDefault="000F6729" w:rsidP="007D135B">
      <w:pPr>
        <w:jc w:val="both"/>
      </w:pPr>
      <w:r>
        <w:t xml:space="preserve">1. </w:t>
      </w:r>
      <w:r w:rsidRPr="007E49B2">
        <w:t>С захватом только верхнего (по отношению к месту перелома) сустава.</w:t>
      </w:r>
    </w:p>
    <w:p w14:paraId="341D6D03" w14:textId="77777777" w:rsidR="000F6729" w:rsidRDefault="000F6729" w:rsidP="007D135B">
      <w:pPr>
        <w:jc w:val="both"/>
      </w:pPr>
      <w:r>
        <w:t xml:space="preserve">2. </w:t>
      </w:r>
      <w:r w:rsidRPr="007E49B2">
        <w:t>С захватом только двух суставов (выше и ниже места перелома).</w:t>
      </w:r>
    </w:p>
    <w:p w14:paraId="67EBCEA0" w14:textId="77777777" w:rsidR="000F6729" w:rsidRPr="007E49B2" w:rsidRDefault="000F6729" w:rsidP="007D135B">
      <w:pPr>
        <w:jc w:val="both"/>
      </w:pPr>
      <w:r>
        <w:t xml:space="preserve">3. </w:t>
      </w:r>
      <w:r w:rsidRPr="007E49B2">
        <w:t>С захватом трех суставов (двух ниже и одного выше места перелома).</w:t>
      </w:r>
    </w:p>
    <w:p w14:paraId="5C62B55A" w14:textId="77777777" w:rsidR="000F6729" w:rsidRPr="007E49B2" w:rsidRDefault="000F6729" w:rsidP="007D135B">
      <w:pPr>
        <w:jc w:val="both"/>
      </w:pPr>
      <w:r w:rsidRPr="007E49B2">
        <w:t>3</w:t>
      </w:r>
    </w:p>
    <w:p w14:paraId="51D426BE" w14:textId="77777777" w:rsidR="000F6729" w:rsidRPr="00714BE4" w:rsidRDefault="000F6729" w:rsidP="007D135B">
      <w:pPr>
        <w:jc w:val="both"/>
        <w:rPr>
          <w:b/>
          <w:bCs/>
        </w:rPr>
      </w:pPr>
      <w:r w:rsidRPr="00714BE4">
        <w:rPr>
          <w:b/>
          <w:bCs/>
        </w:rPr>
        <w:t>30. Порядок оказания первой помощи при открытых переломах.</w:t>
      </w:r>
    </w:p>
    <w:p w14:paraId="52DF3A30" w14:textId="77777777" w:rsidR="000F6729" w:rsidRPr="007E49B2" w:rsidRDefault="000F6729" w:rsidP="007D135B">
      <w:pPr>
        <w:jc w:val="both"/>
      </w:pPr>
      <w:r>
        <w:t xml:space="preserve">1. </w:t>
      </w:r>
      <w:r w:rsidRPr="007E49B2">
        <w:t>Обезболить (по возможности), наложить повязку, наложить шину.</w:t>
      </w:r>
    </w:p>
    <w:p w14:paraId="58C8243E" w14:textId="77777777" w:rsidR="000F6729" w:rsidRPr="007E49B2" w:rsidRDefault="000F6729" w:rsidP="007D135B">
      <w:pPr>
        <w:jc w:val="both"/>
      </w:pPr>
      <w:r>
        <w:t xml:space="preserve">2. </w:t>
      </w:r>
      <w:r w:rsidRPr="007E49B2">
        <w:t>Наложить шину, наложить повязку на рану.</w:t>
      </w:r>
    </w:p>
    <w:p w14:paraId="11235271" w14:textId="77777777" w:rsidR="000F6729" w:rsidRPr="007E49B2" w:rsidRDefault="000F6729" w:rsidP="007D135B">
      <w:pPr>
        <w:jc w:val="both"/>
      </w:pPr>
      <w:r>
        <w:t xml:space="preserve">3. </w:t>
      </w:r>
      <w:r w:rsidRPr="007E49B2">
        <w:t>Наложить шину и обезболить (по возможности).</w:t>
      </w:r>
    </w:p>
    <w:p w14:paraId="131E6C74" w14:textId="77777777" w:rsidR="000F6729" w:rsidRPr="007E49B2" w:rsidRDefault="000F6729" w:rsidP="007D135B">
      <w:pPr>
        <w:jc w:val="both"/>
      </w:pPr>
      <w:r w:rsidRPr="007E49B2">
        <w:t>1</w:t>
      </w:r>
    </w:p>
    <w:p w14:paraId="113368D9" w14:textId="77777777" w:rsidR="000F6729" w:rsidRPr="00A956A1" w:rsidRDefault="000F6729" w:rsidP="007D135B">
      <w:pPr>
        <w:jc w:val="both"/>
        <w:rPr>
          <w:b/>
          <w:bCs/>
        </w:rPr>
      </w:pPr>
      <w:r w:rsidRPr="00A956A1">
        <w:rPr>
          <w:b/>
          <w:bCs/>
        </w:rPr>
        <w:t>31. При каких действиях достигается наибольшая эффективность оказания помощи при выведении пострадавшего из обморока?</w:t>
      </w:r>
    </w:p>
    <w:p w14:paraId="7C4A03FA" w14:textId="77777777" w:rsidR="000F6729" w:rsidRPr="007E49B2" w:rsidRDefault="000F6729" w:rsidP="007D135B">
      <w:pPr>
        <w:jc w:val="both"/>
      </w:pPr>
      <w:r>
        <w:t xml:space="preserve">1. </w:t>
      </w:r>
      <w:r w:rsidRPr="007E49B2">
        <w:t>При укутывании пострадавшего в одеяло, приведения его в боковое устойчивое положение.</w:t>
      </w:r>
    </w:p>
    <w:p w14:paraId="3E878209" w14:textId="77777777" w:rsidR="000F6729" w:rsidRPr="007E49B2" w:rsidRDefault="000F6729" w:rsidP="007D135B">
      <w:pPr>
        <w:jc w:val="both"/>
      </w:pPr>
      <w:r>
        <w:t xml:space="preserve">2. </w:t>
      </w:r>
      <w:r w:rsidRPr="007E49B2">
        <w:t>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14:paraId="6F94629E" w14:textId="77777777" w:rsidR="000F6729" w:rsidRPr="007E49B2" w:rsidRDefault="000F6729" w:rsidP="007D135B">
      <w:pPr>
        <w:jc w:val="both"/>
      </w:pPr>
      <w:r>
        <w:t xml:space="preserve">3. </w:t>
      </w:r>
      <w:r w:rsidRPr="007E49B2">
        <w:t>При нажатии на точку в центре носогубного треугольника.</w:t>
      </w:r>
    </w:p>
    <w:p w14:paraId="2A982EF3" w14:textId="77777777" w:rsidR="000F6729" w:rsidRPr="007E49B2" w:rsidRDefault="000F6729" w:rsidP="007D135B">
      <w:pPr>
        <w:jc w:val="both"/>
      </w:pPr>
      <w:r w:rsidRPr="007E49B2">
        <w:t>2</w:t>
      </w:r>
    </w:p>
    <w:p w14:paraId="2B4DFB51" w14:textId="77777777" w:rsidR="000F6729" w:rsidRPr="00A956A1" w:rsidRDefault="000F6729" w:rsidP="007D135B">
      <w:pPr>
        <w:jc w:val="both"/>
        <w:rPr>
          <w:b/>
          <w:bCs/>
        </w:rPr>
      </w:pPr>
      <w:r w:rsidRPr="00A956A1">
        <w:rPr>
          <w:b/>
          <w:bCs/>
        </w:rPr>
        <w:t>32. Как</w:t>
      </w:r>
      <w:r>
        <w:rPr>
          <w:b/>
          <w:bCs/>
        </w:rPr>
        <w:t xml:space="preserve"> </w:t>
      </w:r>
      <w:r w:rsidRPr="00A956A1">
        <w:rPr>
          <w:b/>
          <w:bCs/>
        </w:rPr>
        <w:t>проверяется</w:t>
      </w:r>
      <w:r>
        <w:rPr>
          <w:b/>
          <w:bCs/>
        </w:rPr>
        <w:t xml:space="preserve"> </w:t>
      </w:r>
      <w:r w:rsidRPr="00A956A1">
        <w:rPr>
          <w:b/>
          <w:bCs/>
        </w:rPr>
        <w:t>пульс</w:t>
      </w:r>
      <w:r>
        <w:rPr>
          <w:b/>
          <w:bCs/>
        </w:rPr>
        <w:t xml:space="preserve"> </w:t>
      </w:r>
      <w:r w:rsidRPr="00A956A1">
        <w:rPr>
          <w:b/>
          <w:bCs/>
        </w:rPr>
        <w:t>при</w:t>
      </w:r>
      <w:r>
        <w:rPr>
          <w:b/>
          <w:bCs/>
        </w:rPr>
        <w:t xml:space="preserve"> </w:t>
      </w:r>
      <w:r w:rsidRPr="00A956A1">
        <w:rPr>
          <w:b/>
          <w:bCs/>
        </w:rPr>
        <w:t>бессознательном</w:t>
      </w:r>
      <w:r>
        <w:rPr>
          <w:b/>
          <w:bCs/>
        </w:rPr>
        <w:t xml:space="preserve"> </w:t>
      </w:r>
      <w:r w:rsidRPr="00A956A1">
        <w:rPr>
          <w:b/>
          <w:bCs/>
        </w:rPr>
        <w:t>состоянии пострадавшего и при травмах?</w:t>
      </w:r>
    </w:p>
    <w:p w14:paraId="69AF2080" w14:textId="77777777" w:rsidR="000F6729" w:rsidRPr="007E49B2" w:rsidRDefault="000F6729" w:rsidP="007D135B">
      <w:pPr>
        <w:jc w:val="both"/>
      </w:pPr>
      <w:r>
        <w:t xml:space="preserve">1. </w:t>
      </w:r>
      <w:r w:rsidRPr="007E49B2">
        <w:t>Пульс проверяется на запястье.</w:t>
      </w:r>
    </w:p>
    <w:p w14:paraId="7E7EB2AD" w14:textId="77777777" w:rsidR="000F6729" w:rsidRPr="007E49B2" w:rsidRDefault="000F6729" w:rsidP="007D135B">
      <w:pPr>
        <w:jc w:val="both"/>
      </w:pPr>
      <w:r>
        <w:t xml:space="preserve">2. </w:t>
      </w:r>
      <w:r w:rsidRPr="007E49B2">
        <w:t>Пульс проверяется на сонной артерии.</w:t>
      </w:r>
    </w:p>
    <w:p w14:paraId="5D99916E" w14:textId="77777777" w:rsidR="000F6729" w:rsidRPr="007E49B2" w:rsidRDefault="000F6729" w:rsidP="007D135B">
      <w:pPr>
        <w:jc w:val="both"/>
      </w:pPr>
      <w:r>
        <w:t xml:space="preserve">3. </w:t>
      </w:r>
      <w:r w:rsidRPr="007E49B2">
        <w:t>Приложив ухо к груди прослушивается сердцебиение.</w:t>
      </w:r>
    </w:p>
    <w:p w14:paraId="676D0918" w14:textId="77777777" w:rsidR="000F6729" w:rsidRPr="007E49B2" w:rsidRDefault="000F6729" w:rsidP="007D135B">
      <w:pPr>
        <w:jc w:val="both"/>
      </w:pPr>
      <w:r w:rsidRPr="007E49B2">
        <w:t>2</w:t>
      </w:r>
    </w:p>
    <w:p w14:paraId="5D02B948" w14:textId="77777777" w:rsidR="000F6729" w:rsidRPr="00A956A1" w:rsidRDefault="000F6729" w:rsidP="007D135B">
      <w:pPr>
        <w:jc w:val="both"/>
        <w:rPr>
          <w:b/>
          <w:bCs/>
        </w:rPr>
      </w:pPr>
      <w:r w:rsidRPr="00A956A1">
        <w:rPr>
          <w:b/>
          <w:bCs/>
        </w:rPr>
        <w:t>33. Что надо сделать для определения наличия дыхания при бессознательном состоянии пострадавшего?</w:t>
      </w:r>
    </w:p>
    <w:p w14:paraId="4C8AD7A5" w14:textId="77777777" w:rsidR="000F6729" w:rsidRPr="007E49B2" w:rsidRDefault="000F6729" w:rsidP="007D135B">
      <w:pPr>
        <w:jc w:val="both"/>
      </w:pPr>
      <w:r>
        <w:lastRenderedPageBreak/>
        <w:t xml:space="preserve">1. </w:t>
      </w:r>
      <w:r w:rsidRPr="007E49B2">
        <w:t>Поднести зеркальце или птичье перо к носу пострадавшего.</w:t>
      </w:r>
    </w:p>
    <w:p w14:paraId="057FC2A4" w14:textId="77777777" w:rsidR="000F6729" w:rsidRPr="007E49B2" w:rsidRDefault="000F6729" w:rsidP="007D135B">
      <w:pPr>
        <w:jc w:val="both"/>
      </w:pPr>
      <w:r>
        <w:t xml:space="preserve">2. </w:t>
      </w:r>
      <w:r w:rsidRPr="007E49B2">
        <w:t>Поднести</w:t>
      </w:r>
      <w:r w:rsidRPr="007E49B2">
        <w:tab/>
        <w:t>к</w:t>
      </w:r>
      <w:r>
        <w:t xml:space="preserve"> </w:t>
      </w:r>
      <w:r w:rsidRPr="007E49B2">
        <w:t>носу</w:t>
      </w:r>
      <w:r>
        <w:t xml:space="preserve"> </w:t>
      </w:r>
      <w:r w:rsidRPr="007E49B2">
        <w:t>пострадавшего</w:t>
      </w:r>
      <w:r>
        <w:t xml:space="preserve"> </w:t>
      </w:r>
      <w:r w:rsidRPr="007E49B2">
        <w:t>внутреннюю</w:t>
      </w:r>
      <w:r>
        <w:t xml:space="preserve"> </w:t>
      </w:r>
      <w:r w:rsidRPr="007E49B2">
        <w:t>сторону</w:t>
      </w:r>
      <w:r>
        <w:t xml:space="preserve"> </w:t>
      </w:r>
      <w:r w:rsidRPr="007E49B2">
        <w:t>своего запястья или щеку.</w:t>
      </w:r>
    </w:p>
    <w:p w14:paraId="115ABE0F" w14:textId="77777777" w:rsidR="000F6729" w:rsidRPr="007E49B2" w:rsidRDefault="000F6729" w:rsidP="007D135B">
      <w:pPr>
        <w:jc w:val="both"/>
      </w:pPr>
      <w:r>
        <w:t xml:space="preserve">3. </w:t>
      </w:r>
      <w:r w:rsidRPr="007E49B2">
        <w:t>Приложить ухо к груди пострадавшего и прослушать дыхание.</w:t>
      </w:r>
    </w:p>
    <w:p w14:paraId="613A0CEE" w14:textId="77777777" w:rsidR="000F6729" w:rsidRPr="007E49B2" w:rsidRDefault="000F6729" w:rsidP="007D135B">
      <w:pPr>
        <w:jc w:val="both"/>
      </w:pPr>
      <w:r w:rsidRPr="007E49B2">
        <w:t>2</w:t>
      </w:r>
    </w:p>
    <w:p w14:paraId="0B0EEB3E" w14:textId="77777777" w:rsidR="000F6729" w:rsidRPr="00A956A1" w:rsidRDefault="000F6729" w:rsidP="007D135B">
      <w:pPr>
        <w:jc w:val="both"/>
        <w:rPr>
          <w:b/>
          <w:bCs/>
        </w:rPr>
      </w:pPr>
      <w:r w:rsidRPr="00A956A1">
        <w:rPr>
          <w:b/>
          <w:bCs/>
        </w:rPr>
        <w:t>34. В каком объеме проводятся мероприятия при прекращении сердечной деятельности и дыхания у пострадавшего?</w:t>
      </w:r>
    </w:p>
    <w:p w14:paraId="566368C3" w14:textId="77777777" w:rsidR="000F6729" w:rsidRPr="007E49B2" w:rsidRDefault="000F6729" w:rsidP="007D135B">
      <w:pPr>
        <w:jc w:val="both"/>
      </w:pPr>
      <w:r>
        <w:t xml:space="preserve">1. </w:t>
      </w:r>
      <w:r w:rsidRPr="007E49B2">
        <w:t>Освобождение</w:t>
      </w:r>
      <w:r>
        <w:t xml:space="preserve"> </w:t>
      </w:r>
      <w:r w:rsidRPr="007E49B2">
        <w:t>дыхательных</w:t>
      </w:r>
      <w:r>
        <w:t xml:space="preserve"> </w:t>
      </w:r>
      <w:r w:rsidRPr="007E49B2">
        <w:t>путей,</w:t>
      </w:r>
      <w:r>
        <w:t xml:space="preserve"> </w:t>
      </w:r>
      <w:r w:rsidRPr="007E49B2">
        <w:t>проведение</w:t>
      </w:r>
      <w:r>
        <w:t xml:space="preserve"> </w:t>
      </w:r>
      <w:r w:rsidRPr="007E49B2">
        <w:t>ИВЛ (искусственной вентиляции легких) и НМС (непрямого массажа сердца).</w:t>
      </w:r>
    </w:p>
    <w:p w14:paraId="3EB6E65E" w14:textId="77777777" w:rsidR="000F6729" w:rsidRPr="007E49B2" w:rsidRDefault="000F6729" w:rsidP="007D135B">
      <w:pPr>
        <w:jc w:val="both"/>
      </w:pPr>
      <w:r>
        <w:t xml:space="preserve">2. </w:t>
      </w:r>
      <w:r w:rsidRPr="007E49B2">
        <w:t>Проведение НМС (непрямого массажа сердца).</w:t>
      </w:r>
    </w:p>
    <w:p w14:paraId="09B082B6" w14:textId="77777777" w:rsidR="000F6729" w:rsidRPr="007E49B2" w:rsidRDefault="000F6729" w:rsidP="007D135B">
      <w:pPr>
        <w:jc w:val="both"/>
      </w:pPr>
      <w:r>
        <w:t xml:space="preserve">3. </w:t>
      </w:r>
      <w:r w:rsidRPr="007E49B2">
        <w:t>Освобождение</w:t>
      </w:r>
      <w:r>
        <w:t xml:space="preserve"> </w:t>
      </w:r>
      <w:r w:rsidRPr="007E49B2">
        <w:t>дыхательных</w:t>
      </w:r>
      <w:r>
        <w:t xml:space="preserve"> </w:t>
      </w:r>
      <w:r w:rsidRPr="007E49B2">
        <w:t>путей,</w:t>
      </w:r>
      <w:r>
        <w:t xml:space="preserve"> </w:t>
      </w:r>
      <w:r w:rsidRPr="007E49B2">
        <w:t>проведение</w:t>
      </w:r>
      <w:r>
        <w:t xml:space="preserve"> </w:t>
      </w:r>
      <w:r w:rsidRPr="007E49B2">
        <w:t>ИВЛ (искусственной вентиляции легких).</w:t>
      </w:r>
    </w:p>
    <w:p w14:paraId="53933C6F" w14:textId="77777777" w:rsidR="000F6729" w:rsidRPr="007E49B2" w:rsidRDefault="000F6729" w:rsidP="007D135B">
      <w:pPr>
        <w:jc w:val="both"/>
      </w:pPr>
      <w:r w:rsidRPr="007E49B2">
        <w:t>1</w:t>
      </w:r>
    </w:p>
    <w:p w14:paraId="528250A1" w14:textId="77777777" w:rsidR="000F6729" w:rsidRPr="001958D9" w:rsidRDefault="000F6729" w:rsidP="007D135B">
      <w:pPr>
        <w:jc w:val="both"/>
        <w:rPr>
          <w:b/>
          <w:bCs/>
        </w:rPr>
      </w:pPr>
      <w:r w:rsidRPr="001958D9">
        <w:rPr>
          <w:b/>
          <w:bCs/>
        </w:rPr>
        <w:t>35. Положение</w:t>
      </w:r>
      <w:r>
        <w:rPr>
          <w:b/>
          <w:bCs/>
        </w:rPr>
        <w:t xml:space="preserve"> </w:t>
      </w:r>
      <w:r w:rsidRPr="001958D9">
        <w:rPr>
          <w:b/>
          <w:bCs/>
        </w:rPr>
        <w:t>пострадавшего</w:t>
      </w:r>
      <w:r>
        <w:rPr>
          <w:b/>
          <w:bCs/>
        </w:rPr>
        <w:t xml:space="preserve"> </w:t>
      </w:r>
      <w:r w:rsidRPr="001958D9">
        <w:rPr>
          <w:b/>
          <w:bCs/>
        </w:rPr>
        <w:t>при</w:t>
      </w:r>
      <w:r w:rsidRPr="001958D9">
        <w:rPr>
          <w:b/>
          <w:bCs/>
        </w:rPr>
        <w:tab/>
      </w:r>
      <w:r>
        <w:rPr>
          <w:b/>
          <w:bCs/>
        </w:rPr>
        <w:t xml:space="preserve"> </w:t>
      </w:r>
      <w:r w:rsidRPr="001958D9">
        <w:rPr>
          <w:b/>
          <w:bCs/>
        </w:rPr>
        <w:t>проведении</w:t>
      </w:r>
      <w:r>
        <w:rPr>
          <w:b/>
          <w:bCs/>
        </w:rPr>
        <w:t xml:space="preserve"> </w:t>
      </w:r>
      <w:r w:rsidRPr="001958D9">
        <w:rPr>
          <w:b/>
          <w:bCs/>
        </w:rPr>
        <w:t>сердечно-легочной реанимации:</w:t>
      </w:r>
    </w:p>
    <w:p w14:paraId="6C5C1650" w14:textId="77777777" w:rsidR="000F6729" w:rsidRPr="007E49B2" w:rsidRDefault="000F6729" w:rsidP="007D135B">
      <w:pPr>
        <w:jc w:val="both"/>
      </w:pPr>
      <w:r>
        <w:t xml:space="preserve">1. </w:t>
      </w:r>
      <w:r w:rsidRPr="007E49B2">
        <w:t>На</w:t>
      </w:r>
      <w:r>
        <w:t xml:space="preserve"> </w:t>
      </w:r>
      <w:r w:rsidRPr="007E49B2">
        <w:t>спине,</w:t>
      </w:r>
      <w:r w:rsidRPr="007E49B2">
        <w:tab/>
        <w:t>на</w:t>
      </w:r>
      <w:r>
        <w:t xml:space="preserve"> </w:t>
      </w:r>
      <w:r w:rsidRPr="007E49B2">
        <w:t>ровной</w:t>
      </w:r>
      <w:r>
        <w:t xml:space="preserve"> </w:t>
      </w:r>
      <w:r w:rsidRPr="007E49B2">
        <w:t>жесткой</w:t>
      </w:r>
      <w:r>
        <w:t xml:space="preserve"> </w:t>
      </w:r>
      <w:r w:rsidRPr="007E49B2">
        <w:t>поверхности</w:t>
      </w:r>
      <w:r>
        <w:t xml:space="preserve"> </w:t>
      </w:r>
      <w:r w:rsidRPr="007E49B2">
        <w:t>(колени реанимирующего на уровне спины пострадавшего).</w:t>
      </w:r>
    </w:p>
    <w:p w14:paraId="23D0F57F" w14:textId="77777777" w:rsidR="000F6729" w:rsidRPr="007E49B2" w:rsidRDefault="000F6729" w:rsidP="007D135B">
      <w:pPr>
        <w:jc w:val="both"/>
      </w:pPr>
      <w:r>
        <w:t xml:space="preserve">2. </w:t>
      </w:r>
      <w:r w:rsidRPr="007E49B2">
        <w:t>В</w:t>
      </w:r>
      <w:r>
        <w:t xml:space="preserve"> </w:t>
      </w:r>
      <w:r w:rsidRPr="007E49B2">
        <w:t>том</w:t>
      </w:r>
      <w:r>
        <w:t xml:space="preserve"> </w:t>
      </w:r>
      <w:r w:rsidRPr="007E49B2">
        <w:t>положении,</w:t>
      </w:r>
      <w:r>
        <w:t xml:space="preserve"> </w:t>
      </w:r>
      <w:r w:rsidRPr="007E49B2">
        <w:t>в</w:t>
      </w:r>
      <w:r>
        <w:t xml:space="preserve"> </w:t>
      </w:r>
      <w:r w:rsidRPr="007E49B2">
        <w:t>котором</w:t>
      </w:r>
      <w:r>
        <w:t xml:space="preserve"> </w:t>
      </w:r>
      <w:r w:rsidRPr="007E49B2">
        <w:t>был</w:t>
      </w:r>
      <w:r>
        <w:t xml:space="preserve"> </w:t>
      </w:r>
      <w:r w:rsidRPr="007E49B2">
        <w:t>обнаружен</w:t>
      </w:r>
      <w:r>
        <w:t xml:space="preserve"> </w:t>
      </w:r>
      <w:r w:rsidRPr="007E49B2">
        <w:t>пострадавший (колени реанимирующего выше уровня спины пострадавшего).</w:t>
      </w:r>
    </w:p>
    <w:p w14:paraId="2266DB7C" w14:textId="77777777" w:rsidR="000F6729" w:rsidRPr="007E49B2" w:rsidRDefault="000F6729" w:rsidP="007D135B">
      <w:pPr>
        <w:jc w:val="both"/>
      </w:pPr>
      <w:r>
        <w:t xml:space="preserve">3. </w:t>
      </w:r>
      <w:r w:rsidRPr="007E49B2">
        <w:t>На спине на кровати (колени реанимирующего ниже уровня спины пострадавшего).</w:t>
      </w:r>
    </w:p>
    <w:p w14:paraId="5EFEEF6C" w14:textId="77777777" w:rsidR="000F6729" w:rsidRPr="007E49B2" w:rsidRDefault="000F6729" w:rsidP="007D135B">
      <w:pPr>
        <w:jc w:val="both"/>
      </w:pPr>
      <w:r w:rsidRPr="007E49B2">
        <w:t>1</w:t>
      </w:r>
    </w:p>
    <w:p w14:paraId="7533F818" w14:textId="77777777" w:rsidR="000F6729" w:rsidRPr="001958D9" w:rsidRDefault="000F6729" w:rsidP="007D135B">
      <w:pPr>
        <w:jc w:val="both"/>
        <w:rPr>
          <w:b/>
          <w:bCs/>
        </w:rPr>
      </w:pPr>
      <w:r w:rsidRPr="001958D9">
        <w:rPr>
          <w:b/>
          <w:bCs/>
        </w:rPr>
        <w:t>36. При проведении ИВЛ (искусственной вентиляции легких) методом «рот ко рту» необходимо:</w:t>
      </w:r>
    </w:p>
    <w:p w14:paraId="65C1A634" w14:textId="77777777" w:rsidR="000F6729" w:rsidRPr="007E49B2" w:rsidRDefault="000F6729" w:rsidP="007D135B">
      <w:pPr>
        <w:jc w:val="both"/>
      </w:pPr>
      <w:r>
        <w:t xml:space="preserve">1. </w:t>
      </w:r>
      <w:r w:rsidRPr="007E49B2">
        <w:t>Свободной рукой плотно зажимать нос пострадавшего.</w:t>
      </w:r>
    </w:p>
    <w:p w14:paraId="511211E6" w14:textId="77777777" w:rsidR="000F6729" w:rsidRPr="007E49B2" w:rsidRDefault="000F6729" w:rsidP="007D135B">
      <w:pPr>
        <w:jc w:val="both"/>
      </w:pPr>
      <w:r>
        <w:t xml:space="preserve">2. </w:t>
      </w:r>
      <w:r w:rsidRPr="007E49B2">
        <w:t>Зажимать нос пострадавшего только в случае, если носовые ходы свободны.</w:t>
      </w:r>
    </w:p>
    <w:p w14:paraId="3D458BCE" w14:textId="77777777" w:rsidR="000F6729" w:rsidRPr="007E49B2" w:rsidRDefault="000F6729" w:rsidP="007D135B">
      <w:pPr>
        <w:jc w:val="both"/>
      </w:pPr>
      <w:r>
        <w:t xml:space="preserve">3. </w:t>
      </w:r>
      <w:r w:rsidRPr="007E49B2">
        <w:t>Нос пострадавшему не зажимать.</w:t>
      </w:r>
    </w:p>
    <w:p w14:paraId="30114337" w14:textId="77777777" w:rsidR="000F6729" w:rsidRPr="007E49B2" w:rsidRDefault="000F6729" w:rsidP="007D135B">
      <w:pPr>
        <w:jc w:val="both"/>
      </w:pPr>
      <w:r w:rsidRPr="007E49B2">
        <w:t>1</w:t>
      </w:r>
    </w:p>
    <w:p w14:paraId="214C659B" w14:textId="77777777" w:rsidR="000F6729" w:rsidRPr="001958D9" w:rsidRDefault="000F6729" w:rsidP="007D135B">
      <w:pPr>
        <w:jc w:val="both"/>
        <w:rPr>
          <w:b/>
          <w:bCs/>
        </w:rPr>
      </w:pPr>
      <w:r w:rsidRPr="001958D9">
        <w:rPr>
          <w:b/>
          <w:bCs/>
        </w:rPr>
        <w:t>37. При проведении ИВЛ (искусственной вентиляции легких) методом «рот к носу» необходимо:</w:t>
      </w:r>
    </w:p>
    <w:p w14:paraId="0AE2AFDF" w14:textId="77777777" w:rsidR="000F6729" w:rsidRPr="007E49B2" w:rsidRDefault="000F6729" w:rsidP="007D135B">
      <w:pPr>
        <w:jc w:val="both"/>
      </w:pPr>
      <w:r>
        <w:t xml:space="preserve">1. </w:t>
      </w:r>
      <w:r w:rsidRPr="007E49B2">
        <w:t>Свободной рукой открывать рот пострадавшего для обеспечения выдоха.</w:t>
      </w:r>
    </w:p>
    <w:p w14:paraId="3581B935" w14:textId="77777777" w:rsidR="000F6729" w:rsidRPr="007E49B2" w:rsidRDefault="000F6729" w:rsidP="007D135B">
      <w:pPr>
        <w:jc w:val="both"/>
      </w:pPr>
      <w:r>
        <w:t xml:space="preserve">2. </w:t>
      </w:r>
      <w:r w:rsidRPr="007E49B2">
        <w:t>Свободной</w:t>
      </w:r>
      <w:r>
        <w:t xml:space="preserve"> </w:t>
      </w:r>
      <w:r w:rsidRPr="007E49B2">
        <w:t>рукой</w:t>
      </w:r>
      <w:r>
        <w:t xml:space="preserve"> </w:t>
      </w:r>
      <w:r w:rsidRPr="007E49B2">
        <w:t>плотно</w:t>
      </w:r>
      <w:r>
        <w:t xml:space="preserve"> </w:t>
      </w:r>
      <w:r w:rsidRPr="007E49B2">
        <w:t>удерживать</w:t>
      </w:r>
      <w:r>
        <w:t xml:space="preserve"> </w:t>
      </w:r>
      <w:r w:rsidRPr="007E49B2">
        <w:t>нижнюю</w:t>
      </w:r>
      <w:r>
        <w:t xml:space="preserve"> </w:t>
      </w:r>
      <w:r w:rsidRPr="007E49B2">
        <w:t>челюсть пострадавшего, чтобы его рот был закрыт.</w:t>
      </w:r>
    </w:p>
    <w:p w14:paraId="4CAAECC3" w14:textId="77777777" w:rsidR="000F6729" w:rsidRPr="007E49B2" w:rsidRDefault="000F6729" w:rsidP="007D135B">
      <w:pPr>
        <w:jc w:val="both"/>
      </w:pPr>
      <w:r>
        <w:t xml:space="preserve">3. </w:t>
      </w:r>
      <w:r w:rsidRPr="007E49B2">
        <w:t>Не</w:t>
      </w:r>
      <w:r>
        <w:t xml:space="preserve"> </w:t>
      </w:r>
      <w:r w:rsidRPr="007E49B2">
        <w:t>проводить</w:t>
      </w:r>
      <w:r>
        <w:t xml:space="preserve"> </w:t>
      </w:r>
      <w:r w:rsidRPr="007E49B2">
        <w:t>никаких</w:t>
      </w:r>
      <w:r>
        <w:t xml:space="preserve"> </w:t>
      </w:r>
      <w:r w:rsidRPr="007E49B2">
        <w:t>манипуляций</w:t>
      </w:r>
      <w:r>
        <w:t xml:space="preserve"> </w:t>
      </w:r>
      <w:r w:rsidRPr="007E49B2">
        <w:t>с</w:t>
      </w:r>
      <w:r>
        <w:t xml:space="preserve"> н</w:t>
      </w:r>
      <w:r w:rsidRPr="007E49B2">
        <w:t>ижней</w:t>
      </w:r>
      <w:r>
        <w:t xml:space="preserve"> </w:t>
      </w:r>
      <w:r w:rsidRPr="007E49B2">
        <w:t>челюстью пострадавшего.</w:t>
      </w:r>
    </w:p>
    <w:p w14:paraId="5449CBC1" w14:textId="77777777" w:rsidR="000F6729" w:rsidRPr="007E49B2" w:rsidRDefault="000F6729" w:rsidP="007D135B">
      <w:pPr>
        <w:jc w:val="both"/>
      </w:pPr>
      <w:r w:rsidRPr="007E49B2">
        <w:t>2</w:t>
      </w:r>
    </w:p>
    <w:p w14:paraId="2E1A9FEE" w14:textId="77777777" w:rsidR="000F6729" w:rsidRPr="001958D9" w:rsidRDefault="000F6729" w:rsidP="007D135B">
      <w:pPr>
        <w:jc w:val="both"/>
        <w:rPr>
          <w:b/>
          <w:bCs/>
        </w:rPr>
      </w:pPr>
      <w:r w:rsidRPr="001958D9">
        <w:rPr>
          <w:b/>
          <w:bCs/>
        </w:rPr>
        <w:t>38. Особенности проведения ИВЛ (искусственной вентиляции легких) детям:</w:t>
      </w:r>
    </w:p>
    <w:p w14:paraId="4E7627C1" w14:textId="77777777" w:rsidR="000F6729" w:rsidRPr="007E49B2" w:rsidRDefault="000F6729" w:rsidP="007D135B">
      <w:pPr>
        <w:jc w:val="both"/>
      </w:pPr>
      <w:r>
        <w:t xml:space="preserve">1. </w:t>
      </w:r>
      <w:r w:rsidRPr="007E49B2">
        <w:t>Частота</w:t>
      </w:r>
      <w:r>
        <w:t xml:space="preserve"> </w:t>
      </w:r>
      <w:r w:rsidRPr="007E49B2">
        <w:t>вдуваний</w:t>
      </w:r>
      <w:r>
        <w:t xml:space="preserve"> </w:t>
      </w:r>
      <w:r w:rsidRPr="007E49B2">
        <w:t>воздуха</w:t>
      </w:r>
      <w:r>
        <w:t xml:space="preserve"> </w:t>
      </w:r>
      <w:r w:rsidRPr="007E49B2">
        <w:t>и</w:t>
      </w:r>
      <w:r>
        <w:t xml:space="preserve"> </w:t>
      </w:r>
      <w:r w:rsidRPr="007E49B2">
        <w:t>объем</w:t>
      </w:r>
      <w:r>
        <w:t xml:space="preserve"> </w:t>
      </w:r>
      <w:r w:rsidRPr="007E49B2">
        <w:t>вдуваемого</w:t>
      </w:r>
      <w:r>
        <w:t xml:space="preserve"> </w:t>
      </w:r>
      <w:r w:rsidRPr="007E49B2">
        <w:t>воздуха, по сравнению со взрослыми пострадавшими, не меняется.</w:t>
      </w:r>
    </w:p>
    <w:p w14:paraId="25DFFD18" w14:textId="77777777" w:rsidR="000F6729" w:rsidRPr="007E49B2" w:rsidRDefault="000F6729" w:rsidP="007D135B">
      <w:pPr>
        <w:jc w:val="both"/>
      </w:pPr>
      <w:r>
        <w:t xml:space="preserve">2. </w:t>
      </w:r>
      <w:r w:rsidRPr="007E49B2">
        <w:t>Увеличивается</w:t>
      </w:r>
      <w:r>
        <w:t xml:space="preserve"> </w:t>
      </w:r>
      <w:r w:rsidRPr="007E49B2">
        <w:t>частота</w:t>
      </w:r>
      <w:r>
        <w:t xml:space="preserve"> </w:t>
      </w:r>
      <w:r w:rsidRPr="007E49B2">
        <w:t>вдуваний</w:t>
      </w:r>
      <w:r>
        <w:t xml:space="preserve"> </w:t>
      </w:r>
      <w:r w:rsidRPr="007E49B2">
        <w:t>воздуха</w:t>
      </w:r>
      <w:r>
        <w:t xml:space="preserve"> </w:t>
      </w:r>
      <w:r w:rsidRPr="007E49B2">
        <w:t>с</w:t>
      </w:r>
      <w:r>
        <w:t xml:space="preserve"> </w:t>
      </w:r>
      <w:r w:rsidRPr="007E49B2">
        <w:t>обязательным уменьшением объема вдуваемого воздуха.</w:t>
      </w:r>
    </w:p>
    <w:p w14:paraId="1CFD3D5D" w14:textId="77777777" w:rsidR="000F6729" w:rsidRPr="007E49B2" w:rsidRDefault="000F6729" w:rsidP="007D135B">
      <w:pPr>
        <w:jc w:val="both"/>
      </w:pPr>
      <w:r>
        <w:t xml:space="preserve">3. </w:t>
      </w:r>
      <w:r w:rsidRPr="007E49B2">
        <w:t>Уменьшается</w:t>
      </w:r>
      <w:r>
        <w:t xml:space="preserve"> </w:t>
      </w:r>
      <w:r w:rsidRPr="007E49B2">
        <w:t>частота</w:t>
      </w:r>
      <w:r>
        <w:t xml:space="preserve"> </w:t>
      </w:r>
      <w:r w:rsidRPr="007E49B2">
        <w:t>вдуваний</w:t>
      </w:r>
      <w:r>
        <w:t xml:space="preserve"> </w:t>
      </w:r>
      <w:r w:rsidRPr="007E49B2">
        <w:t>воздуха</w:t>
      </w:r>
      <w:r>
        <w:t xml:space="preserve"> </w:t>
      </w:r>
      <w:r w:rsidRPr="007E49B2">
        <w:t>с</w:t>
      </w:r>
      <w:r>
        <w:t xml:space="preserve"> </w:t>
      </w:r>
      <w:r w:rsidRPr="007E49B2">
        <w:t>обязательным уменьшением объема вдуваемого воздуха.</w:t>
      </w:r>
    </w:p>
    <w:p w14:paraId="3A27E2BD" w14:textId="77777777" w:rsidR="000F6729" w:rsidRPr="007E49B2" w:rsidRDefault="000F6729" w:rsidP="007D135B">
      <w:pPr>
        <w:jc w:val="both"/>
      </w:pPr>
      <w:r w:rsidRPr="007E49B2">
        <w:t>2</w:t>
      </w:r>
    </w:p>
    <w:p w14:paraId="27325137" w14:textId="77777777" w:rsidR="000F6729" w:rsidRPr="00FA776E" w:rsidRDefault="000F6729" w:rsidP="007D135B">
      <w:pPr>
        <w:jc w:val="both"/>
        <w:rPr>
          <w:b/>
          <w:bCs/>
        </w:rPr>
      </w:pPr>
      <w:r w:rsidRPr="00FA776E">
        <w:rPr>
          <w:b/>
          <w:bCs/>
        </w:rPr>
        <w:t>39. Частота вдуваний воздуха в минуту при проведении ИВЛ (искусственной вентиляции легких) составляет:</w:t>
      </w:r>
    </w:p>
    <w:p w14:paraId="50627BAD" w14:textId="77777777" w:rsidR="000F6729" w:rsidRPr="007E49B2" w:rsidRDefault="000F6729" w:rsidP="007D135B">
      <w:pPr>
        <w:jc w:val="both"/>
      </w:pPr>
      <w:r>
        <w:t xml:space="preserve">1. </w:t>
      </w:r>
      <w:r w:rsidRPr="007E49B2">
        <w:t>6-8 вдуваний в минуту для взрослых, 8-10 для детей.</w:t>
      </w:r>
    </w:p>
    <w:p w14:paraId="6D2F8DBC" w14:textId="77777777" w:rsidR="000F6729" w:rsidRPr="007E49B2" w:rsidRDefault="000F6729" w:rsidP="007D135B">
      <w:pPr>
        <w:jc w:val="both"/>
      </w:pPr>
      <w:r>
        <w:lastRenderedPageBreak/>
        <w:t xml:space="preserve">2. </w:t>
      </w:r>
      <w:r w:rsidRPr="007E49B2">
        <w:t>8-10 вдуваний в минуту для взрослых, 12-20 для детей.</w:t>
      </w:r>
    </w:p>
    <w:p w14:paraId="545D6918" w14:textId="77777777" w:rsidR="000F6729" w:rsidRPr="007E49B2" w:rsidRDefault="000F6729" w:rsidP="007D135B">
      <w:pPr>
        <w:jc w:val="both"/>
      </w:pPr>
      <w:r>
        <w:t xml:space="preserve">3. </w:t>
      </w:r>
      <w:r w:rsidRPr="007E49B2">
        <w:t>20-24 вдуваний в минуту для взрослых, 30-36 для детей.</w:t>
      </w:r>
    </w:p>
    <w:p w14:paraId="1E95AB0B" w14:textId="77777777" w:rsidR="000F6729" w:rsidRPr="007E49B2" w:rsidRDefault="000F6729" w:rsidP="007D135B">
      <w:pPr>
        <w:jc w:val="both"/>
      </w:pPr>
      <w:r w:rsidRPr="007E49B2">
        <w:t>2</w:t>
      </w:r>
    </w:p>
    <w:p w14:paraId="6ECF78FE" w14:textId="77777777" w:rsidR="000F6729" w:rsidRPr="00FA776E" w:rsidRDefault="000F6729" w:rsidP="007D135B">
      <w:pPr>
        <w:jc w:val="both"/>
        <w:rPr>
          <w:b/>
          <w:bCs/>
        </w:rPr>
      </w:pPr>
      <w:r w:rsidRPr="00FA776E">
        <w:rPr>
          <w:b/>
          <w:bCs/>
        </w:rPr>
        <w:t>40. Ритм</w:t>
      </w:r>
      <w:r>
        <w:rPr>
          <w:b/>
          <w:bCs/>
        </w:rPr>
        <w:t xml:space="preserve"> </w:t>
      </w:r>
      <w:r w:rsidRPr="00FA776E">
        <w:rPr>
          <w:b/>
          <w:bCs/>
        </w:rPr>
        <w:t>сердечно-легочной</w:t>
      </w:r>
      <w:r>
        <w:rPr>
          <w:b/>
          <w:bCs/>
        </w:rPr>
        <w:t xml:space="preserve"> </w:t>
      </w:r>
      <w:r w:rsidRPr="00FA776E">
        <w:rPr>
          <w:b/>
          <w:bCs/>
        </w:rPr>
        <w:t>реанимации,</w:t>
      </w:r>
      <w:r>
        <w:rPr>
          <w:b/>
          <w:bCs/>
        </w:rPr>
        <w:t xml:space="preserve"> </w:t>
      </w:r>
      <w:r w:rsidRPr="00FA776E">
        <w:rPr>
          <w:b/>
          <w:bCs/>
        </w:rPr>
        <w:t>выполняемой</w:t>
      </w:r>
      <w:r>
        <w:rPr>
          <w:b/>
          <w:bCs/>
        </w:rPr>
        <w:t xml:space="preserve"> </w:t>
      </w:r>
      <w:r w:rsidRPr="00FA776E">
        <w:rPr>
          <w:b/>
          <w:bCs/>
        </w:rPr>
        <w:t>при оказании первой помощи:</w:t>
      </w:r>
    </w:p>
    <w:p w14:paraId="2861AABA" w14:textId="77777777" w:rsidR="000F6729" w:rsidRPr="007E49B2" w:rsidRDefault="000F6729" w:rsidP="007D135B">
      <w:pPr>
        <w:jc w:val="both"/>
      </w:pPr>
      <w:r>
        <w:t xml:space="preserve">1. </w:t>
      </w:r>
      <w:r w:rsidRPr="007E49B2">
        <w:t>5 надавливаний на грудную клетку – 1 вдувание воздуха.</w:t>
      </w:r>
    </w:p>
    <w:p w14:paraId="45DF5E30" w14:textId="77777777" w:rsidR="000F6729" w:rsidRPr="007E49B2" w:rsidRDefault="000F6729" w:rsidP="007D135B">
      <w:pPr>
        <w:jc w:val="both"/>
      </w:pPr>
      <w:r>
        <w:t xml:space="preserve">2. </w:t>
      </w:r>
      <w:r w:rsidRPr="007E49B2">
        <w:t>15 надавливаний на грудную клетку – 2 вдувания воздуха.</w:t>
      </w:r>
    </w:p>
    <w:p w14:paraId="252D2F41" w14:textId="77777777" w:rsidR="000F6729" w:rsidRPr="007E49B2" w:rsidRDefault="000F6729" w:rsidP="007D135B">
      <w:pPr>
        <w:jc w:val="both"/>
      </w:pPr>
      <w:r>
        <w:t xml:space="preserve">3. </w:t>
      </w:r>
      <w:r w:rsidRPr="007E49B2">
        <w:t>30 надавливаний на грудную клетку – 2 вдувания воздуха.</w:t>
      </w:r>
    </w:p>
    <w:p w14:paraId="517AA5F5" w14:textId="77777777" w:rsidR="000F6729" w:rsidRPr="007E49B2" w:rsidRDefault="000F6729" w:rsidP="007D135B">
      <w:pPr>
        <w:jc w:val="both"/>
      </w:pPr>
      <w:r w:rsidRPr="007E49B2">
        <w:t>3</w:t>
      </w:r>
    </w:p>
    <w:p w14:paraId="693D7D92" w14:textId="77777777" w:rsidR="000F6729" w:rsidRPr="00007BA8" w:rsidRDefault="000F6729" w:rsidP="007D135B">
      <w:pPr>
        <w:jc w:val="both"/>
        <w:rPr>
          <w:b/>
          <w:bCs/>
        </w:rPr>
      </w:pPr>
      <w:r w:rsidRPr="00007BA8">
        <w:rPr>
          <w:b/>
          <w:bCs/>
        </w:rPr>
        <w:t>41. Промывание желудка при отравлении в порядке первой помощи (немедицинским персоналом и без желудочного зонда) запрещено:</w:t>
      </w:r>
    </w:p>
    <w:p w14:paraId="77073482" w14:textId="77777777" w:rsidR="000F6729" w:rsidRPr="007E49B2" w:rsidRDefault="000F6729" w:rsidP="007D135B">
      <w:pPr>
        <w:jc w:val="both"/>
      </w:pPr>
      <w:r>
        <w:t xml:space="preserve">1. </w:t>
      </w:r>
      <w:r w:rsidRPr="007E49B2">
        <w:t>При отравлениях у лиц, не имеющих при себе документов, удостоверяющих личность.</w:t>
      </w:r>
    </w:p>
    <w:p w14:paraId="6A7663B3" w14:textId="77777777" w:rsidR="000F6729" w:rsidRPr="007E49B2" w:rsidRDefault="000F6729" w:rsidP="007D135B">
      <w:pPr>
        <w:jc w:val="both"/>
      </w:pPr>
      <w:r>
        <w:t xml:space="preserve">2. </w:t>
      </w:r>
      <w:r w:rsidRPr="007E49B2">
        <w:t>При отравлениях кислотами, щелочами, нефтепродуктами, при судорогах, в случае потери сознания пострадавшим.</w:t>
      </w:r>
    </w:p>
    <w:p w14:paraId="5ADBA943" w14:textId="77777777" w:rsidR="000F6729" w:rsidRPr="007E49B2" w:rsidRDefault="000F6729" w:rsidP="007D135B">
      <w:pPr>
        <w:jc w:val="both"/>
      </w:pPr>
      <w:r>
        <w:t xml:space="preserve">3. </w:t>
      </w:r>
      <w:r w:rsidRPr="007E49B2">
        <w:t>При отравлениях у несовершеннолетних детей.</w:t>
      </w:r>
    </w:p>
    <w:p w14:paraId="37F94402" w14:textId="77777777" w:rsidR="000F6729" w:rsidRPr="007E49B2" w:rsidRDefault="000F6729" w:rsidP="007D135B">
      <w:pPr>
        <w:jc w:val="both"/>
      </w:pPr>
      <w:r w:rsidRPr="007E49B2">
        <w:t>2</w:t>
      </w:r>
    </w:p>
    <w:p w14:paraId="70B2E44E" w14:textId="77777777" w:rsidR="000F6729" w:rsidRPr="007E49B2" w:rsidRDefault="000F6729" w:rsidP="007D135B">
      <w:pPr>
        <w:jc w:val="both"/>
      </w:pPr>
    </w:p>
    <w:p w14:paraId="19ED6D8A" w14:textId="77777777" w:rsidR="000F6729" w:rsidRDefault="000F6729" w:rsidP="007D135B">
      <w:pPr>
        <w:rPr>
          <w:b/>
          <w:bCs/>
        </w:rPr>
      </w:pPr>
      <w:r w:rsidRPr="00714BE4">
        <w:rPr>
          <w:b/>
          <w:bCs/>
        </w:rPr>
        <w:t>Раздел 4. Вопросы по использованию специальных средств</w:t>
      </w:r>
    </w:p>
    <w:p w14:paraId="448FFB82" w14:textId="77777777" w:rsidR="000F6729" w:rsidRDefault="000F6729" w:rsidP="007D135B">
      <w:pPr>
        <w:rPr>
          <w:b/>
          <w:bCs/>
        </w:rPr>
      </w:pPr>
      <w:r w:rsidRPr="00714BE4">
        <w:rPr>
          <w:b/>
          <w:bCs/>
        </w:rPr>
        <w:t>(общие для 4, 5 и 6 разрядов)</w:t>
      </w:r>
    </w:p>
    <w:p w14:paraId="62B082CA" w14:textId="77777777" w:rsidR="000F6729" w:rsidRPr="00714BE4" w:rsidRDefault="000F6729" w:rsidP="007D135B">
      <w:pPr>
        <w:rPr>
          <w:b/>
          <w:bCs/>
        </w:rPr>
      </w:pPr>
    </w:p>
    <w:p w14:paraId="2896740C" w14:textId="77777777" w:rsidR="000F6729" w:rsidRPr="00BB25D3" w:rsidRDefault="000F6729" w:rsidP="007D135B">
      <w:pPr>
        <w:jc w:val="both"/>
        <w:rPr>
          <w:b/>
          <w:bCs/>
        </w:rPr>
      </w:pPr>
      <w:r w:rsidRPr="00BB25D3">
        <w:rPr>
          <w:b/>
          <w:bCs/>
        </w:rPr>
        <w:t>1. К основному назначению специального средства «средство ограничения подвижности отечественного производства» (в том числе, наручников), используемого в частной охранной деятельности, можно отнести:</w:t>
      </w:r>
    </w:p>
    <w:p w14:paraId="2EEEC315" w14:textId="77777777" w:rsidR="000F6729" w:rsidRPr="007E49B2" w:rsidRDefault="000F6729" w:rsidP="007D135B">
      <w:pPr>
        <w:jc w:val="both"/>
      </w:pPr>
      <w:r>
        <w:t xml:space="preserve">1. </w:t>
      </w:r>
      <w:r w:rsidRPr="007E49B2">
        <w:t>Оказание психологического воздействия на правонарушителя.</w:t>
      </w:r>
    </w:p>
    <w:p w14:paraId="18BEC47D" w14:textId="77777777" w:rsidR="000F6729" w:rsidRPr="007E49B2" w:rsidRDefault="000F6729" w:rsidP="007D135B">
      <w:pPr>
        <w:jc w:val="both"/>
      </w:pPr>
      <w:r>
        <w:t xml:space="preserve">2. </w:t>
      </w:r>
      <w:r w:rsidRPr="007E49B2">
        <w:t>Причинение физического ущерба правонарушителю.</w:t>
      </w:r>
    </w:p>
    <w:p w14:paraId="6984AA4D" w14:textId="77777777" w:rsidR="000F6729" w:rsidRPr="007E49B2" w:rsidRDefault="000F6729" w:rsidP="007D135B">
      <w:pPr>
        <w:jc w:val="both"/>
      </w:pPr>
      <w:r>
        <w:t xml:space="preserve">3. </w:t>
      </w:r>
      <w:r w:rsidRPr="007E49B2">
        <w:t>Ограничение  физической  возможности  правонарушителя по оказанию сопротивления.</w:t>
      </w:r>
    </w:p>
    <w:p w14:paraId="21864356" w14:textId="77777777" w:rsidR="000F6729" w:rsidRPr="007E49B2" w:rsidRDefault="000F6729" w:rsidP="007D135B">
      <w:pPr>
        <w:jc w:val="both"/>
      </w:pPr>
      <w:r w:rsidRPr="007E49B2">
        <w:t>3</w:t>
      </w:r>
    </w:p>
    <w:p w14:paraId="36D1FB48" w14:textId="77777777" w:rsidR="000F6729" w:rsidRPr="00BB25D3" w:rsidRDefault="000F6729" w:rsidP="007D135B">
      <w:pPr>
        <w:jc w:val="both"/>
        <w:rPr>
          <w:b/>
          <w:bCs/>
        </w:rPr>
      </w:pPr>
      <w:r w:rsidRPr="00BB25D3">
        <w:rPr>
          <w:b/>
          <w:bCs/>
        </w:rPr>
        <w:t>2. К основному назначению специального средства пассивной защиты «шлем защитный отечественного производства», используемого в частной охранной деятельности, можно отнести:</w:t>
      </w:r>
    </w:p>
    <w:p w14:paraId="30A1C61C" w14:textId="77777777" w:rsidR="000F6729" w:rsidRPr="007E49B2" w:rsidRDefault="000F6729" w:rsidP="007D135B">
      <w:pPr>
        <w:jc w:val="both"/>
      </w:pPr>
      <w:r>
        <w:t xml:space="preserve">1. </w:t>
      </w:r>
      <w:r w:rsidRPr="007E49B2">
        <w:t>Обеспечение индивидуальной защиты головы человека от средств поражения (пуль, осколков, холодного оружия) и контузий вследствие ударов.</w:t>
      </w:r>
    </w:p>
    <w:p w14:paraId="4939E88D" w14:textId="77777777" w:rsidR="000F6729" w:rsidRPr="007E49B2" w:rsidRDefault="000F6729" w:rsidP="007D135B">
      <w:pPr>
        <w:jc w:val="both"/>
      </w:pPr>
      <w:r>
        <w:t xml:space="preserve">2. </w:t>
      </w:r>
      <w:r w:rsidRPr="007E49B2">
        <w:t>Обеспечение индивидуальной защиты головы, шеи и плеч человека от средств поражения (пуль, осколков, холодного оружия) и контузий вследствие ударов.</w:t>
      </w:r>
    </w:p>
    <w:p w14:paraId="4D9B54E5" w14:textId="77777777" w:rsidR="000F6729" w:rsidRPr="007E49B2" w:rsidRDefault="000F6729" w:rsidP="007D135B">
      <w:pPr>
        <w:jc w:val="both"/>
      </w:pPr>
      <w:r>
        <w:t xml:space="preserve">3. </w:t>
      </w:r>
      <w:r w:rsidRPr="007E49B2">
        <w:t>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14:paraId="5B14AFB4" w14:textId="77777777" w:rsidR="000F6729" w:rsidRPr="007E49B2" w:rsidRDefault="000F6729" w:rsidP="007D135B">
      <w:pPr>
        <w:jc w:val="both"/>
      </w:pPr>
      <w:r w:rsidRPr="007E49B2">
        <w:t>1</w:t>
      </w:r>
    </w:p>
    <w:p w14:paraId="43A5766A" w14:textId="77777777" w:rsidR="000F6729" w:rsidRPr="00BB25D3" w:rsidRDefault="000F6729" w:rsidP="007D135B">
      <w:pPr>
        <w:jc w:val="both"/>
        <w:rPr>
          <w:b/>
          <w:bCs/>
        </w:rPr>
      </w:pPr>
      <w:r w:rsidRPr="00BB25D3">
        <w:rPr>
          <w:b/>
          <w:bCs/>
        </w:rPr>
        <w:t>3. К основному назначению специального средства пассивной защиты «жилет защитный отечественного производства», используемого в частной охранной деятельности, можно отнести:</w:t>
      </w:r>
    </w:p>
    <w:p w14:paraId="3DBC9B2C" w14:textId="77777777" w:rsidR="000F6729" w:rsidRPr="007E49B2" w:rsidRDefault="000F6729" w:rsidP="007D135B">
      <w:pPr>
        <w:jc w:val="both"/>
      </w:pPr>
      <w:r>
        <w:t xml:space="preserve">1. </w:t>
      </w:r>
      <w:r w:rsidRPr="007E49B2">
        <w:t>Обеспечение индивидуальной защиты туловища, конечностей, стоп ног и кистей рук человека от средств поражения (пуль, осколков, холодного оружия).</w:t>
      </w:r>
    </w:p>
    <w:p w14:paraId="0799B896" w14:textId="77777777" w:rsidR="000F6729" w:rsidRPr="007E49B2" w:rsidRDefault="000F6729" w:rsidP="007D135B">
      <w:pPr>
        <w:jc w:val="both"/>
      </w:pPr>
      <w:r>
        <w:lastRenderedPageBreak/>
        <w:t xml:space="preserve">2. </w:t>
      </w:r>
      <w:r w:rsidRPr="007E49B2">
        <w:t>Обеспечение</w:t>
      </w:r>
      <w:r w:rsidRPr="007E49B2">
        <w:tab/>
        <w:t>индивидуальной</w:t>
      </w:r>
      <w:r w:rsidRPr="007E49B2">
        <w:tab/>
        <w:t>защиты</w:t>
      </w:r>
      <w:r w:rsidRPr="007E49B2">
        <w:tab/>
        <w:t>туловища</w:t>
      </w:r>
      <w:r w:rsidRPr="007E49B2">
        <w:tab/>
        <w:t>человека от средств поражения (пуль, осколков, холодного оружия).</w:t>
      </w:r>
    </w:p>
    <w:p w14:paraId="2F4AFE8D" w14:textId="77777777" w:rsidR="000F6729" w:rsidRPr="007E49B2" w:rsidRDefault="000F6729" w:rsidP="007D135B">
      <w:pPr>
        <w:jc w:val="both"/>
      </w:pPr>
      <w:r>
        <w:t xml:space="preserve">3. </w:t>
      </w:r>
      <w:r w:rsidRPr="007E49B2">
        <w:t>Прекращение буйства и бесчинства задержанных лиц.</w:t>
      </w:r>
    </w:p>
    <w:p w14:paraId="6B143991" w14:textId="77777777" w:rsidR="000F6729" w:rsidRPr="007E49B2" w:rsidRDefault="000F6729" w:rsidP="007D135B">
      <w:pPr>
        <w:jc w:val="both"/>
      </w:pPr>
      <w:r w:rsidRPr="007E49B2">
        <w:t>2</w:t>
      </w:r>
    </w:p>
    <w:p w14:paraId="01F1616C" w14:textId="77777777" w:rsidR="000F6729" w:rsidRPr="00BB25D3" w:rsidRDefault="000F6729" w:rsidP="007D135B">
      <w:pPr>
        <w:jc w:val="both"/>
        <w:rPr>
          <w:b/>
          <w:bCs/>
        </w:rPr>
      </w:pPr>
      <w:r w:rsidRPr="00BB25D3">
        <w:rPr>
          <w:b/>
          <w:bCs/>
        </w:rPr>
        <w:t>4. К основному назначению специального средства «палка специальная отечественного производства» (в том числе, палки резиновой), используемого в частной охранной деятельности, можно отнести:</w:t>
      </w:r>
    </w:p>
    <w:p w14:paraId="24331586" w14:textId="77777777" w:rsidR="000F6729" w:rsidRPr="007E49B2" w:rsidRDefault="000F6729" w:rsidP="007D135B">
      <w:pPr>
        <w:jc w:val="both"/>
      </w:pPr>
      <w:r>
        <w:t xml:space="preserve">1. </w:t>
      </w:r>
      <w:r w:rsidRPr="007E49B2">
        <w:t>Активную защиту при нападении (сопротивлении) правонарушителя.</w:t>
      </w:r>
    </w:p>
    <w:p w14:paraId="56CD6C61" w14:textId="77777777" w:rsidR="000F6729" w:rsidRPr="007E49B2" w:rsidRDefault="000F6729" w:rsidP="007D135B">
      <w:pPr>
        <w:jc w:val="both"/>
      </w:pPr>
      <w:r>
        <w:t xml:space="preserve">2. </w:t>
      </w:r>
      <w:r w:rsidRPr="007E49B2">
        <w:t>Предупреждение правонарушителя перед применением огнестрельного оружия, входящего в перечень видов вооружения охранников.</w:t>
      </w:r>
    </w:p>
    <w:p w14:paraId="21C3A6A6" w14:textId="77777777" w:rsidR="000F6729" w:rsidRPr="007E49B2" w:rsidRDefault="000F6729" w:rsidP="007D135B">
      <w:pPr>
        <w:jc w:val="both"/>
      </w:pPr>
      <w:r>
        <w:t xml:space="preserve">3. </w:t>
      </w:r>
      <w:r w:rsidRPr="007E49B2">
        <w:t>Активное нападение на лиц, не выполняющих прямое указание охранника.</w:t>
      </w:r>
    </w:p>
    <w:p w14:paraId="69DCE6E0" w14:textId="77777777" w:rsidR="000F6729" w:rsidRPr="007E49B2" w:rsidRDefault="000F6729" w:rsidP="007D135B">
      <w:pPr>
        <w:jc w:val="both"/>
      </w:pPr>
      <w:r w:rsidRPr="007E49B2">
        <w:t>1</w:t>
      </w:r>
    </w:p>
    <w:p w14:paraId="5A91FE88" w14:textId="77777777" w:rsidR="000F6729" w:rsidRPr="00BB25D3" w:rsidRDefault="000F6729" w:rsidP="007D135B">
      <w:pPr>
        <w:jc w:val="both"/>
        <w:rPr>
          <w:b/>
          <w:bCs/>
        </w:rPr>
      </w:pPr>
      <w:r w:rsidRPr="00BB25D3">
        <w:rPr>
          <w:b/>
          <w:bCs/>
        </w:rPr>
        <w:t>5. 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14:paraId="2DDE9B79" w14:textId="77777777" w:rsidR="000F6729" w:rsidRPr="007E49B2" w:rsidRDefault="000F6729" w:rsidP="007D135B">
      <w:pPr>
        <w:jc w:val="both"/>
      </w:pPr>
      <w:r>
        <w:t xml:space="preserve">1. </w:t>
      </w:r>
      <w:r w:rsidRPr="007E49B2">
        <w:t>Основной класс защиты Бр1 (класс защиты 1 по старой классификации).</w:t>
      </w:r>
    </w:p>
    <w:p w14:paraId="4FFF324B" w14:textId="77777777" w:rsidR="000F6729" w:rsidRPr="007E49B2" w:rsidRDefault="000F6729" w:rsidP="007D135B">
      <w:pPr>
        <w:jc w:val="both"/>
      </w:pPr>
      <w:r>
        <w:t xml:space="preserve">2. </w:t>
      </w:r>
      <w:r w:rsidRPr="007E49B2">
        <w:t>Основной класс защиты Бр2 (класс защиты 2 по старой классификации).</w:t>
      </w:r>
    </w:p>
    <w:p w14:paraId="0C395013" w14:textId="77777777" w:rsidR="000F6729" w:rsidRPr="007E49B2" w:rsidRDefault="000F6729" w:rsidP="007D135B">
      <w:pPr>
        <w:jc w:val="both"/>
      </w:pPr>
      <w:r>
        <w:t xml:space="preserve">3. </w:t>
      </w:r>
      <w:r w:rsidRPr="007E49B2">
        <w:t>Основной класс защиты Бр3 (класс защиты 3 по старой классификации).</w:t>
      </w:r>
    </w:p>
    <w:p w14:paraId="0DC1A0CD" w14:textId="77777777" w:rsidR="000F6729" w:rsidRPr="007E49B2" w:rsidRDefault="000F6729" w:rsidP="007D135B">
      <w:pPr>
        <w:jc w:val="both"/>
      </w:pPr>
      <w:r w:rsidRPr="007E49B2">
        <w:t>1</w:t>
      </w:r>
    </w:p>
    <w:p w14:paraId="58429F47" w14:textId="77777777" w:rsidR="000F6729" w:rsidRPr="00BB25D3" w:rsidRDefault="000F6729" w:rsidP="007D135B">
      <w:pPr>
        <w:jc w:val="both"/>
        <w:rPr>
          <w:b/>
          <w:bCs/>
        </w:rPr>
      </w:pPr>
      <w:r w:rsidRPr="00BB25D3">
        <w:rPr>
          <w:b/>
          <w:bCs/>
        </w:rPr>
        <w:t>6. 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14:paraId="0EE55996" w14:textId="77777777" w:rsidR="000F6729" w:rsidRPr="007E49B2" w:rsidRDefault="000F6729" w:rsidP="007D135B">
      <w:pPr>
        <w:jc w:val="both"/>
      </w:pPr>
      <w:r>
        <w:t xml:space="preserve">1. </w:t>
      </w:r>
      <w:r w:rsidRPr="007E49B2">
        <w:t>Основной класс защиты Бр2 (класс защиты 2 по старой классификации).</w:t>
      </w:r>
    </w:p>
    <w:p w14:paraId="0FAA8D76" w14:textId="77777777" w:rsidR="000F6729" w:rsidRPr="007E49B2" w:rsidRDefault="000F6729" w:rsidP="007D135B">
      <w:pPr>
        <w:jc w:val="both"/>
      </w:pPr>
      <w:r>
        <w:t xml:space="preserve">2. </w:t>
      </w:r>
      <w:r w:rsidRPr="007E49B2">
        <w:t>Основной класс защиты Бр3 (класс защиты 3 по старой классификации).</w:t>
      </w:r>
    </w:p>
    <w:p w14:paraId="1D01A3AA" w14:textId="77777777" w:rsidR="000F6729" w:rsidRPr="007E49B2" w:rsidRDefault="000F6729" w:rsidP="007D135B">
      <w:pPr>
        <w:jc w:val="both"/>
      </w:pPr>
      <w:r>
        <w:t xml:space="preserve">3. </w:t>
      </w:r>
      <w:r w:rsidRPr="007E49B2">
        <w:t>Основной класс защиты Бр4 (класс защиты 4 и 5 по старой классификации).</w:t>
      </w:r>
    </w:p>
    <w:p w14:paraId="62F06249" w14:textId="77777777" w:rsidR="000F6729" w:rsidRPr="007E49B2" w:rsidRDefault="000F6729" w:rsidP="007D135B">
      <w:pPr>
        <w:jc w:val="both"/>
      </w:pPr>
      <w:r w:rsidRPr="007E49B2">
        <w:t>3</w:t>
      </w:r>
    </w:p>
    <w:p w14:paraId="3AF766D5" w14:textId="77777777" w:rsidR="000F6729" w:rsidRPr="003C5A76" w:rsidRDefault="000F6729" w:rsidP="007D135B">
      <w:pPr>
        <w:jc w:val="both"/>
        <w:rPr>
          <w:b/>
          <w:bCs/>
        </w:rPr>
      </w:pPr>
      <w:r w:rsidRPr="003C5A76">
        <w:rPr>
          <w:b/>
          <w:bCs/>
        </w:rPr>
        <w:t>7. 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w:t>
      </w:r>
    </w:p>
    <w:p w14:paraId="4030CAD4" w14:textId="77777777" w:rsidR="000F6729" w:rsidRPr="007E49B2" w:rsidRDefault="000F6729" w:rsidP="007D135B">
      <w:pPr>
        <w:jc w:val="both"/>
      </w:pPr>
      <w:r>
        <w:t xml:space="preserve">1. </w:t>
      </w:r>
      <w:r w:rsidRPr="007E49B2">
        <w:t>АКМ с боеприпасом, имеющим стальной термоупрочненный сердечник.</w:t>
      </w:r>
    </w:p>
    <w:p w14:paraId="2AE1EB80" w14:textId="77777777" w:rsidR="000F6729" w:rsidRPr="007E49B2" w:rsidRDefault="000F6729" w:rsidP="007D135B">
      <w:pPr>
        <w:jc w:val="both"/>
      </w:pPr>
      <w:r>
        <w:t xml:space="preserve">2. </w:t>
      </w:r>
      <w:r w:rsidRPr="007E49B2">
        <w:t>СВД с боеприпасом, имеющим легкоплавкий сердечник.</w:t>
      </w:r>
    </w:p>
    <w:p w14:paraId="38146817" w14:textId="77777777" w:rsidR="000F6729" w:rsidRPr="007E49B2" w:rsidRDefault="000F6729" w:rsidP="007D135B">
      <w:pPr>
        <w:jc w:val="both"/>
      </w:pPr>
      <w:r>
        <w:t xml:space="preserve">3. </w:t>
      </w:r>
      <w:r w:rsidRPr="007E49B2">
        <w:t>СВД с боеприпасом, имеющим стальной термоупрочненный сердечник.</w:t>
      </w:r>
    </w:p>
    <w:p w14:paraId="01EA04FD" w14:textId="77777777" w:rsidR="000F6729" w:rsidRPr="007E49B2" w:rsidRDefault="000F6729" w:rsidP="007D135B">
      <w:pPr>
        <w:jc w:val="both"/>
      </w:pPr>
      <w:r w:rsidRPr="007E49B2">
        <w:t>3</w:t>
      </w:r>
    </w:p>
    <w:p w14:paraId="09CE0E18" w14:textId="77777777" w:rsidR="000F6729" w:rsidRPr="003C5A76" w:rsidRDefault="000F6729" w:rsidP="007D135B">
      <w:pPr>
        <w:jc w:val="both"/>
        <w:rPr>
          <w:b/>
          <w:bCs/>
        </w:rPr>
      </w:pPr>
      <w:r w:rsidRPr="003C5A76">
        <w:rPr>
          <w:b/>
          <w:bCs/>
        </w:rPr>
        <w:t>8. Как меняется время непрерывного ношения бронежилета (жилета защитного) при повышении температуры и влажности воздуха:</w:t>
      </w:r>
    </w:p>
    <w:p w14:paraId="40FF5A54" w14:textId="77777777" w:rsidR="000F6729" w:rsidRPr="007E49B2" w:rsidRDefault="000F6729" w:rsidP="007D135B">
      <w:pPr>
        <w:jc w:val="both"/>
      </w:pPr>
      <w:r>
        <w:t xml:space="preserve">1. </w:t>
      </w:r>
      <w:r w:rsidRPr="007E49B2">
        <w:t>Уменьшается.</w:t>
      </w:r>
    </w:p>
    <w:p w14:paraId="1F392E69" w14:textId="77777777" w:rsidR="000F6729" w:rsidRPr="007E49B2" w:rsidRDefault="000F6729" w:rsidP="007D135B">
      <w:pPr>
        <w:jc w:val="both"/>
      </w:pPr>
      <w:r>
        <w:t xml:space="preserve">2. </w:t>
      </w:r>
      <w:r w:rsidRPr="007E49B2">
        <w:t>Остается неизменным.</w:t>
      </w:r>
    </w:p>
    <w:p w14:paraId="6FB63DE5" w14:textId="77777777" w:rsidR="000F6729" w:rsidRPr="007E49B2" w:rsidRDefault="000F6729" w:rsidP="007D135B">
      <w:pPr>
        <w:jc w:val="both"/>
      </w:pPr>
      <w:r>
        <w:t xml:space="preserve">3. </w:t>
      </w:r>
      <w:r w:rsidRPr="007E49B2">
        <w:t>Увеличивается.</w:t>
      </w:r>
    </w:p>
    <w:p w14:paraId="3D716C88" w14:textId="77777777" w:rsidR="000F6729" w:rsidRPr="007E49B2" w:rsidRDefault="000F6729" w:rsidP="007D135B">
      <w:pPr>
        <w:jc w:val="both"/>
      </w:pPr>
      <w:r w:rsidRPr="007E49B2">
        <w:t>1</w:t>
      </w:r>
    </w:p>
    <w:p w14:paraId="435D7E70" w14:textId="77777777" w:rsidR="000F6729" w:rsidRPr="003C5A76" w:rsidRDefault="000F6729" w:rsidP="007D135B">
      <w:pPr>
        <w:jc w:val="both"/>
        <w:rPr>
          <w:b/>
          <w:bCs/>
        </w:rPr>
      </w:pPr>
      <w:r w:rsidRPr="003C5A76">
        <w:rPr>
          <w:b/>
          <w:bCs/>
        </w:rPr>
        <w:t>9. Как меняется время непрерывного ношения бронежилета (жилета защитного) при понижении температуры воздуха:</w:t>
      </w:r>
    </w:p>
    <w:p w14:paraId="74C87124" w14:textId="77777777" w:rsidR="000F6729" w:rsidRPr="007E49B2" w:rsidRDefault="000F6729" w:rsidP="007D135B">
      <w:pPr>
        <w:jc w:val="both"/>
      </w:pPr>
      <w:r>
        <w:t xml:space="preserve">1. </w:t>
      </w:r>
      <w:r w:rsidRPr="007E49B2">
        <w:t>Уменьшается.</w:t>
      </w:r>
    </w:p>
    <w:p w14:paraId="48A965D8" w14:textId="77777777" w:rsidR="000F6729" w:rsidRPr="007E49B2" w:rsidRDefault="000F6729" w:rsidP="007D135B">
      <w:pPr>
        <w:jc w:val="both"/>
      </w:pPr>
      <w:r>
        <w:t xml:space="preserve">2. </w:t>
      </w:r>
      <w:r w:rsidRPr="007E49B2">
        <w:t>Остается неизменным.</w:t>
      </w:r>
    </w:p>
    <w:p w14:paraId="25B4DB5F" w14:textId="77777777" w:rsidR="000F6729" w:rsidRPr="007E49B2" w:rsidRDefault="000F6729" w:rsidP="007D135B">
      <w:pPr>
        <w:jc w:val="both"/>
      </w:pPr>
      <w:r>
        <w:t xml:space="preserve">3. </w:t>
      </w:r>
      <w:r w:rsidRPr="007E49B2">
        <w:t>Увеличивается.</w:t>
      </w:r>
    </w:p>
    <w:p w14:paraId="2650A56D" w14:textId="77777777" w:rsidR="000F6729" w:rsidRPr="007E49B2" w:rsidRDefault="000F6729" w:rsidP="007D135B">
      <w:pPr>
        <w:jc w:val="both"/>
      </w:pPr>
      <w:r w:rsidRPr="007E49B2">
        <w:t>3</w:t>
      </w:r>
    </w:p>
    <w:p w14:paraId="7EE71F3C" w14:textId="77777777" w:rsidR="000F6729" w:rsidRPr="009961DC" w:rsidRDefault="000F6729" w:rsidP="007D135B">
      <w:pPr>
        <w:jc w:val="both"/>
        <w:rPr>
          <w:b/>
          <w:bCs/>
        </w:rPr>
      </w:pPr>
      <w:r w:rsidRPr="009961DC">
        <w:rPr>
          <w:b/>
          <w:bCs/>
        </w:rPr>
        <w:lastRenderedPageBreak/>
        <w:t>10. Какие</w:t>
      </w:r>
      <w:r w:rsidRPr="009961DC">
        <w:rPr>
          <w:b/>
          <w:bCs/>
        </w:rPr>
        <w:tab/>
        <w:t>типы</w:t>
      </w:r>
      <w:r w:rsidRPr="009961DC">
        <w:rPr>
          <w:b/>
          <w:bCs/>
        </w:rPr>
        <w:tab/>
        <w:t>бронежилетов</w:t>
      </w:r>
      <w:r w:rsidRPr="009961DC">
        <w:rPr>
          <w:b/>
          <w:bCs/>
        </w:rPr>
        <w:tab/>
        <w:t>(жилетов</w:t>
      </w:r>
      <w:r w:rsidRPr="009961DC">
        <w:rPr>
          <w:b/>
          <w:bCs/>
        </w:rPr>
        <w:tab/>
        <w:t>защитных) не выпускаются отечественными производителями?</w:t>
      </w:r>
    </w:p>
    <w:p w14:paraId="03A63C6F" w14:textId="77777777" w:rsidR="000F6729" w:rsidRPr="007E49B2" w:rsidRDefault="000F6729" w:rsidP="007D135B">
      <w:pPr>
        <w:jc w:val="both"/>
      </w:pPr>
      <w:r>
        <w:t xml:space="preserve">1. </w:t>
      </w:r>
      <w:r w:rsidRPr="007E49B2">
        <w:t>Бронежилеты скрытого ношения.</w:t>
      </w:r>
    </w:p>
    <w:p w14:paraId="1B6916B7" w14:textId="77777777" w:rsidR="000F6729" w:rsidRPr="007E49B2" w:rsidRDefault="000F6729" w:rsidP="007D135B">
      <w:pPr>
        <w:jc w:val="both"/>
      </w:pPr>
      <w:r>
        <w:t xml:space="preserve">2. </w:t>
      </w:r>
      <w:r w:rsidRPr="007E49B2">
        <w:t>Бронежилеты со специальной подсветкой.</w:t>
      </w:r>
    </w:p>
    <w:p w14:paraId="29991A49" w14:textId="77777777" w:rsidR="000F6729" w:rsidRPr="007E49B2" w:rsidRDefault="000F6729" w:rsidP="007D135B">
      <w:pPr>
        <w:jc w:val="both"/>
      </w:pPr>
      <w:r>
        <w:t xml:space="preserve">3. </w:t>
      </w:r>
      <w:r w:rsidRPr="007E49B2">
        <w:t>Бронежилеты с положительной плавучестью.</w:t>
      </w:r>
    </w:p>
    <w:p w14:paraId="71923803" w14:textId="77777777" w:rsidR="000F6729" w:rsidRPr="007E49B2" w:rsidRDefault="000F6729" w:rsidP="007D135B">
      <w:pPr>
        <w:jc w:val="both"/>
      </w:pPr>
      <w:r w:rsidRPr="007E49B2">
        <w:t>2</w:t>
      </w:r>
    </w:p>
    <w:p w14:paraId="117BAE99" w14:textId="77777777" w:rsidR="000F6729" w:rsidRPr="005809E1" w:rsidRDefault="000F6729" w:rsidP="007D135B">
      <w:pPr>
        <w:jc w:val="both"/>
        <w:rPr>
          <w:b/>
          <w:bCs/>
        </w:rPr>
      </w:pPr>
      <w:r w:rsidRPr="005809E1">
        <w:rPr>
          <w:b/>
          <w:bCs/>
        </w:rPr>
        <w:t>11. Защита от какого оружия не обеспечивается бронешлемами (шлемами защитными) 1-3 классов защиты?</w:t>
      </w:r>
    </w:p>
    <w:p w14:paraId="50E5DF73" w14:textId="77777777" w:rsidR="000F6729" w:rsidRPr="007E49B2" w:rsidRDefault="000F6729" w:rsidP="007D135B">
      <w:pPr>
        <w:jc w:val="both"/>
      </w:pPr>
      <w:r>
        <w:t xml:space="preserve">1. </w:t>
      </w:r>
      <w:r w:rsidRPr="007E49B2">
        <w:t>ТТ, ПММ, ПСМ.</w:t>
      </w:r>
    </w:p>
    <w:p w14:paraId="1DBA1DA4" w14:textId="77777777" w:rsidR="000F6729" w:rsidRPr="007E49B2" w:rsidRDefault="000F6729" w:rsidP="007D135B">
      <w:pPr>
        <w:jc w:val="both"/>
      </w:pPr>
      <w:r>
        <w:t xml:space="preserve">2. </w:t>
      </w:r>
      <w:r w:rsidRPr="007E49B2">
        <w:t>СВД.</w:t>
      </w:r>
    </w:p>
    <w:p w14:paraId="080FCE69" w14:textId="77777777" w:rsidR="000F6729" w:rsidRPr="007E49B2" w:rsidRDefault="000F6729" w:rsidP="007D135B">
      <w:pPr>
        <w:jc w:val="both"/>
      </w:pPr>
      <w:r>
        <w:t xml:space="preserve">3. </w:t>
      </w:r>
      <w:r w:rsidRPr="007E49B2">
        <w:t>АПС.</w:t>
      </w:r>
    </w:p>
    <w:p w14:paraId="616E3D9A" w14:textId="77777777" w:rsidR="000F6729" w:rsidRPr="007E49B2" w:rsidRDefault="000F6729" w:rsidP="007D135B">
      <w:pPr>
        <w:jc w:val="both"/>
      </w:pPr>
      <w:r w:rsidRPr="007E49B2">
        <w:t>2</w:t>
      </w:r>
    </w:p>
    <w:p w14:paraId="5D3E2445" w14:textId="77777777" w:rsidR="000F6729" w:rsidRPr="005809E1" w:rsidRDefault="000F6729" w:rsidP="007D135B">
      <w:pPr>
        <w:jc w:val="both"/>
        <w:rPr>
          <w:b/>
          <w:bCs/>
        </w:rPr>
      </w:pPr>
      <w:r w:rsidRPr="005809E1">
        <w:rPr>
          <w:b/>
          <w:bCs/>
        </w:rPr>
        <w:t>12. Каким</w:t>
      </w:r>
      <w:r w:rsidRPr="005809E1">
        <w:rPr>
          <w:b/>
          <w:bCs/>
        </w:rPr>
        <w:tab/>
        <w:t>дополнительным</w:t>
      </w:r>
      <w:r w:rsidRPr="005809E1">
        <w:rPr>
          <w:b/>
          <w:bCs/>
        </w:rPr>
        <w:tab/>
        <w:t>элементом</w:t>
      </w:r>
      <w:r w:rsidRPr="005809E1">
        <w:rPr>
          <w:b/>
          <w:bCs/>
        </w:rPr>
        <w:tab/>
        <w:t>не</w:t>
      </w:r>
      <w:r w:rsidRPr="005809E1">
        <w:rPr>
          <w:b/>
          <w:bCs/>
        </w:rPr>
        <w:tab/>
        <w:t>комплектуются бронешлемы (шлемы защитные)?</w:t>
      </w:r>
    </w:p>
    <w:p w14:paraId="3402576A" w14:textId="77777777" w:rsidR="000F6729" w:rsidRPr="007E49B2" w:rsidRDefault="000F6729" w:rsidP="007D135B">
      <w:pPr>
        <w:jc w:val="both"/>
      </w:pPr>
      <w:r>
        <w:t xml:space="preserve">1. </w:t>
      </w:r>
      <w:r w:rsidRPr="007E49B2">
        <w:t>Шейно-плечевой накладкой.</w:t>
      </w:r>
    </w:p>
    <w:p w14:paraId="58E04A02" w14:textId="77777777" w:rsidR="000F6729" w:rsidRPr="007E49B2" w:rsidRDefault="000F6729" w:rsidP="007D135B">
      <w:pPr>
        <w:jc w:val="both"/>
      </w:pPr>
      <w:r>
        <w:t xml:space="preserve">2. </w:t>
      </w:r>
      <w:r w:rsidRPr="007E49B2">
        <w:t>Бармицей для защиты шеи.</w:t>
      </w:r>
    </w:p>
    <w:p w14:paraId="2F841A06" w14:textId="77777777" w:rsidR="000F6729" w:rsidRPr="007E49B2" w:rsidRDefault="000F6729" w:rsidP="007D135B">
      <w:pPr>
        <w:jc w:val="both"/>
      </w:pPr>
      <w:r>
        <w:t xml:space="preserve">3. </w:t>
      </w:r>
      <w:r w:rsidRPr="007E49B2">
        <w:t>Встроенной радиогарнитурой.</w:t>
      </w:r>
    </w:p>
    <w:p w14:paraId="79E73636" w14:textId="77777777" w:rsidR="000F6729" w:rsidRPr="007E49B2" w:rsidRDefault="000F6729" w:rsidP="007D135B">
      <w:pPr>
        <w:jc w:val="both"/>
      </w:pPr>
      <w:r w:rsidRPr="007E49B2">
        <w:t>1</w:t>
      </w:r>
    </w:p>
    <w:p w14:paraId="3617B43F" w14:textId="77777777" w:rsidR="000F6729" w:rsidRPr="005809E1" w:rsidRDefault="000F6729" w:rsidP="007D135B">
      <w:pPr>
        <w:jc w:val="both"/>
        <w:rPr>
          <w:b/>
          <w:bCs/>
        </w:rPr>
      </w:pPr>
      <w:r w:rsidRPr="005809E1">
        <w:rPr>
          <w:b/>
          <w:bCs/>
        </w:rPr>
        <w:t>13. Каким способом проверяется фиксация замков наручников, не угрожающая нормальному кровообращению у правонарушителя?</w:t>
      </w:r>
    </w:p>
    <w:p w14:paraId="466AADD4" w14:textId="77777777" w:rsidR="000F6729" w:rsidRPr="007E49B2" w:rsidRDefault="000F6729" w:rsidP="007D135B">
      <w:pPr>
        <w:jc w:val="both"/>
      </w:pPr>
      <w:r>
        <w:t xml:space="preserve">1. </w:t>
      </w:r>
      <w:r w:rsidRPr="007E49B2">
        <w:t>Визуальным осмотром конечностей правонарушителя на предмет посинения.</w:t>
      </w:r>
    </w:p>
    <w:p w14:paraId="059B68CC" w14:textId="77777777" w:rsidR="000F6729" w:rsidRPr="007E49B2" w:rsidRDefault="000F6729" w:rsidP="007D135B">
      <w:pPr>
        <w:jc w:val="both"/>
      </w:pPr>
      <w:r>
        <w:t xml:space="preserve">2. </w:t>
      </w:r>
      <w:r w:rsidRPr="007E49B2">
        <w:t>Периодическим открытием и закрытием замка наручников.</w:t>
      </w:r>
    </w:p>
    <w:p w14:paraId="3610183A" w14:textId="77777777" w:rsidR="000F6729" w:rsidRPr="007E49B2" w:rsidRDefault="000F6729" w:rsidP="007D135B">
      <w:pPr>
        <w:jc w:val="both"/>
      </w:pPr>
      <w:r>
        <w:t xml:space="preserve">3. </w:t>
      </w:r>
      <w:r w:rsidRPr="007E49B2">
        <w:t>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14:paraId="227E32CD" w14:textId="77777777" w:rsidR="000F6729" w:rsidRPr="007E49B2" w:rsidRDefault="000F6729" w:rsidP="007D135B">
      <w:pPr>
        <w:jc w:val="both"/>
      </w:pPr>
      <w:r w:rsidRPr="007E49B2">
        <w:t>3</w:t>
      </w:r>
    </w:p>
    <w:p w14:paraId="5E6FB21F" w14:textId="77777777" w:rsidR="000F6729" w:rsidRPr="005809E1" w:rsidRDefault="000F6729" w:rsidP="007D135B">
      <w:pPr>
        <w:jc w:val="both"/>
        <w:rPr>
          <w:b/>
          <w:bCs/>
        </w:rPr>
      </w:pPr>
      <w:r w:rsidRPr="005809E1">
        <w:rPr>
          <w:b/>
          <w:bCs/>
        </w:rPr>
        <w:t>14. Какая модель наручников, используемых в частной охранной деятельности, обладает жесткой системой крепления браслетов между собой?</w:t>
      </w:r>
    </w:p>
    <w:p w14:paraId="7E112C52" w14:textId="77777777" w:rsidR="000F6729" w:rsidRPr="007E49B2" w:rsidRDefault="000F6729" w:rsidP="007D135B">
      <w:pPr>
        <w:jc w:val="both"/>
      </w:pPr>
      <w:r>
        <w:t xml:space="preserve">1. </w:t>
      </w:r>
      <w:r w:rsidRPr="007E49B2">
        <w:t>БР-С.</w:t>
      </w:r>
    </w:p>
    <w:p w14:paraId="73DE368E" w14:textId="77777777" w:rsidR="000F6729" w:rsidRPr="007E49B2" w:rsidRDefault="000F6729" w:rsidP="007D135B">
      <w:pPr>
        <w:jc w:val="both"/>
      </w:pPr>
      <w:r>
        <w:t xml:space="preserve">2. </w:t>
      </w:r>
      <w:r w:rsidRPr="007E49B2">
        <w:t>БОС.</w:t>
      </w:r>
    </w:p>
    <w:p w14:paraId="2EDFCDAA" w14:textId="77777777" w:rsidR="000F6729" w:rsidRPr="007E49B2" w:rsidRDefault="000F6729" w:rsidP="007D135B">
      <w:pPr>
        <w:jc w:val="both"/>
      </w:pPr>
      <w:r>
        <w:t xml:space="preserve">3. </w:t>
      </w:r>
      <w:r w:rsidRPr="007E49B2">
        <w:t>БКС-1.</w:t>
      </w:r>
    </w:p>
    <w:p w14:paraId="5AE1B1C5" w14:textId="77777777" w:rsidR="000F6729" w:rsidRPr="007E49B2" w:rsidRDefault="000F6729" w:rsidP="007D135B">
      <w:pPr>
        <w:jc w:val="both"/>
      </w:pPr>
      <w:r w:rsidRPr="007E49B2">
        <w:t>2</w:t>
      </w:r>
    </w:p>
    <w:p w14:paraId="1F6DC98E" w14:textId="77777777" w:rsidR="000F6729" w:rsidRPr="005809E1" w:rsidRDefault="000F6729" w:rsidP="007D135B">
      <w:pPr>
        <w:jc w:val="both"/>
        <w:rPr>
          <w:b/>
          <w:bCs/>
        </w:rPr>
      </w:pPr>
      <w:r w:rsidRPr="005809E1">
        <w:rPr>
          <w:b/>
          <w:bCs/>
        </w:rPr>
        <w:t>15. 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14:paraId="51DA1125" w14:textId="77777777" w:rsidR="000F6729" w:rsidRPr="007E49B2" w:rsidRDefault="000F6729" w:rsidP="007D135B">
      <w:pPr>
        <w:jc w:val="both"/>
      </w:pPr>
      <w:r>
        <w:t xml:space="preserve">1. </w:t>
      </w:r>
      <w:r w:rsidRPr="007E49B2">
        <w:t>БР-С.</w:t>
      </w:r>
    </w:p>
    <w:p w14:paraId="35D09A00" w14:textId="77777777" w:rsidR="000F6729" w:rsidRPr="007E49B2" w:rsidRDefault="000F6729" w:rsidP="007D135B">
      <w:pPr>
        <w:jc w:val="both"/>
      </w:pPr>
      <w:r>
        <w:t xml:space="preserve">2. </w:t>
      </w:r>
      <w:r w:rsidRPr="007E49B2">
        <w:t>БОС.</w:t>
      </w:r>
    </w:p>
    <w:p w14:paraId="1EB0B883" w14:textId="77777777" w:rsidR="000F6729" w:rsidRPr="007E49B2" w:rsidRDefault="000F6729" w:rsidP="007D135B">
      <w:pPr>
        <w:jc w:val="both"/>
      </w:pPr>
      <w:r>
        <w:t xml:space="preserve">3. </w:t>
      </w:r>
      <w:r w:rsidRPr="007E49B2">
        <w:t>БКС-1.</w:t>
      </w:r>
    </w:p>
    <w:p w14:paraId="7CA32A24" w14:textId="77777777" w:rsidR="000F6729" w:rsidRPr="007E49B2" w:rsidRDefault="000F6729" w:rsidP="007D135B">
      <w:pPr>
        <w:jc w:val="both"/>
      </w:pPr>
      <w:r w:rsidRPr="007E49B2">
        <w:t>3</w:t>
      </w:r>
    </w:p>
    <w:p w14:paraId="1A949BE5" w14:textId="77777777" w:rsidR="000F6729" w:rsidRPr="005809E1" w:rsidRDefault="000F6729" w:rsidP="007D135B">
      <w:pPr>
        <w:jc w:val="both"/>
        <w:rPr>
          <w:b/>
          <w:bCs/>
        </w:rPr>
      </w:pPr>
      <w:r w:rsidRPr="005809E1">
        <w:rPr>
          <w:b/>
          <w:bCs/>
        </w:rPr>
        <w:t>16. 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w:t>
      </w:r>
    </w:p>
    <w:p w14:paraId="522D5A8F" w14:textId="77777777" w:rsidR="000F6729" w:rsidRPr="007E49B2" w:rsidRDefault="000F6729" w:rsidP="007D135B">
      <w:pPr>
        <w:jc w:val="both"/>
      </w:pPr>
      <w:r>
        <w:t xml:space="preserve">1. </w:t>
      </w:r>
      <w:r w:rsidRPr="007E49B2">
        <w:t>-20°С</w:t>
      </w:r>
    </w:p>
    <w:p w14:paraId="30F80CE5" w14:textId="77777777" w:rsidR="000F6729" w:rsidRPr="007E49B2" w:rsidRDefault="000F6729" w:rsidP="007D135B">
      <w:pPr>
        <w:jc w:val="both"/>
      </w:pPr>
      <w:r>
        <w:t xml:space="preserve">2. </w:t>
      </w:r>
      <w:r w:rsidRPr="007E49B2">
        <w:t>-30°С</w:t>
      </w:r>
    </w:p>
    <w:p w14:paraId="37138B14" w14:textId="77777777" w:rsidR="000F6729" w:rsidRPr="007E49B2" w:rsidRDefault="000F6729" w:rsidP="007D135B">
      <w:pPr>
        <w:jc w:val="both"/>
      </w:pPr>
      <w:r>
        <w:t xml:space="preserve">3. </w:t>
      </w:r>
      <w:r w:rsidRPr="007E49B2">
        <w:t>-40°С</w:t>
      </w:r>
    </w:p>
    <w:p w14:paraId="03CB4899" w14:textId="77777777" w:rsidR="000F6729" w:rsidRPr="007E49B2" w:rsidRDefault="000F6729" w:rsidP="007D135B">
      <w:pPr>
        <w:jc w:val="both"/>
      </w:pPr>
      <w:r w:rsidRPr="007E49B2">
        <w:lastRenderedPageBreak/>
        <w:t>2</w:t>
      </w:r>
    </w:p>
    <w:p w14:paraId="28ACD041" w14:textId="77777777" w:rsidR="000F6729" w:rsidRPr="005809E1" w:rsidRDefault="000F6729" w:rsidP="007D135B">
      <w:pPr>
        <w:jc w:val="both"/>
        <w:rPr>
          <w:b/>
          <w:bCs/>
        </w:rPr>
      </w:pPr>
      <w:r w:rsidRPr="005809E1">
        <w:rPr>
          <w:b/>
          <w:bCs/>
        </w:rPr>
        <w:t>17. 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w:t>
      </w:r>
    </w:p>
    <w:p w14:paraId="08BE09B6" w14:textId="77777777" w:rsidR="000F6729" w:rsidRPr="007E49B2" w:rsidRDefault="000F6729" w:rsidP="007D135B">
      <w:pPr>
        <w:jc w:val="both"/>
      </w:pPr>
      <w:r w:rsidRPr="007E49B2">
        <w:t>1. +35°С.</w:t>
      </w:r>
    </w:p>
    <w:p w14:paraId="7D873227" w14:textId="77777777" w:rsidR="000F6729" w:rsidRPr="007E49B2" w:rsidRDefault="000F6729" w:rsidP="007D135B">
      <w:pPr>
        <w:jc w:val="both"/>
      </w:pPr>
      <w:r w:rsidRPr="007E49B2">
        <w:t>2. +40°С.</w:t>
      </w:r>
    </w:p>
    <w:p w14:paraId="469BF45C" w14:textId="77777777" w:rsidR="000F6729" w:rsidRPr="007E49B2" w:rsidRDefault="000F6729" w:rsidP="007D135B">
      <w:pPr>
        <w:jc w:val="both"/>
      </w:pPr>
      <w:r w:rsidRPr="007E49B2">
        <w:t>3. +45°С.</w:t>
      </w:r>
    </w:p>
    <w:p w14:paraId="67FA405E" w14:textId="77777777" w:rsidR="000F6729" w:rsidRPr="007E49B2" w:rsidRDefault="000F6729" w:rsidP="007D135B">
      <w:pPr>
        <w:jc w:val="both"/>
      </w:pPr>
      <w:r w:rsidRPr="007E49B2">
        <w:t>2</w:t>
      </w:r>
    </w:p>
    <w:p w14:paraId="068432EA" w14:textId="77777777" w:rsidR="000F6729" w:rsidRPr="005F1F92" w:rsidRDefault="000F6729" w:rsidP="007D135B">
      <w:pPr>
        <w:jc w:val="both"/>
        <w:rPr>
          <w:b/>
          <w:bCs/>
        </w:rPr>
      </w:pPr>
      <w:r w:rsidRPr="005F1F92">
        <w:rPr>
          <w:b/>
          <w:bCs/>
        </w:rPr>
        <w:t>18. Чистка</w:t>
      </w:r>
      <w:r>
        <w:rPr>
          <w:b/>
          <w:bCs/>
        </w:rPr>
        <w:t xml:space="preserve"> </w:t>
      </w:r>
      <w:r w:rsidRPr="005F1F92">
        <w:rPr>
          <w:b/>
          <w:bCs/>
        </w:rPr>
        <w:t>и</w:t>
      </w:r>
      <w:r>
        <w:rPr>
          <w:b/>
          <w:bCs/>
        </w:rPr>
        <w:t xml:space="preserve"> </w:t>
      </w:r>
      <w:r w:rsidRPr="005F1F92">
        <w:rPr>
          <w:b/>
          <w:bCs/>
        </w:rPr>
        <w:t>смазка</w:t>
      </w:r>
      <w:r>
        <w:rPr>
          <w:b/>
          <w:bCs/>
        </w:rPr>
        <w:t xml:space="preserve"> </w:t>
      </w:r>
      <w:r w:rsidRPr="005F1F92">
        <w:rPr>
          <w:b/>
          <w:bCs/>
        </w:rPr>
        <w:t>наручников,</w:t>
      </w:r>
      <w:r>
        <w:rPr>
          <w:b/>
          <w:bCs/>
        </w:rPr>
        <w:t xml:space="preserve"> </w:t>
      </w:r>
      <w:r w:rsidRPr="005F1F92">
        <w:rPr>
          <w:b/>
          <w:bCs/>
        </w:rPr>
        <w:t>используемых</w:t>
      </w:r>
      <w:r>
        <w:rPr>
          <w:b/>
          <w:bCs/>
        </w:rPr>
        <w:t xml:space="preserve"> </w:t>
      </w:r>
      <w:r w:rsidRPr="005F1F92">
        <w:rPr>
          <w:b/>
          <w:bCs/>
        </w:rPr>
        <w:t>в</w:t>
      </w:r>
      <w:r>
        <w:rPr>
          <w:b/>
          <w:bCs/>
        </w:rPr>
        <w:t xml:space="preserve"> </w:t>
      </w:r>
      <w:r w:rsidRPr="005F1F92">
        <w:rPr>
          <w:b/>
          <w:bCs/>
        </w:rPr>
        <w:t>частной охранной деятельности, производится:</w:t>
      </w:r>
    </w:p>
    <w:p w14:paraId="18A1E98A" w14:textId="77777777" w:rsidR="000F6729" w:rsidRPr="007E49B2" w:rsidRDefault="000F6729" w:rsidP="007D135B">
      <w:pPr>
        <w:jc w:val="both"/>
      </w:pPr>
      <w:r>
        <w:t xml:space="preserve">1. </w:t>
      </w:r>
      <w:r w:rsidRPr="007E49B2">
        <w:t>Согласно инструкции предприятия-изготовителя.</w:t>
      </w:r>
    </w:p>
    <w:p w14:paraId="16892542" w14:textId="77777777" w:rsidR="000F6729" w:rsidRPr="007E49B2" w:rsidRDefault="000F6729" w:rsidP="007D135B">
      <w:pPr>
        <w:jc w:val="both"/>
      </w:pPr>
      <w:r>
        <w:t xml:space="preserve">2. </w:t>
      </w:r>
      <w:r w:rsidRPr="007E49B2">
        <w:t>В</w:t>
      </w:r>
      <w:r>
        <w:t xml:space="preserve"> </w:t>
      </w:r>
      <w:r w:rsidRPr="007E49B2">
        <w:t>порядке,</w:t>
      </w:r>
      <w:r>
        <w:t xml:space="preserve"> </w:t>
      </w:r>
      <w:r w:rsidRPr="007E49B2">
        <w:t>установленном</w:t>
      </w:r>
      <w:r>
        <w:t xml:space="preserve"> </w:t>
      </w:r>
      <w:r w:rsidRPr="007E49B2">
        <w:t>соответствующим</w:t>
      </w:r>
      <w:r>
        <w:t xml:space="preserve"> </w:t>
      </w:r>
      <w:r w:rsidRPr="007E49B2">
        <w:t>Постановление Правительства Российской Федерации.</w:t>
      </w:r>
    </w:p>
    <w:p w14:paraId="26670B74" w14:textId="77777777" w:rsidR="000F6729" w:rsidRPr="007E49B2" w:rsidRDefault="000F6729" w:rsidP="007D135B">
      <w:pPr>
        <w:jc w:val="both"/>
      </w:pPr>
      <w:r>
        <w:t xml:space="preserve">3. </w:t>
      </w:r>
      <w:r w:rsidRPr="007E49B2">
        <w:t>Произвольно, по решению охранника.</w:t>
      </w:r>
    </w:p>
    <w:p w14:paraId="5A2F16A3" w14:textId="77777777" w:rsidR="000F6729" w:rsidRPr="007E49B2" w:rsidRDefault="000F6729" w:rsidP="007D135B">
      <w:pPr>
        <w:jc w:val="both"/>
      </w:pPr>
      <w:r w:rsidRPr="007E49B2">
        <w:t>1</w:t>
      </w:r>
    </w:p>
    <w:p w14:paraId="5B845F94" w14:textId="77777777" w:rsidR="000F6729" w:rsidRPr="00C50B2F" w:rsidRDefault="000F6729" w:rsidP="007D135B">
      <w:pPr>
        <w:jc w:val="both"/>
        <w:rPr>
          <w:b/>
          <w:bCs/>
        </w:rPr>
      </w:pPr>
      <w:r w:rsidRPr="00C50B2F">
        <w:rPr>
          <w:b/>
          <w:bCs/>
        </w:rPr>
        <w:t>19. Палка резиновая ПУС-3, разрешенная для использования в частной охранной деятельности, выпускается в следующих вариантах:</w:t>
      </w:r>
    </w:p>
    <w:p w14:paraId="00538DFB" w14:textId="77777777" w:rsidR="000F6729" w:rsidRPr="007E49B2" w:rsidRDefault="000F6729" w:rsidP="007D135B">
      <w:pPr>
        <w:jc w:val="both"/>
      </w:pPr>
      <w:r>
        <w:t xml:space="preserve">1. </w:t>
      </w:r>
      <w:r w:rsidRPr="007E49B2">
        <w:t>Раскладная и телескопическая.</w:t>
      </w:r>
    </w:p>
    <w:p w14:paraId="207A882A" w14:textId="77777777" w:rsidR="000F6729" w:rsidRPr="007E49B2" w:rsidRDefault="000F6729" w:rsidP="007D135B">
      <w:pPr>
        <w:jc w:val="both"/>
      </w:pPr>
      <w:r>
        <w:t xml:space="preserve">2. </w:t>
      </w:r>
      <w:r w:rsidRPr="007E49B2">
        <w:t>Прямая и с боковой ручкой.</w:t>
      </w:r>
    </w:p>
    <w:p w14:paraId="17C66CA8" w14:textId="77777777" w:rsidR="000F6729" w:rsidRPr="007E49B2" w:rsidRDefault="000F6729" w:rsidP="007D135B">
      <w:pPr>
        <w:jc w:val="both"/>
      </w:pPr>
      <w:r>
        <w:t xml:space="preserve">3. </w:t>
      </w:r>
      <w:r w:rsidRPr="007E49B2">
        <w:t>Произвольная и штатная.</w:t>
      </w:r>
    </w:p>
    <w:p w14:paraId="32433024" w14:textId="77777777" w:rsidR="000F6729" w:rsidRPr="007E49B2" w:rsidRDefault="000F6729" w:rsidP="007D135B">
      <w:pPr>
        <w:jc w:val="both"/>
      </w:pPr>
      <w:r w:rsidRPr="007E49B2">
        <w:t>1</w:t>
      </w:r>
    </w:p>
    <w:p w14:paraId="569A9704" w14:textId="77777777" w:rsidR="000F6729" w:rsidRPr="00C50B2F" w:rsidRDefault="000F6729" w:rsidP="007D135B">
      <w:pPr>
        <w:jc w:val="both"/>
        <w:rPr>
          <w:b/>
          <w:bCs/>
        </w:rPr>
      </w:pPr>
      <w:r w:rsidRPr="00C50B2F">
        <w:rPr>
          <w:b/>
          <w:bCs/>
        </w:rPr>
        <w:t>20. Палки резиновые ПУС-2 и ПР-Т, разрешенные для использования в частной охранной деятельности, имеют в своей конструкции:</w:t>
      </w:r>
    </w:p>
    <w:p w14:paraId="03A0484D" w14:textId="77777777" w:rsidR="000F6729" w:rsidRPr="007E49B2" w:rsidRDefault="000F6729" w:rsidP="007D135B">
      <w:pPr>
        <w:jc w:val="both"/>
      </w:pPr>
      <w:r>
        <w:t xml:space="preserve">1. </w:t>
      </w:r>
      <w:r w:rsidRPr="007E49B2">
        <w:t>Выступающий кольцевой элемент (мини-гарду) рукоятки.</w:t>
      </w:r>
    </w:p>
    <w:p w14:paraId="37026F44" w14:textId="77777777" w:rsidR="000F6729" w:rsidRPr="007E49B2" w:rsidRDefault="000F6729" w:rsidP="007D135B">
      <w:pPr>
        <w:jc w:val="both"/>
      </w:pPr>
      <w:r>
        <w:t xml:space="preserve">2. </w:t>
      </w:r>
      <w:r w:rsidRPr="007E49B2">
        <w:t>Боковую ручку.</w:t>
      </w:r>
    </w:p>
    <w:p w14:paraId="73734D81" w14:textId="77777777" w:rsidR="000F6729" w:rsidRPr="007E49B2" w:rsidRDefault="000F6729" w:rsidP="007D135B">
      <w:pPr>
        <w:jc w:val="both"/>
      </w:pPr>
      <w:r>
        <w:t xml:space="preserve">3. </w:t>
      </w:r>
      <w:r w:rsidRPr="007E49B2">
        <w:t>Металлический наконечник.</w:t>
      </w:r>
    </w:p>
    <w:p w14:paraId="29714AD8" w14:textId="77777777" w:rsidR="000F6729" w:rsidRPr="007E49B2" w:rsidRDefault="000F6729" w:rsidP="007D135B">
      <w:pPr>
        <w:jc w:val="both"/>
      </w:pPr>
      <w:r w:rsidRPr="007E49B2">
        <w:t>2</w:t>
      </w:r>
    </w:p>
    <w:p w14:paraId="7A511968" w14:textId="77777777" w:rsidR="000F6729" w:rsidRPr="00C50B2F" w:rsidRDefault="000F6729" w:rsidP="007D135B">
      <w:pPr>
        <w:jc w:val="both"/>
        <w:rPr>
          <w:b/>
          <w:bCs/>
        </w:rPr>
      </w:pPr>
      <w:r w:rsidRPr="00C50B2F">
        <w:rPr>
          <w:b/>
          <w:bCs/>
        </w:rPr>
        <w:t>21. Палка резиновая ПР-73М, разрешенная для использования в частной охранной деятельности, имеют в своей конструкции:</w:t>
      </w:r>
    </w:p>
    <w:p w14:paraId="14489BED" w14:textId="77777777" w:rsidR="000F6729" w:rsidRPr="007E49B2" w:rsidRDefault="000F6729" w:rsidP="007D135B">
      <w:pPr>
        <w:jc w:val="both"/>
      </w:pPr>
      <w:r>
        <w:t xml:space="preserve">1. </w:t>
      </w:r>
      <w:r w:rsidRPr="007E49B2">
        <w:t>Выступающий кольцевой элемент (мини-гарду) рукоятки.</w:t>
      </w:r>
    </w:p>
    <w:p w14:paraId="4092915D" w14:textId="77777777" w:rsidR="000F6729" w:rsidRPr="007E49B2" w:rsidRDefault="000F6729" w:rsidP="007D135B">
      <w:pPr>
        <w:jc w:val="both"/>
      </w:pPr>
      <w:r>
        <w:t xml:space="preserve">2. </w:t>
      </w:r>
      <w:r w:rsidRPr="007E49B2">
        <w:t>Боковую ручку.</w:t>
      </w:r>
    </w:p>
    <w:p w14:paraId="51DF7473" w14:textId="77777777" w:rsidR="000F6729" w:rsidRPr="007E49B2" w:rsidRDefault="000F6729" w:rsidP="007D135B">
      <w:pPr>
        <w:jc w:val="both"/>
      </w:pPr>
      <w:r>
        <w:t xml:space="preserve">3. </w:t>
      </w:r>
      <w:r w:rsidRPr="007E49B2">
        <w:t>Металлический наконечник.</w:t>
      </w:r>
    </w:p>
    <w:p w14:paraId="04834D8D" w14:textId="77777777" w:rsidR="000F6729" w:rsidRPr="007E49B2" w:rsidRDefault="000F6729" w:rsidP="007D135B">
      <w:pPr>
        <w:jc w:val="both"/>
      </w:pPr>
      <w:r w:rsidRPr="007E49B2">
        <w:t>1</w:t>
      </w:r>
    </w:p>
    <w:p w14:paraId="3C42D1AC" w14:textId="77777777" w:rsidR="000F6729" w:rsidRPr="00C50B2F" w:rsidRDefault="000F6729" w:rsidP="007D135B">
      <w:pPr>
        <w:jc w:val="both"/>
        <w:rPr>
          <w:b/>
          <w:bCs/>
        </w:rPr>
      </w:pPr>
      <w:r w:rsidRPr="00C50B2F">
        <w:rPr>
          <w:b/>
          <w:bCs/>
        </w:rPr>
        <w:t>22. 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14:paraId="6A7276D8" w14:textId="77777777" w:rsidR="000F6729" w:rsidRPr="007E49B2" w:rsidRDefault="000F6729" w:rsidP="007D135B">
      <w:pPr>
        <w:jc w:val="both"/>
      </w:pPr>
      <w:r>
        <w:t xml:space="preserve">1. </w:t>
      </w:r>
      <w:r w:rsidRPr="007E49B2">
        <w:t>На правую руку одного задержанного и правую руку другого.</w:t>
      </w:r>
    </w:p>
    <w:p w14:paraId="4446219F" w14:textId="77777777" w:rsidR="000F6729" w:rsidRPr="007E49B2" w:rsidRDefault="000F6729" w:rsidP="007D135B">
      <w:pPr>
        <w:jc w:val="both"/>
      </w:pPr>
      <w:r>
        <w:t xml:space="preserve">2. </w:t>
      </w:r>
      <w:r w:rsidRPr="007E49B2">
        <w:t>На правую руку одного задержанного и левую руку другого.</w:t>
      </w:r>
    </w:p>
    <w:p w14:paraId="5184B2D8" w14:textId="77777777" w:rsidR="000F6729" w:rsidRPr="007E49B2" w:rsidRDefault="000F6729" w:rsidP="007D135B">
      <w:pPr>
        <w:jc w:val="both"/>
      </w:pPr>
      <w:r>
        <w:t xml:space="preserve">3. </w:t>
      </w:r>
      <w:r w:rsidRPr="007E49B2">
        <w:t>На руку одного задержанного и на ногу другого.</w:t>
      </w:r>
    </w:p>
    <w:p w14:paraId="6ACDD964" w14:textId="77777777" w:rsidR="000F6729" w:rsidRPr="007E49B2" w:rsidRDefault="000F6729" w:rsidP="007D135B">
      <w:pPr>
        <w:jc w:val="both"/>
      </w:pPr>
      <w:r w:rsidRPr="007E49B2">
        <w:t>1</w:t>
      </w:r>
    </w:p>
    <w:p w14:paraId="7619B1C2" w14:textId="77777777" w:rsidR="000F6729" w:rsidRPr="00C50B2F" w:rsidRDefault="000F6729" w:rsidP="007D135B">
      <w:pPr>
        <w:jc w:val="both"/>
        <w:rPr>
          <w:b/>
          <w:bCs/>
        </w:rPr>
      </w:pPr>
      <w:r w:rsidRPr="00C50B2F">
        <w:rPr>
          <w:b/>
          <w:bCs/>
        </w:rPr>
        <w:t>23. 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52C556FD" w14:textId="77777777" w:rsidR="000F6729" w:rsidRPr="007E49B2" w:rsidRDefault="000F6729" w:rsidP="007D135B">
      <w:pPr>
        <w:jc w:val="both"/>
      </w:pPr>
      <w:r>
        <w:t xml:space="preserve">1. </w:t>
      </w:r>
      <w:r w:rsidRPr="007E49B2">
        <w:t>-60°С.</w:t>
      </w:r>
    </w:p>
    <w:p w14:paraId="77A6F6F5" w14:textId="77777777" w:rsidR="000F6729" w:rsidRPr="007E49B2" w:rsidRDefault="000F6729" w:rsidP="007D135B">
      <w:pPr>
        <w:jc w:val="both"/>
      </w:pPr>
      <w:r>
        <w:lastRenderedPageBreak/>
        <w:t xml:space="preserve">2. </w:t>
      </w:r>
      <w:r w:rsidRPr="007E49B2">
        <w:t>-45°С.</w:t>
      </w:r>
    </w:p>
    <w:p w14:paraId="5B5D070B" w14:textId="77777777" w:rsidR="000F6729" w:rsidRPr="007E49B2" w:rsidRDefault="000F6729" w:rsidP="007D135B">
      <w:pPr>
        <w:jc w:val="both"/>
      </w:pPr>
      <w:r>
        <w:t xml:space="preserve">3. </w:t>
      </w:r>
      <w:r w:rsidRPr="007E49B2">
        <w:t>-30°С.</w:t>
      </w:r>
    </w:p>
    <w:p w14:paraId="1AE41C85" w14:textId="77777777" w:rsidR="000F6729" w:rsidRPr="007E49B2" w:rsidRDefault="000F6729" w:rsidP="007D135B">
      <w:pPr>
        <w:jc w:val="both"/>
      </w:pPr>
      <w:r w:rsidRPr="007E49B2">
        <w:t>1</w:t>
      </w:r>
    </w:p>
    <w:p w14:paraId="3C26E6E5" w14:textId="77777777" w:rsidR="000F6729" w:rsidRPr="00C50B2F" w:rsidRDefault="000F6729" w:rsidP="007D135B">
      <w:pPr>
        <w:jc w:val="both"/>
        <w:rPr>
          <w:b/>
          <w:bCs/>
        </w:rPr>
      </w:pPr>
      <w:r w:rsidRPr="00C50B2F">
        <w:rPr>
          <w:b/>
          <w:bCs/>
        </w:rPr>
        <w:t>24. 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3B74AB18" w14:textId="77777777" w:rsidR="000F6729" w:rsidRPr="007E49B2" w:rsidRDefault="000F6729" w:rsidP="007D135B">
      <w:pPr>
        <w:jc w:val="both"/>
      </w:pPr>
      <w:r>
        <w:t>1.</w:t>
      </w:r>
      <w:r w:rsidRPr="007E49B2">
        <w:t>-60°С.</w:t>
      </w:r>
    </w:p>
    <w:p w14:paraId="05D491A3" w14:textId="77777777" w:rsidR="000F6729" w:rsidRPr="007E49B2" w:rsidRDefault="000F6729" w:rsidP="007D135B">
      <w:pPr>
        <w:jc w:val="both"/>
      </w:pPr>
      <w:r>
        <w:t xml:space="preserve">2. </w:t>
      </w:r>
      <w:r w:rsidRPr="007E49B2">
        <w:t>-45°С.</w:t>
      </w:r>
    </w:p>
    <w:p w14:paraId="46E3CC7E" w14:textId="77777777" w:rsidR="000F6729" w:rsidRPr="007E49B2" w:rsidRDefault="000F6729" w:rsidP="007D135B">
      <w:pPr>
        <w:jc w:val="both"/>
      </w:pPr>
      <w:r>
        <w:t xml:space="preserve">3. </w:t>
      </w:r>
      <w:r w:rsidRPr="007E49B2">
        <w:t>-30°С.</w:t>
      </w:r>
    </w:p>
    <w:p w14:paraId="2C28D30B" w14:textId="77777777" w:rsidR="000F6729" w:rsidRPr="007E49B2" w:rsidRDefault="000F6729" w:rsidP="007D135B">
      <w:pPr>
        <w:jc w:val="both"/>
      </w:pPr>
      <w:r w:rsidRPr="007E49B2">
        <w:t>3</w:t>
      </w:r>
    </w:p>
    <w:p w14:paraId="35351B99" w14:textId="77777777" w:rsidR="000F6729" w:rsidRPr="00C50B2F" w:rsidRDefault="000F6729" w:rsidP="007D135B">
      <w:pPr>
        <w:jc w:val="both"/>
        <w:rPr>
          <w:b/>
          <w:bCs/>
        </w:rPr>
      </w:pPr>
      <w:r w:rsidRPr="00C50B2F">
        <w:rPr>
          <w:b/>
          <w:bCs/>
        </w:rPr>
        <w:t>25. 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14:paraId="517084D0" w14:textId="77777777" w:rsidR="000F6729" w:rsidRPr="007E49B2" w:rsidRDefault="000F6729" w:rsidP="007D135B">
      <w:pPr>
        <w:jc w:val="both"/>
      </w:pPr>
      <w:r w:rsidRPr="007E49B2">
        <w:t>1. +50°С.</w:t>
      </w:r>
    </w:p>
    <w:p w14:paraId="64A3FD4C" w14:textId="77777777" w:rsidR="000F6729" w:rsidRPr="007E49B2" w:rsidRDefault="000F6729" w:rsidP="007D135B">
      <w:pPr>
        <w:jc w:val="both"/>
      </w:pPr>
      <w:r w:rsidRPr="007E49B2">
        <w:t>2. +40°С.</w:t>
      </w:r>
    </w:p>
    <w:p w14:paraId="02392F5E" w14:textId="77777777" w:rsidR="000F6729" w:rsidRPr="007E49B2" w:rsidRDefault="000F6729" w:rsidP="007D135B">
      <w:pPr>
        <w:jc w:val="both"/>
      </w:pPr>
      <w:r w:rsidRPr="007E49B2">
        <w:t>3. +30°С.</w:t>
      </w:r>
    </w:p>
    <w:p w14:paraId="66DAEC0F" w14:textId="77777777" w:rsidR="000F6729" w:rsidRPr="007E49B2" w:rsidRDefault="000F6729" w:rsidP="007D135B">
      <w:pPr>
        <w:jc w:val="both"/>
      </w:pPr>
      <w:r w:rsidRPr="007E49B2">
        <w:t>1</w:t>
      </w:r>
    </w:p>
    <w:p w14:paraId="779EDD28" w14:textId="77777777" w:rsidR="000F6729" w:rsidRPr="00C50B2F" w:rsidRDefault="000F6729" w:rsidP="007D135B">
      <w:pPr>
        <w:jc w:val="both"/>
        <w:rPr>
          <w:b/>
          <w:bCs/>
        </w:rPr>
      </w:pPr>
      <w:r w:rsidRPr="00C50B2F">
        <w:rPr>
          <w:b/>
          <w:bCs/>
        </w:rPr>
        <w:t>26. Каков максимальный предел температуры окружающего воздуха,</w:t>
      </w:r>
      <w:r w:rsidRPr="007E49B2">
        <w:t xml:space="preserve"> </w:t>
      </w:r>
      <w:r w:rsidRPr="00C50B2F">
        <w:rPr>
          <w:b/>
          <w:bCs/>
        </w:rPr>
        <w:t>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14:paraId="249732FB" w14:textId="77777777" w:rsidR="000F6729" w:rsidRPr="007E49B2" w:rsidRDefault="000F6729" w:rsidP="007D135B">
      <w:pPr>
        <w:jc w:val="both"/>
      </w:pPr>
      <w:r w:rsidRPr="007E49B2">
        <w:t>1. +50°С.</w:t>
      </w:r>
    </w:p>
    <w:p w14:paraId="578B8CF1" w14:textId="77777777" w:rsidR="000F6729" w:rsidRPr="007E49B2" w:rsidRDefault="000F6729" w:rsidP="007D135B">
      <w:pPr>
        <w:jc w:val="both"/>
      </w:pPr>
      <w:r w:rsidRPr="007E49B2">
        <w:t>2. +40°С.</w:t>
      </w:r>
    </w:p>
    <w:p w14:paraId="1FAAD783" w14:textId="77777777" w:rsidR="000F6729" w:rsidRPr="007E49B2" w:rsidRDefault="000F6729" w:rsidP="007D135B">
      <w:pPr>
        <w:jc w:val="both"/>
      </w:pPr>
      <w:r w:rsidRPr="007E49B2">
        <w:t>3. +30°С.</w:t>
      </w:r>
    </w:p>
    <w:p w14:paraId="781A8DE2" w14:textId="77777777" w:rsidR="000F6729" w:rsidRPr="007E49B2" w:rsidRDefault="000F6729" w:rsidP="007D135B">
      <w:pPr>
        <w:jc w:val="both"/>
      </w:pPr>
      <w:r w:rsidRPr="007E49B2">
        <w:t>2</w:t>
      </w:r>
    </w:p>
    <w:p w14:paraId="2DC21A61" w14:textId="77777777" w:rsidR="000F6729" w:rsidRPr="00C50B2F" w:rsidRDefault="000F6729" w:rsidP="007D135B">
      <w:pPr>
        <w:jc w:val="both"/>
        <w:rPr>
          <w:b/>
          <w:bCs/>
        </w:rPr>
      </w:pPr>
      <w:r w:rsidRPr="00C50B2F">
        <w:rPr>
          <w:b/>
          <w:bCs/>
        </w:rPr>
        <w:t>27. 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14:paraId="0A7AB7B6" w14:textId="77777777" w:rsidR="000F6729" w:rsidRPr="007E49B2" w:rsidRDefault="000F6729" w:rsidP="007D135B">
      <w:pPr>
        <w:jc w:val="both"/>
      </w:pPr>
      <w:r>
        <w:t xml:space="preserve">1. </w:t>
      </w:r>
      <w:r w:rsidRPr="007E49B2">
        <w:t>При воздействии ультрафиолетового излучения.</w:t>
      </w:r>
    </w:p>
    <w:p w14:paraId="20E664A3" w14:textId="77777777" w:rsidR="000F6729" w:rsidRPr="007E49B2" w:rsidRDefault="000F6729" w:rsidP="007D135B">
      <w:pPr>
        <w:jc w:val="both"/>
      </w:pPr>
      <w:r>
        <w:t xml:space="preserve">2. </w:t>
      </w:r>
      <w:r w:rsidRPr="007E49B2">
        <w:t>При намокании.</w:t>
      </w:r>
    </w:p>
    <w:p w14:paraId="41AF7870" w14:textId="77777777" w:rsidR="000F6729" w:rsidRPr="007E49B2" w:rsidRDefault="000F6729" w:rsidP="007D135B">
      <w:pPr>
        <w:jc w:val="both"/>
      </w:pPr>
      <w:r>
        <w:t xml:space="preserve">3. </w:t>
      </w:r>
      <w:r w:rsidRPr="007E49B2">
        <w:t>При температуре +30°С.</w:t>
      </w:r>
    </w:p>
    <w:p w14:paraId="03AC3583" w14:textId="77777777" w:rsidR="000F6729" w:rsidRPr="007E49B2" w:rsidRDefault="000F6729" w:rsidP="007D135B">
      <w:pPr>
        <w:jc w:val="both"/>
      </w:pPr>
      <w:r w:rsidRPr="007E49B2">
        <w:t>2</w:t>
      </w:r>
    </w:p>
    <w:p w14:paraId="008D8762" w14:textId="77777777" w:rsidR="000F6729" w:rsidRPr="00C50B2F" w:rsidRDefault="000F6729" w:rsidP="007D135B">
      <w:pPr>
        <w:jc w:val="both"/>
        <w:rPr>
          <w:b/>
          <w:bCs/>
        </w:rPr>
      </w:pPr>
      <w:r w:rsidRPr="00C50B2F">
        <w:rPr>
          <w:b/>
          <w:bCs/>
        </w:rPr>
        <w:t>28. Какие вещества (материалы) запрещается хранить совместно с бронеодеждой (жилетами защитными) и бронешлемами (шлемами защитными)?</w:t>
      </w:r>
    </w:p>
    <w:p w14:paraId="508F7532" w14:textId="77777777" w:rsidR="000F6729" w:rsidRPr="007E49B2" w:rsidRDefault="000F6729" w:rsidP="007D135B">
      <w:pPr>
        <w:jc w:val="both"/>
      </w:pPr>
      <w:r>
        <w:t xml:space="preserve">1. </w:t>
      </w:r>
      <w:r w:rsidRPr="007E49B2">
        <w:t>Гидросорбенты (влагопоглотители).</w:t>
      </w:r>
    </w:p>
    <w:p w14:paraId="2A8FDAA8" w14:textId="77777777" w:rsidR="000F6729" w:rsidRPr="007E49B2" w:rsidRDefault="000F6729" w:rsidP="007D135B">
      <w:pPr>
        <w:jc w:val="both"/>
      </w:pPr>
      <w:r>
        <w:t xml:space="preserve">2. </w:t>
      </w:r>
      <w:r w:rsidRPr="007E49B2">
        <w:t>Резиновые изделия (резину).</w:t>
      </w:r>
    </w:p>
    <w:p w14:paraId="6BC415A7" w14:textId="77777777" w:rsidR="000F6729" w:rsidRPr="007E49B2" w:rsidRDefault="000F6729" w:rsidP="007D135B">
      <w:pPr>
        <w:jc w:val="both"/>
      </w:pPr>
      <w:r>
        <w:t xml:space="preserve">3. </w:t>
      </w:r>
      <w:r w:rsidRPr="007E49B2">
        <w:t>Масла и кислоты.</w:t>
      </w:r>
    </w:p>
    <w:p w14:paraId="5C7F9177" w14:textId="77777777" w:rsidR="000F6729" w:rsidRPr="007E49B2" w:rsidRDefault="000F6729" w:rsidP="007D135B">
      <w:pPr>
        <w:jc w:val="both"/>
      </w:pPr>
      <w:r w:rsidRPr="007E49B2">
        <w:t>3</w:t>
      </w:r>
    </w:p>
    <w:p w14:paraId="24FC6E5B" w14:textId="77777777" w:rsidR="000F6729" w:rsidRPr="00C50B2F" w:rsidRDefault="000F6729" w:rsidP="007D135B">
      <w:pPr>
        <w:jc w:val="both"/>
        <w:rPr>
          <w:b/>
          <w:bCs/>
        </w:rPr>
      </w:pPr>
      <w:r w:rsidRPr="00C50B2F">
        <w:rPr>
          <w:b/>
          <w:bCs/>
        </w:rPr>
        <w:t>29. Каково назначение фиксатора, имеющегося в конструкции браслетов наручников, используемых в частной охранной деятельности?</w:t>
      </w:r>
    </w:p>
    <w:p w14:paraId="032250A9" w14:textId="77777777" w:rsidR="000F6729" w:rsidRPr="007E49B2" w:rsidRDefault="000F6729" w:rsidP="007D135B">
      <w:pPr>
        <w:jc w:val="both"/>
      </w:pPr>
      <w:r>
        <w:t xml:space="preserve">1. </w:t>
      </w:r>
      <w:r w:rsidRPr="007E49B2">
        <w:t>Фиксация ключа от наручников к одному из браслетов (во избежание его утери).</w:t>
      </w:r>
    </w:p>
    <w:p w14:paraId="567D0E54" w14:textId="77777777" w:rsidR="000F6729" w:rsidRPr="007E49B2" w:rsidRDefault="000F6729" w:rsidP="007D135B">
      <w:pPr>
        <w:jc w:val="both"/>
      </w:pPr>
      <w:r>
        <w:lastRenderedPageBreak/>
        <w:t xml:space="preserve">2. </w:t>
      </w:r>
      <w:r w:rsidRPr="007E49B2">
        <w:t>Блокировка механизма зацепления подвижной запирающей дужки браслета наручников.</w:t>
      </w:r>
    </w:p>
    <w:p w14:paraId="169B896F" w14:textId="77777777" w:rsidR="000F6729" w:rsidRPr="007E49B2" w:rsidRDefault="000F6729" w:rsidP="007D135B">
      <w:pPr>
        <w:jc w:val="both"/>
      </w:pPr>
      <w:r>
        <w:t xml:space="preserve">3. </w:t>
      </w:r>
      <w:r w:rsidRPr="007E49B2">
        <w:t>Блокировка доступа к замочной скважине браслета наручников.</w:t>
      </w:r>
    </w:p>
    <w:p w14:paraId="67F4146E" w14:textId="77777777" w:rsidR="000F6729" w:rsidRPr="007E49B2" w:rsidRDefault="000F6729" w:rsidP="007D135B">
      <w:pPr>
        <w:jc w:val="both"/>
      </w:pPr>
      <w:r w:rsidRPr="007E49B2">
        <w:t>2</w:t>
      </w:r>
    </w:p>
    <w:p w14:paraId="19C0A724" w14:textId="77777777" w:rsidR="000F6729" w:rsidRPr="00D209CD" w:rsidRDefault="000F6729" w:rsidP="007D135B">
      <w:pPr>
        <w:jc w:val="both"/>
        <w:rPr>
          <w:b/>
          <w:bCs/>
        </w:rPr>
      </w:pPr>
      <w:r w:rsidRPr="00D209CD">
        <w:rPr>
          <w:b/>
          <w:bCs/>
        </w:rPr>
        <w:t>30. Какой способ применяется для включения фиксатора, имеющегося в конструкции браслетов наручников, используемых в частной охранной деятельности?</w:t>
      </w:r>
    </w:p>
    <w:p w14:paraId="0ED8C821" w14:textId="77777777" w:rsidR="000F6729" w:rsidRPr="007E49B2" w:rsidRDefault="000F6729" w:rsidP="007D135B">
      <w:pPr>
        <w:jc w:val="both"/>
      </w:pPr>
      <w:r>
        <w:t xml:space="preserve">1. </w:t>
      </w:r>
      <w:r w:rsidRPr="007E49B2">
        <w:t>Нажатие (утопление) штифта фиксатора, расположенного на боковой стороне браслета с помощью ключа от наручников.</w:t>
      </w:r>
    </w:p>
    <w:p w14:paraId="2D82485F" w14:textId="77777777" w:rsidR="000F6729" w:rsidRPr="007E49B2" w:rsidRDefault="000F6729" w:rsidP="007D135B">
      <w:pPr>
        <w:jc w:val="both"/>
      </w:pPr>
      <w:r>
        <w:t xml:space="preserve">2. </w:t>
      </w:r>
      <w:r w:rsidRPr="007E49B2">
        <w:t>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14:paraId="7A1F28B1" w14:textId="77777777" w:rsidR="000F6729" w:rsidRPr="007E49B2" w:rsidRDefault="000F6729" w:rsidP="007D135B">
      <w:pPr>
        <w:jc w:val="both"/>
      </w:pPr>
      <w:r>
        <w:t xml:space="preserve">3. </w:t>
      </w:r>
      <w:r w:rsidRPr="007E49B2">
        <w:t>Поворот ключ от наручников в замочной скважине в необходимую для включения фиксатора сторону.</w:t>
      </w:r>
    </w:p>
    <w:p w14:paraId="186919BF" w14:textId="77777777" w:rsidR="000F6729" w:rsidRPr="007E49B2" w:rsidRDefault="000F6729" w:rsidP="007D135B">
      <w:pPr>
        <w:jc w:val="both"/>
      </w:pPr>
      <w:r w:rsidRPr="007E49B2">
        <w:t>1</w:t>
      </w:r>
    </w:p>
    <w:p w14:paraId="130D6937" w14:textId="77777777" w:rsidR="000F6729" w:rsidRPr="004B66E2" w:rsidRDefault="000F6729" w:rsidP="007D135B">
      <w:pPr>
        <w:jc w:val="both"/>
        <w:rPr>
          <w:b/>
          <w:bCs/>
        </w:rPr>
      </w:pPr>
      <w:r w:rsidRPr="004B66E2">
        <w:rPr>
          <w:b/>
          <w:bCs/>
        </w:rPr>
        <w:t>31. 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14:paraId="048A18A2" w14:textId="77777777" w:rsidR="000F6729" w:rsidRPr="007E49B2" w:rsidRDefault="000F6729" w:rsidP="007D135B">
      <w:pPr>
        <w:jc w:val="both"/>
      </w:pPr>
      <w:r>
        <w:t xml:space="preserve">1. </w:t>
      </w:r>
      <w:r w:rsidRPr="007E49B2">
        <w:t>Вставить ключ от наручников в отверстие на боковой стороне браслета и повернуть его в необходимую для разблокировки сторону.</w:t>
      </w:r>
    </w:p>
    <w:p w14:paraId="40DFB46D" w14:textId="77777777" w:rsidR="000F6729" w:rsidRDefault="000F6729" w:rsidP="007D135B">
      <w:pPr>
        <w:jc w:val="both"/>
      </w:pPr>
      <w:r>
        <w:t xml:space="preserve">2. </w:t>
      </w:r>
      <w:r w:rsidRPr="007E49B2">
        <w:t>Вставить ключ от наручников в замочную скважину и повернуть его в необходимую для разблокировки сторону.</w:t>
      </w:r>
    </w:p>
    <w:p w14:paraId="61198E91" w14:textId="77777777" w:rsidR="000F6729" w:rsidRPr="007E49B2" w:rsidRDefault="000F6729" w:rsidP="007D135B">
      <w:pPr>
        <w:jc w:val="both"/>
      </w:pPr>
      <w:r>
        <w:t xml:space="preserve">3. </w:t>
      </w:r>
      <w:r w:rsidRPr="007E49B2">
        <w:t>Резко потянуть запирающую дужку браслета наручников в сторону отпирания.</w:t>
      </w:r>
    </w:p>
    <w:p w14:paraId="2C7F29C4" w14:textId="77777777" w:rsidR="000F6729" w:rsidRPr="007E49B2" w:rsidRDefault="000F6729" w:rsidP="007D135B">
      <w:pPr>
        <w:jc w:val="both"/>
      </w:pPr>
      <w:r w:rsidRPr="007E49B2">
        <w:t>2</w:t>
      </w:r>
    </w:p>
    <w:p w14:paraId="25721CEC" w14:textId="77777777" w:rsidR="000F6729" w:rsidRPr="00560206" w:rsidRDefault="000F6729" w:rsidP="007D135B">
      <w:pPr>
        <w:jc w:val="both"/>
        <w:rPr>
          <w:b/>
          <w:bCs/>
        </w:rPr>
      </w:pPr>
      <w:r w:rsidRPr="00560206">
        <w:rPr>
          <w:b/>
          <w:bCs/>
        </w:rPr>
        <w:t>32. Хранение каких видов специальных средств, используемых в частной охранной деятельности, допускается ближе 1 метра от отопительных приборов?</w:t>
      </w:r>
    </w:p>
    <w:p w14:paraId="25CC3F9C" w14:textId="77777777" w:rsidR="000F6729" w:rsidRPr="007E49B2" w:rsidRDefault="000F6729" w:rsidP="007D135B">
      <w:pPr>
        <w:jc w:val="both"/>
      </w:pPr>
      <w:r>
        <w:t xml:space="preserve">1. </w:t>
      </w:r>
      <w:r w:rsidRPr="007E49B2">
        <w:t>Наручников.</w:t>
      </w:r>
    </w:p>
    <w:p w14:paraId="27B10E27" w14:textId="77777777" w:rsidR="000F6729" w:rsidRPr="007E49B2" w:rsidRDefault="000F6729" w:rsidP="007D135B">
      <w:pPr>
        <w:jc w:val="both"/>
      </w:pPr>
      <w:r>
        <w:t xml:space="preserve">2. </w:t>
      </w:r>
      <w:r w:rsidRPr="007E49B2">
        <w:t>Палок резиновых.</w:t>
      </w:r>
    </w:p>
    <w:p w14:paraId="4E78B6C6" w14:textId="77777777" w:rsidR="000F6729" w:rsidRPr="007E49B2" w:rsidRDefault="000F6729" w:rsidP="007D135B">
      <w:pPr>
        <w:jc w:val="both"/>
      </w:pPr>
      <w:r>
        <w:t xml:space="preserve">3. </w:t>
      </w:r>
      <w:r w:rsidRPr="007E49B2">
        <w:t>Жилетов и шлемов защитных.</w:t>
      </w:r>
    </w:p>
    <w:p w14:paraId="0808A426" w14:textId="77777777" w:rsidR="000F6729" w:rsidRPr="007E49B2" w:rsidRDefault="000F6729" w:rsidP="007D135B">
      <w:pPr>
        <w:jc w:val="both"/>
      </w:pPr>
      <w:r w:rsidRPr="007E49B2">
        <w:t>1</w:t>
      </w:r>
    </w:p>
    <w:p w14:paraId="4E8DED97" w14:textId="77777777" w:rsidR="000F6729" w:rsidRPr="00560206" w:rsidRDefault="000F6729" w:rsidP="007D135B">
      <w:pPr>
        <w:jc w:val="both"/>
        <w:rPr>
          <w:b/>
          <w:bCs/>
        </w:rPr>
      </w:pPr>
      <w:r w:rsidRPr="00560206">
        <w:rPr>
          <w:b/>
          <w:bCs/>
        </w:rPr>
        <w:t>33. К дополнительным (съемным) элементам бронезащиты, которыми могут комплектоваться все типы жилетов защитных (за исключением некоторых моделей скрытого ношения) относятся:</w:t>
      </w:r>
    </w:p>
    <w:p w14:paraId="35E0A501" w14:textId="77777777" w:rsidR="000F6729" w:rsidRPr="007E49B2" w:rsidRDefault="000F6729" w:rsidP="007D135B">
      <w:pPr>
        <w:jc w:val="both"/>
      </w:pPr>
      <w:r>
        <w:t xml:space="preserve">1. </w:t>
      </w:r>
      <w:r w:rsidRPr="007E49B2">
        <w:t>Сменные жесткие позвоночные накладки, маски защитные, перчатки защитные, локтевые (кольцевые) защитные накладки.</w:t>
      </w:r>
    </w:p>
    <w:p w14:paraId="0626E777" w14:textId="77777777" w:rsidR="000F6729" w:rsidRPr="007E49B2" w:rsidRDefault="000F6729" w:rsidP="007D135B">
      <w:pPr>
        <w:jc w:val="both"/>
      </w:pPr>
      <w:r>
        <w:t xml:space="preserve">2. </w:t>
      </w:r>
      <w:r w:rsidRPr="007E49B2">
        <w:t>Шейно-плечевые накладки, паховые накладки, сменные жесткие защитные элементы (бронепластины).</w:t>
      </w:r>
    </w:p>
    <w:p w14:paraId="1D8A7A61" w14:textId="77777777" w:rsidR="000F6729" w:rsidRPr="007E49B2" w:rsidRDefault="000F6729" w:rsidP="007D135B">
      <w:pPr>
        <w:jc w:val="both"/>
      </w:pPr>
      <w:r>
        <w:t xml:space="preserve">3. </w:t>
      </w:r>
      <w:r w:rsidRPr="007E49B2">
        <w:t>Спецрадиостанции бронированные, планшеты защитные (бронированные), сапоги специальные защитные.</w:t>
      </w:r>
    </w:p>
    <w:p w14:paraId="64858CEA" w14:textId="77777777" w:rsidR="000F6729" w:rsidRPr="007E49B2" w:rsidRDefault="000F6729" w:rsidP="007D135B">
      <w:pPr>
        <w:jc w:val="both"/>
      </w:pPr>
      <w:r w:rsidRPr="007E49B2">
        <w:t>2</w:t>
      </w:r>
    </w:p>
    <w:p w14:paraId="727BD741" w14:textId="77777777" w:rsidR="000F6729" w:rsidRPr="006270E9" w:rsidRDefault="000F6729" w:rsidP="007D135B">
      <w:pPr>
        <w:jc w:val="both"/>
        <w:rPr>
          <w:b/>
          <w:bCs/>
        </w:rPr>
      </w:pPr>
      <w:r w:rsidRPr="006270E9">
        <w:rPr>
          <w:b/>
          <w:bCs/>
        </w:rPr>
        <w:t>34. В какой модели наручников, из числа разрешенных в частной охранной деятельности, используется соединительная цепочка?</w:t>
      </w:r>
    </w:p>
    <w:p w14:paraId="13FDC82F" w14:textId="77777777" w:rsidR="000F6729" w:rsidRPr="007E49B2" w:rsidRDefault="000F6729" w:rsidP="007D135B">
      <w:pPr>
        <w:jc w:val="both"/>
      </w:pPr>
      <w:r>
        <w:t xml:space="preserve">1. </w:t>
      </w:r>
      <w:r w:rsidRPr="007E49B2">
        <w:t>БР-2М.</w:t>
      </w:r>
    </w:p>
    <w:p w14:paraId="09F57863" w14:textId="77777777" w:rsidR="000F6729" w:rsidRPr="007E49B2" w:rsidRDefault="000F6729" w:rsidP="007D135B">
      <w:pPr>
        <w:jc w:val="both"/>
      </w:pPr>
      <w:r>
        <w:t xml:space="preserve">2. </w:t>
      </w:r>
      <w:r w:rsidRPr="007E49B2">
        <w:t>БОС.</w:t>
      </w:r>
    </w:p>
    <w:p w14:paraId="2918221E" w14:textId="77777777" w:rsidR="000F6729" w:rsidRPr="007E49B2" w:rsidRDefault="000F6729" w:rsidP="007D135B">
      <w:pPr>
        <w:jc w:val="both"/>
      </w:pPr>
      <w:r>
        <w:lastRenderedPageBreak/>
        <w:t xml:space="preserve">3. </w:t>
      </w:r>
      <w:r w:rsidRPr="007E49B2">
        <w:t>БКС-1.</w:t>
      </w:r>
    </w:p>
    <w:p w14:paraId="1DE19C90" w14:textId="77777777" w:rsidR="000F6729" w:rsidRPr="007E49B2" w:rsidRDefault="000F6729" w:rsidP="007D135B">
      <w:pPr>
        <w:jc w:val="both"/>
      </w:pPr>
      <w:r w:rsidRPr="007E49B2">
        <w:t>3</w:t>
      </w:r>
    </w:p>
    <w:p w14:paraId="733FF49C" w14:textId="77777777" w:rsidR="000F6729" w:rsidRPr="006270E9" w:rsidRDefault="000F6729" w:rsidP="007D135B">
      <w:pPr>
        <w:jc w:val="both"/>
        <w:rPr>
          <w:b/>
          <w:bCs/>
        </w:rPr>
      </w:pPr>
      <w:r w:rsidRPr="006270E9">
        <w:rPr>
          <w:b/>
          <w:bCs/>
        </w:rPr>
        <w:t>35. Какой класс защитной структуры бронеодежды (жилетов защитных) является минимально достаточным для защиты от огня из пистолета СР-1 (9-мм пистолета Сердюкова) и пистолетов ТТ, ПММ, ПСМ?</w:t>
      </w:r>
    </w:p>
    <w:p w14:paraId="7797FCA1" w14:textId="77777777" w:rsidR="000F6729" w:rsidRPr="007E49B2" w:rsidRDefault="000F6729" w:rsidP="007D135B">
      <w:pPr>
        <w:jc w:val="both"/>
      </w:pPr>
      <w:r>
        <w:t xml:space="preserve">1. </w:t>
      </w:r>
      <w:r w:rsidRPr="007E49B2">
        <w:t>Основной</w:t>
      </w:r>
      <w:r>
        <w:t xml:space="preserve"> </w:t>
      </w:r>
      <w:r w:rsidRPr="007E49B2">
        <w:t>класс</w:t>
      </w:r>
      <w:r>
        <w:t xml:space="preserve"> </w:t>
      </w:r>
      <w:r w:rsidRPr="007E49B2">
        <w:t>защиты</w:t>
      </w:r>
      <w:r>
        <w:t xml:space="preserve"> </w:t>
      </w:r>
      <w:r w:rsidRPr="007E49B2">
        <w:t>Бр1</w:t>
      </w:r>
      <w:r>
        <w:t xml:space="preserve"> </w:t>
      </w:r>
      <w:r w:rsidRPr="007E49B2">
        <w:t>(класс</w:t>
      </w:r>
      <w:r>
        <w:t xml:space="preserve"> </w:t>
      </w:r>
      <w:r w:rsidRPr="007E49B2">
        <w:t>защиты</w:t>
      </w:r>
      <w:r>
        <w:t xml:space="preserve"> </w:t>
      </w:r>
      <w:r w:rsidRPr="007E49B2">
        <w:t>1</w:t>
      </w:r>
      <w:r>
        <w:t xml:space="preserve"> </w:t>
      </w:r>
      <w:r w:rsidRPr="007E49B2">
        <w:t>по</w:t>
      </w:r>
      <w:r>
        <w:t xml:space="preserve"> </w:t>
      </w:r>
      <w:r w:rsidRPr="007E49B2">
        <w:t>старой классификации).</w:t>
      </w:r>
    </w:p>
    <w:p w14:paraId="1CC3A55A" w14:textId="77777777" w:rsidR="000F6729" w:rsidRPr="007E49B2" w:rsidRDefault="000F6729" w:rsidP="007D135B">
      <w:pPr>
        <w:jc w:val="both"/>
      </w:pPr>
      <w:r>
        <w:t xml:space="preserve">2. </w:t>
      </w:r>
      <w:r w:rsidRPr="007E49B2">
        <w:t>Основной</w:t>
      </w:r>
      <w:r>
        <w:t xml:space="preserve"> </w:t>
      </w:r>
      <w:r w:rsidRPr="007E49B2">
        <w:t>класс</w:t>
      </w:r>
      <w:r>
        <w:t xml:space="preserve"> </w:t>
      </w:r>
      <w:r w:rsidRPr="007E49B2">
        <w:t>защиты</w:t>
      </w:r>
      <w:r>
        <w:t xml:space="preserve"> </w:t>
      </w:r>
      <w:r w:rsidRPr="007E49B2">
        <w:t>Бр2</w:t>
      </w:r>
      <w:r>
        <w:t xml:space="preserve"> </w:t>
      </w:r>
      <w:r w:rsidRPr="007E49B2">
        <w:t>(класс</w:t>
      </w:r>
      <w:r>
        <w:t xml:space="preserve"> </w:t>
      </w:r>
      <w:r w:rsidRPr="007E49B2">
        <w:t>защиты</w:t>
      </w:r>
      <w:r>
        <w:t xml:space="preserve"> </w:t>
      </w:r>
      <w:r w:rsidRPr="007E49B2">
        <w:t>2</w:t>
      </w:r>
      <w:r>
        <w:t xml:space="preserve"> </w:t>
      </w:r>
      <w:r w:rsidRPr="007E49B2">
        <w:t>по</w:t>
      </w:r>
      <w:r>
        <w:t xml:space="preserve"> </w:t>
      </w:r>
      <w:r w:rsidRPr="007E49B2">
        <w:t>старой классификации).</w:t>
      </w:r>
    </w:p>
    <w:p w14:paraId="18AB20B9" w14:textId="77777777" w:rsidR="000F6729" w:rsidRPr="007E49B2" w:rsidRDefault="000F6729" w:rsidP="007D135B">
      <w:pPr>
        <w:jc w:val="both"/>
      </w:pPr>
      <w:r>
        <w:t xml:space="preserve">3. </w:t>
      </w:r>
      <w:r w:rsidRPr="007E49B2">
        <w:t>Основной</w:t>
      </w:r>
      <w:r>
        <w:t xml:space="preserve"> </w:t>
      </w:r>
      <w:r w:rsidRPr="007E49B2">
        <w:t>класс</w:t>
      </w:r>
      <w:r>
        <w:t xml:space="preserve"> </w:t>
      </w:r>
      <w:r w:rsidRPr="007E49B2">
        <w:t>защиты</w:t>
      </w:r>
      <w:r>
        <w:t xml:space="preserve"> </w:t>
      </w:r>
      <w:r w:rsidRPr="007E49B2">
        <w:t>Бр3</w:t>
      </w:r>
      <w:r>
        <w:t xml:space="preserve"> </w:t>
      </w:r>
      <w:r w:rsidRPr="007E49B2">
        <w:t>(класс</w:t>
      </w:r>
      <w:r>
        <w:t xml:space="preserve"> </w:t>
      </w:r>
      <w:r w:rsidRPr="007E49B2">
        <w:t>защиты</w:t>
      </w:r>
      <w:r>
        <w:t xml:space="preserve"> </w:t>
      </w:r>
      <w:r w:rsidRPr="007E49B2">
        <w:t>3</w:t>
      </w:r>
      <w:r w:rsidRPr="007E49B2">
        <w:tab/>
        <w:t>по</w:t>
      </w:r>
      <w:r w:rsidRPr="007E49B2">
        <w:tab/>
        <w:t>старой классификации).</w:t>
      </w:r>
    </w:p>
    <w:p w14:paraId="7813276E" w14:textId="77777777" w:rsidR="000F6729" w:rsidRPr="007E49B2" w:rsidRDefault="000F6729" w:rsidP="007D135B">
      <w:pPr>
        <w:jc w:val="both"/>
      </w:pPr>
      <w:r w:rsidRPr="007E49B2">
        <w:t>2</w:t>
      </w:r>
    </w:p>
    <w:p w14:paraId="11DC9914" w14:textId="77777777" w:rsidR="000F6729" w:rsidRPr="007E49B2" w:rsidRDefault="000F6729" w:rsidP="007D135B">
      <w:pPr>
        <w:jc w:val="both"/>
      </w:pPr>
      <w:r w:rsidRPr="006270E9">
        <w:rPr>
          <w:b/>
          <w:bCs/>
        </w:rPr>
        <w:t>36. Какая особенность не характерна для применения наручников БОС, имеющих жесткую систему крепления браслетов между собой?</w:t>
      </w:r>
    </w:p>
    <w:p w14:paraId="56E96051" w14:textId="77777777" w:rsidR="000F6729" w:rsidRPr="007E49B2" w:rsidRDefault="000F6729" w:rsidP="007D135B">
      <w:pPr>
        <w:jc w:val="both"/>
      </w:pPr>
      <w:r>
        <w:t xml:space="preserve">1. </w:t>
      </w:r>
      <w:r w:rsidRPr="007E49B2">
        <w:t>Возможность мгновенной стыковки и расстыковки браслетов наручников между собой с помощью электромагнитного затвора.</w:t>
      </w:r>
    </w:p>
    <w:p w14:paraId="5220EB47" w14:textId="77777777" w:rsidR="000F6729" w:rsidRPr="007E49B2" w:rsidRDefault="000F6729" w:rsidP="007D135B">
      <w:pPr>
        <w:jc w:val="both"/>
      </w:pPr>
      <w:r>
        <w:t xml:space="preserve">2. </w:t>
      </w:r>
      <w:r w:rsidRPr="007E49B2">
        <w:t>Сравнительно малое время надевания браслетов на оказывающего сопротивление правонарушителя.</w:t>
      </w:r>
    </w:p>
    <w:p w14:paraId="53EED331" w14:textId="77777777" w:rsidR="000F6729" w:rsidRPr="007E49B2" w:rsidRDefault="000F6729" w:rsidP="007D135B">
      <w:pPr>
        <w:jc w:val="both"/>
      </w:pPr>
      <w:r>
        <w:t xml:space="preserve">3. </w:t>
      </w:r>
      <w:r w:rsidRPr="007E49B2">
        <w:t>Снижение вероятности доступа к замкам браслетов и перевода зафиксированных рук правонарушителя из положения «сзади» в положение</w:t>
      </w:r>
    </w:p>
    <w:p w14:paraId="0C28D4D2" w14:textId="77777777" w:rsidR="000F6729" w:rsidRPr="007E49B2" w:rsidRDefault="000F6729" w:rsidP="007D135B">
      <w:pPr>
        <w:jc w:val="both"/>
      </w:pPr>
      <w:r w:rsidRPr="007E49B2">
        <w:t>«спереди».</w:t>
      </w:r>
    </w:p>
    <w:p w14:paraId="157943D9" w14:textId="77777777" w:rsidR="000F6729" w:rsidRPr="007E49B2" w:rsidRDefault="000F6729" w:rsidP="007D135B">
      <w:pPr>
        <w:jc w:val="both"/>
      </w:pPr>
      <w:r w:rsidRPr="007E49B2">
        <w:t>1</w:t>
      </w:r>
    </w:p>
    <w:p w14:paraId="682CA137" w14:textId="77777777" w:rsidR="000F6729" w:rsidRPr="006270E9" w:rsidRDefault="000F6729" w:rsidP="007D135B">
      <w:pPr>
        <w:jc w:val="both"/>
        <w:rPr>
          <w:b/>
          <w:bCs/>
        </w:rPr>
      </w:pPr>
      <w:r w:rsidRPr="006270E9">
        <w:rPr>
          <w:b/>
          <w:bCs/>
        </w:rPr>
        <w:t>37. Какие из перечисленных ниже наручников не используются в частной охранной деятельности?</w:t>
      </w:r>
    </w:p>
    <w:p w14:paraId="13319C77" w14:textId="77777777" w:rsidR="000F6729" w:rsidRPr="007E49B2" w:rsidRDefault="000F6729" w:rsidP="007D135B">
      <w:pPr>
        <w:jc w:val="both"/>
      </w:pPr>
      <w:r>
        <w:t xml:space="preserve">1. </w:t>
      </w:r>
      <w:r w:rsidRPr="007E49B2">
        <w:t>Наручники конвойные с соединительной цепочкой.</w:t>
      </w:r>
    </w:p>
    <w:p w14:paraId="714C40C4" w14:textId="77777777" w:rsidR="000F6729" w:rsidRPr="007E49B2" w:rsidRDefault="000F6729" w:rsidP="007D135B">
      <w:pPr>
        <w:jc w:val="both"/>
      </w:pPr>
      <w:r>
        <w:t xml:space="preserve">2. </w:t>
      </w:r>
      <w:r w:rsidRPr="007E49B2">
        <w:t>Наручники,</w:t>
      </w:r>
      <w:r>
        <w:t xml:space="preserve"> </w:t>
      </w:r>
      <w:r w:rsidRPr="007E49B2">
        <w:t>предназначенные</w:t>
      </w:r>
      <w:r>
        <w:t xml:space="preserve"> </w:t>
      </w:r>
      <w:r w:rsidRPr="007E49B2">
        <w:t>для</w:t>
      </w:r>
      <w:r>
        <w:t xml:space="preserve"> </w:t>
      </w:r>
      <w:r w:rsidRPr="007E49B2">
        <w:t>стационарного</w:t>
      </w:r>
      <w:r>
        <w:t xml:space="preserve"> </w:t>
      </w:r>
      <w:r w:rsidRPr="007E49B2">
        <w:t>крепления к стенам зданий.</w:t>
      </w:r>
    </w:p>
    <w:p w14:paraId="155DA09B" w14:textId="77777777" w:rsidR="000F6729" w:rsidRPr="007E49B2" w:rsidRDefault="000F6729" w:rsidP="007D135B">
      <w:pPr>
        <w:jc w:val="both"/>
      </w:pPr>
      <w:r>
        <w:t xml:space="preserve">3. </w:t>
      </w:r>
      <w:r w:rsidRPr="007E49B2">
        <w:t>Пальцевые наручники.</w:t>
      </w:r>
    </w:p>
    <w:p w14:paraId="43E72875" w14:textId="77777777" w:rsidR="000F6729" w:rsidRPr="007E49B2" w:rsidRDefault="000F6729" w:rsidP="007D135B">
      <w:pPr>
        <w:jc w:val="both"/>
      </w:pPr>
      <w:r w:rsidRPr="007E49B2">
        <w:t>3</w:t>
      </w:r>
    </w:p>
    <w:p w14:paraId="1607FBA7" w14:textId="77777777" w:rsidR="000F6729" w:rsidRPr="006270E9" w:rsidRDefault="000F6729" w:rsidP="007D135B">
      <w:pPr>
        <w:jc w:val="both"/>
        <w:rPr>
          <w:b/>
          <w:bCs/>
        </w:rPr>
      </w:pPr>
      <w:r w:rsidRPr="006270E9">
        <w:rPr>
          <w:b/>
          <w:bCs/>
        </w:rPr>
        <w:t>38. Перед надеванием наручников на правонарушителя необходимо:</w:t>
      </w:r>
    </w:p>
    <w:p w14:paraId="4B4E05C4" w14:textId="77777777" w:rsidR="000F6729" w:rsidRPr="007E49B2" w:rsidRDefault="000F6729" w:rsidP="007D135B">
      <w:pPr>
        <w:jc w:val="both"/>
      </w:pPr>
      <w:r>
        <w:t xml:space="preserve">1. </w:t>
      </w:r>
      <w:r w:rsidRPr="007E49B2">
        <w:t>Подложить на запястья в тех местах, на которые будут надеваться наручники, ткань, салфетку или платок.</w:t>
      </w:r>
    </w:p>
    <w:p w14:paraId="0B4010B7" w14:textId="77777777" w:rsidR="000F6729" w:rsidRPr="007E49B2" w:rsidRDefault="000F6729" w:rsidP="007D135B">
      <w:pPr>
        <w:jc w:val="both"/>
      </w:pPr>
      <w:r>
        <w:t xml:space="preserve">2. </w:t>
      </w:r>
      <w:r w:rsidRPr="007E49B2">
        <w:t>Освободить запястья от одежды.</w:t>
      </w:r>
    </w:p>
    <w:p w14:paraId="33CDEE29" w14:textId="77777777" w:rsidR="000F6729" w:rsidRPr="007E49B2" w:rsidRDefault="000F6729" w:rsidP="007D135B">
      <w:pPr>
        <w:jc w:val="both"/>
      </w:pPr>
      <w:r>
        <w:t xml:space="preserve">3. </w:t>
      </w:r>
      <w:r w:rsidRPr="007E49B2">
        <w:t>Получить на применение наручников разрешение руководителя частной охранной организации.</w:t>
      </w:r>
    </w:p>
    <w:p w14:paraId="7E365EC7" w14:textId="77777777" w:rsidR="000F6729" w:rsidRPr="007E49B2" w:rsidRDefault="000F6729" w:rsidP="007D135B">
      <w:pPr>
        <w:jc w:val="both"/>
      </w:pPr>
      <w:r w:rsidRPr="007E49B2">
        <w:t>2</w:t>
      </w:r>
    </w:p>
    <w:p w14:paraId="06DEE7DD" w14:textId="77777777" w:rsidR="000F6729" w:rsidRPr="007E49B2" w:rsidRDefault="000F6729" w:rsidP="007D135B">
      <w:pPr>
        <w:jc w:val="both"/>
      </w:pPr>
      <w:r w:rsidRPr="006270E9">
        <w:rPr>
          <w:b/>
          <w:bCs/>
        </w:rPr>
        <w:t>39. Какой класс защитной структуры бронеодежды (жилетов защитных) является минимально достаточным для защиты от огня из охотничьего ружья</w:t>
      </w:r>
      <w:r w:rsidRPr="007E49B2">
        <w:t xml:space="preserve"> 12-го калибра 18,5 мм охотничьим патроном со свинцовым сердечником?</w:t>
      </w:r>
    </w:p>
    <w:p w14:paraId="3071CE98" w14:textId="77777777" w:rsidR="000F6729" w:rsidRPr="007E49B2" w:rsidRDefault="000F6729" w:rsidP="007D135B">
      <w:pPr>
        <w:jc w:val="both"/>
      </w:pPr>
      <w:r>
        <w:t xml:space="preserve">1. </w:t>
      </w:r>
      <w:r w:rsidRPr="007E49B2">
        <w:t>Основной класс защиты Бр1 (класс защиты 1 по старой классификации).</w:t>
      </w:r>
    </w:p>
    <w:p w14:paraId="190F77BC" w14:textId="77777777" w:rsidR="000F6729" w:rsidRPr="007E49B2" w:rsidRDefault="000F6729" w:rsidP="007D135B">
      <w:pPr>
        <w:jc w:val="both"/>
      </w:pPr>
      <w:r>
        <w:t xml:space="preserve">2. </w:t>
      </w:r>
      <w:r w:rsidRPr="007E49B2">
        <w:t>Основной класс защиты Бр2 (класс защиты 2 по старой классификации).</w:t>
      </w:r>
    </w:p>
    <w:p w14:paraId="01712AF6" w14:textId="77777777" w:rsidR="000F6729" w:rsidRPr="007E49B2" w:rsidRDefault="000F6729" w:rsidP="007D135B">
      <w:pPr>
        <w:jc w:val="both"/>
      </w:pPr>
      <w:r>
        <w:t xml:space="preserve">3. </w:t>
      </w:r>
      <w:r w:rsidRPr="007E49B2">
        <w:t>Специальный класс защиты С1 (класс защиты 2а по старой классификации).</w:t>
      </w:r>
    </w:p>
    <w:p w14:paraId="6D89D3AA" w14:textId="77777777" w:rsidR="000F6729" w:rsidRPr="007E49B2" w:rsidRDefault="000F6729" w:rsidP="007D135B">
      <w:pPr>
        <w:jc w:val="both"/>
      </w:pPr>
      <w:r w:rsidRPr="007E49B2">
        <w:t>3</w:t>
      </w:r>
    </w:p>
    <w:p w14:paraId="5B8A18B8" w14:textId="77777777" w:rsidR="000F6729" w:rsidRPr="002964B2" w:rsidRDefault="000F6729" w:rsidP="007D135B">
      <w:pPr>
        <w:jc w:val="both"/>
        <w:rPr>
          <w:b/>
          <w:bCs/>
        </w:rPr>
      </w:pPr>
      <w:r w:rsidRPr="002964B2">
        <w:rPr>
          <w:b/>
          <w:bCs/>
        </w:rPr>
        <w:t>40. При ношении бронежилетов (жилетов защитных) скрытого ношения рекомендуется использовать одежду:</w:t>
      </w:r>
    </w:p>
    <w:p w14:paraId="5BE328E1" w14:textId="77777777" w:rsidR="000F6729" w:rsidRPr="007E49B2" w:rsidRDefault="000F6729" w:rsidP="007D135B">
      <w:pPr>
        <w:jc w:val="both"/>
      </w:pPr>
      <w:r>
        <w:t xml:space="preserve">1. </w:t>
      </w:r>
      <w:r w:rsidRPr="007E49B2">
        <w:t>Совпадающую по размеру с той, которую носит использующий бронежилет (жилет защитный) или одежду свободного покроя.</w:t>
      </w:r>
    </w:p>
    <w:p w14:paraId="34A41801" w14:textId="77777777" w:rsidR="000F6729" w:rsidRPr="007E49B2" w:rsidRDefault="000F6729" w:rsidP="007D135B">
      <w:pPr>
        <w:jc w:val="both"/>
      </w:pPr>
      <w:r>
        <w:t xml:space="preserve">2. </w:t>
      </w:r>
      <w:r w:rsidRPr="007E49B2">
        <w:t>На</w:t>
      </w:r>
      <w:r>
        <w:t xml:space="preserve"> </w:t>
      </w:r>
      <w:r w:rsidRPr="007E49B2">
        <w:t>1-2</w:t>
      </w:r>
      <w:r>
        <w:t xml:space="preserve"> </w:t>
      </w:r>
      <w:r w:rsidRPr="007E49B2">
        <w:t>размера</w:t>
      </w:r>
      <w:r>
        <w:t xml:space="preserve"> </w:t>
      </w:r>
      <w:r w:rsidRPr="007E49B2">
        <w:t>больше</w:t>
      </w:r>
      <w:r>
        <w:t xml:space="preserve"> </w:t>
      </w:r>
      <w:r w:rsidRPr="007E49B2">
        <w:t>той,</w:t>
      </w:r>
      <w:r>
        <w:t xml:space="preserve"> </w:t>
      </w:r>
      <w:r w:rsidRPr="007E49B2">
        <w:t>которую</w:t>
      </w:r>
      <w:r>
        <w:t xml:space="preserve"> </w:t>
      </w:r>
      <w:r w:rsidRPr="007E49B2">
        <w:t>носит</w:t>
      </w:r>
      <w:r>
        <w:t xml:space="preserve"> </w:t>
      </w:r>
      <w:r w:rsidRPr="007E49B2">
        <w:t>использующий бронежилет (жилет защитный) или одежду свободного покроя.</w:t>
      </w:r>
    </w:p>
    <w:p w14:paraId="1639B728" w14:textId="77777777" w:rsidR="000F6729" w:rsidRPr="007E49B2" w:rsidRDefault="000F6729" w:rsidP="007D135B">
      <w:pPr>
        <w:jc w:val="both"/>
      </w:pPr>
      <w:r>
        <w:lastRenderedPageBreak/>
        <w:t xml:space="preserve">3. </w:t>
      </w:r>
      <w:r w:rsidRPr="007E49B2">
        <w:t>На</w:t>
      </w:r>
      <w:r>
        <w:t xml:space="preserve"> </w:t>
      </w:r>
      <w:r w:rsidRPr="007E49B2">
        <w:t>3-4</w:t>
      </w:r>
      <w:r>
        <w:t xml:space="preserve"> </w:t>
      </w:r>
      <w:r w:rsidRPr="007E49B2">
        <w:t>размера</w:t>
      </w:r>
      <w:r>
        <w:t xml:space="preserve"> </w:t>
      </w:r>
      <w:r w:rsidRPr="007E49B2">
        <w:t>больше</w:t>
      </w:r>
      <w:r>
        <w:t xml:space="preserve"> </w:t>
      </w:r>
      <w:r w:rsidRPr="007E49B2">
        <w:t>той,</w:t>
      </w:r>
      <w:r>
        <w:t xml:space="preserve"> </w:t>
      </w:r>
      <w:r w:rsidRPr="007E49B2">
        <w:t>которую</w:t>
      </w:r>
      <w:r>
        <w:t xml:space="preserve"> </w:t>
      </w:r>
      <w:r w:rsidRPr="007E49B2">
        <w:t>носит</w:t>
      </w:r>
      <w:r>
        <w:t xml:space="preserve"> </w:t>
      </w:r>
      <w:r w:rsidRPr="007E49B2">
        <w:t>использующий бронежилет (жилет защитный) или одежду свободного покроя.</w:t>
      </w:r>
    </w:p>
    <w:p w14:paraId="3F343660" w14:textId="77777777" w:rsidR="000F6729" w:rsidRPr="007E49B2" w:rsidRDefault="000F6729" w:rsidP="007D135B">
      <w:pPr>
        <w:jc w:val="both"/>
      </w:pPr>
      <w:r w:rsidRPr="007E49B2">
        <w:t>2</w:t>
      </w:r>
    </w:p>
    <w:p w14:paraId="5116C73B" w14:textId="77777777" w:rsidR="000F6729" w:rsidRDefault="000F6729" w:rsidP="007D135B">
      <w:pPr>
        <w:jc w:val="both"/>
      </w:pPr>
    </w:p>
    <w:p w14:paraId="71E611C6" w14:textId="77777777" w:rsidR="000F6729" w:rsidRDefault="000F6729" w:rsidP="007D135B">
      <w:pPr>
        <w:rPr>
          <w:b/>
          <w:bCs/>
        </w:rPr>
      </w:pPr>
      <w:r w:rsidRPr="002964B2">
        <w:rPr>
          <w:b/>
          <w:bCs/>
        </w:rPr>
        <w:t>Раздел 5. Вопросы по огневой подготовке</w:t>
      </w:r>
    </w:p>
    <w:p w14:paraId="2244D5FD" w14:textId="77777777" w:rsidR="000F6729" w:rsidRDefault="000F6729" w:rsidP="007D135B">
      <w:pPr>
        <w:rPr>
          <w:b/>
          <w:bCs/>
        </w:rPr>
      </w:pPr>
      <w:r w:rsidRPr="002964B2">
        <w:rPr>
          <w:b/>
          <w:bCs/>
        </w:rPr>
        <w:t>(применяются только для 5 и 6 разрядов,</w:t>
      </w:r>
    </w:p>
    <w:p w14:paraId="36EA5D30" w14:textId="77777777" w:rsidR="007D135B" w:rsidRDefault="000F6729" w:rsidP="007D135B">
      <w:pPr>
        <w:rPr>
          <w:b/>
          <w:bCs/>
        </w:rPr>
      </w:pPr>
      <w:r w:rsidRPr="002964B2">
        <w:rPr>
          <w:b/>
          <w:bCs/>
        </w:rPr>
        <w:t xml:space="preserve"> вопросы без пометок - для обоих разрядов)</w:t>
      </w:r>
    </w:p>
    <w:p w14:paraId="71F8789D" w14:textId="77777777" w:rsidR="007D135B" w:rsidRDefault="007D135B" w:rsidP="007D135B">
      <w:pPr>
        <w:rPr>
          <w:b/>
          <w:bCs/>
        </w:rPr>
      </w:pPr>
    </w:p>
    <w:p w14:paraId="3DEF4AA4" w14:textId="5805CF8F" w:rsidR="000F6729" w:rsidRPr="002964B2" w:rsidRDefault="000F6729" w:rsidP="007D135B">
      <w:pPr>
        <w:jc w:val="both"/>
        <w:rPr>
          <w:b/>
          <w:bCs/>
        </w:rPr>
      </w:pPr>
      <w:r w:rsidRPr="002964B2">
        <w:rPr>
          <w:b/>
          <w:bCs/>
        </w:rPr>
        <w:t>1. Как определяется термин «короткоствольное оружие» в соответствии с действующим государственным стандартом? (6 разряд)</w:t>
      </w:r>
    </w:p>
    <w:p w14:paraId="200F3C2A" w14:textId="77777777" w:rsidR="000F6729" w:rsidRPr="007E49B2" w:rsidRDefault="000F6729" w:rsidP="007D135B">
      <w:pPr>
        <w:jc w:val="both"/>
      </w:pPr>
      <w:r>
        <w:t xml:space="preserve">1. </w:t>
      </w:r>
      <w:r w:rsidRPr="007E49B2">
        <w:t>Оружие с длиной ствола (стволов) не более 150 мм и общей длиной не более 300 мм.</w:t>
      </w:r>
    </w:p>
    <w:p w14:paraId="0383CEC9" w14:textId="77777777" w:rsidR="000F6729" w:rsidRPr="007E49B2" w:rsidRDefault="000F6729" w:rsidP="007D135B">
      <w:pPr>
        <w:jc w:val="both"/>
      </w:pPr>
      <w:r>
        <w:t xml:space="preserve">2. </w:t>
      </w:r>
      <w:r w:rsidRPr="007E49B2">
        <w:t>Оружие с длиной ствола (стволов) не более 200 мм и общей длиной не более 400 мм.</w:t>
      </w:r>
    </w:p>
    <w:p w14:paraId="72A098FB" w14:textId="77777777" w:rsidR="000F6729" w:rsidRPr="007E49B2" w:rsidRDefault="000F6729" w:rsidP="007D135B">
      <w:pPr>
        <w:jc w:val="both"/>
      </w:pPr>
      <w:r>
        <w:t xml:space="preserve">3. </w:t>
      </w:r>
      <w:r w:rsidRPr="007E49B2">
        <w:t>Оружие с длиной ствола (стволов) не более 300 мм и общей длиной не более 600 мм.</w:t>
      </w:r>
    </w:p>
    <w:p w14:paraId="1619DC95" w14:textId="77777777" w:rsidR="000F6729" w:rsidRPr="007E49B2" w:rsidRDefault="000F6729" w:rsidP="007D135B">
      <w:pPr>
        <w:jc w:val="both"/>
      </w:pPr>
      <w:r w:rsidRPr="007E49B2">
        <w:t>3</w:t>
      </w:r>
    </w:p>
    <w:p w14:paraId="792FFC4B" w14:textId="77777777" w:rsidR="000F6729" w:rsidRPr="008E2077" w:rsidRDefault="000F6729" w:rsidP="007D135B">
      <w:pPr>
        <w:jc w:val="both"/>
        <w:rPr>
          <w:b/>
          <w:bCs/>
        </w:rPr>
      </w:pPr>
      <w:r w:rsidRPr="008E2077">
        <w:rPr>
          <w:b/>
          <w:bCs/>
        </w:rPr>
        <w:t>2. Произойдет ли выстрел, если охранник дослал патрон в патронник пистолета, передернув затвор и сразу поставил его на предохранитель (А при этом курок сорвался с боевого взвода!)?</w:t>
      </w:r>
    </w:p>
    <w:p w14:paraId="40EEC3FB" w14:textId="77777777" w:rsidR="000F6729" w:rsidRPr="007E49B2" w:rsidRDefault="000F6729" w:rsidP="007D135B">
      <w:pPr>
        <w:jc w:val="both"/>
      </w:pPr>
      <w:r>
        <w:t xml:space="preserve">1. </w:t>
      </w:r>
      <w:r w:rsidRPr="007E49B2">
        <w:t>Произойдет, как и при любом срыве курка с боевого взвода.</w:t>
      </w:r>
    </w:p>
    <w:p w14:paraId="22E13C0B" w14:textId="77777777" w:rsidR="000F6729" w:rsidRPr="007E49B2" w:rsidRDefault="000F6729" w:rsidP="007D135B">
      <w:pPr>
        <w:jc w:val="both"/>
      </w:pPr>
      <w:r>
        <w:t xml:space="preserve">2. </w:t>
      </w:r>
      <w:r w:rsidRPr="007E49B2">
        <w:t>Произойдет, но с замедлением до 30 секунд.</w:t>
      </w:r>
    </w:p>
    <w:p w14:paraId="35C92CE4" w14:textId="77777777" w:rsidR="000F6729" w:rsidRPr="007E49B2" w:rsidRDefault="000F6729" w:rsidP="007D135B">
      <w:pPr>
        <w:jc w:val="both"/>
      </w:pPr>
      <w:r>
        <w:t xml:space="preserve">3. </w:t>
      </w:r>
      <w:r w:rsidRPr="007E49B2">
        <w:t>Не произойдет, пока не будет произведен повторный взвод и спуск курка при снятом предохранителе.</w:t>
      </w:r>
    </w:p>
    <w:p w14:paraId="01CBF7D4" w14:textId="77777777" w:rsidR="000F6729" w:rsidRPr="007E49B2" w:rsidRDefault="000F6729" w:rsidP="007D135B">
      <w:pPr>
        <w:jc w:val="both"/>
      </w:pPr>
      <w:r w:rsidRPr="007E49B2">
        <w:t>3</w:t>
      </w:r>
    </w:p>
    <w:p w14:paraId="08EF410F" w14:textId="77777777" w:rsidR="000F6729" w:rsidRPr="008E2077" w:rsidRDefault="000F6729" w:rsidP="007D135B">
      <w:pPr>
        <w:jc w:val="both"/>
        <w:rPr>
          <w:b/>
          <w:bCs/>
        </w:rPr>
      </w:pPr>
      <w:r w:rsidRPr="008E2077">
        <w:rPr>
          <w:b/>
          <w:bCs/>
        </w:rPr>
        <w:t>3. 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14:paraId="5D9F830A" w14:textId="77777777" w:rsidR="000F6729" w:rsidRPr="007E49B2" w:rsidRDefault="000F6729" w:rsidP="007D135B">
      <w:pPr>
        <w:jc w:val="both"/>
      </w:pPr>
      <w:r>
        <w:t xml:space="preserve">1. </w:t>
      </w:r>
      <w:r w:rsidRPr="007E49B2">
        <w:t>В кобуре, со снаряженным магазином или барабаном, поставленным на предохранитель (при наличии).</w:t>
      </w:r>
    </w:p>
    <w:p w14:paraId="4B72F602" w14:textId="77777777" w:rsidR="000F6729" w:rsidRPr="007E49B2" w:rsidRDefault="000F6729" w:rsidP="007D135B">
      <w:pPr>
        <w:jc w:val="both"/>
      </w:pPr>
      <w:r>
        <w:t xml:space="preserve">2. </w:t>
      </w:r>
      <w:r w:rsidRPr="007E49B2">
        <w:t>В кобуре, с патроном в патроннике, со взведенным курком.</w:t>
      </w:r>
    </w:p>
    <w:p w14:paraId="14547E0D" w14:textId="77777777" w:rsidR="000F6729" w:rsidRPr="007E49B2" w:rsidRDefault="000F6729" w:rsidP="007D135B">
      <w:pPr>
        <w:jc w:val="both"/>
      </w:pPr>
      <w:r>
        <w:t xml:space="preserve">3. </w:t>
      </w:r>
      <w:r w:rsidRPr="007E49B2">
        <w:t>В кобуре, с патроном в патроннике, поставленным на предохранитель (при наличии).</w:t>
      </w:r>
    </w:p>
    <w:p w14:paraId="08746B9A" w14:textId="77777777" w:rsidR="000F6729" w:rsidRPr="007E49B2" w:rsidRDefault="000F6729" w:rsidP="007D135B">
      <w:pPr>
        <w:jc w:val="both"/>
      </w:pPr>
      <w:r w:rsidRPr="007E49B2">
        <w:t>1</w:t>
      </w:r>
    </w:p>
    <w:p w14:paraId="7550B33B" w14:textId="77777777" w:rsidR="000F6729" w:rsidRPr="008E2077" w:rsidRDefault="000F6729" w:rsidP="007D135B">
      <w:pPr>
        <w:jc w:val="both"/>
        <w:rPr>
          <w:b/>
          <w:bCs/>
        </w:rPr>
      </w:pPr>
      <w:r w:rsidRPr="008E2077">
        <w:rPr>
          <w:b/>
          <w:bCs/>
        </w:rPr>
        <w:t>4. Эффективной мерой по обеспечению сохранности короткоствольного служебного оружия в процессе его ношения является: (6 разряд)</w:t>
      </w:r>
    </w:p>
    <w:p w14:paraId="33F8D8CB" w14:textId="77777777" w:rsidR="000F6729" w:rsidRPr="007E49B2" w:rsidRDefault="000F6729" w:rsidP="007D135B">
      <w:pPr>
        <w:jc w:val="both"/>
      </w:pPr>
      <w:r>
        <w:t xml:space="preserve">1. </w:t>
      </w:r>
      <w:r w:rsidRPr="007E49B2">
        <w:t>Ношение оружия с использованием пистолетного (револьверного) шнура.</w:t>
      </w:r>
    </w:p>
    <w:p w14:paraId="6CA1AF0C" w14:textId="77777777" w:rsidR="000F6729" w:rsidRPr="007E49B2" w:rsidRDefault="000F6729" w:rsidP="007D135B">
      <w:pPr>
        <w:jc w:val="both"/>
      </w:pPr>
      <w:r>
        <w:t xml:space="preserve">2. </w:t>
      </w:r>
      <w:r w:rsidRPr="007E49B2">
        <w:t>Обматывание оружия изоляционной лентой.</w:t>
      </w:r>
    </w:p>
    <w:p w14:paraId="11C54E42" w14:textId="77777777" w:rsidR="000F6729" w:rsidRPr="007E49B2" w:rsidRDefault="000F6729" w:rsidP="007D135B">
      <w:pPr>
        <w:jc w:val="both"/>
      </w:pPr>
      <w:r>
        <w:t xml:space="preserve">3. </w:t>
      </w:r>
      <w:r w:rsidRPr="007E49B2">
        <w:t>Ношение патронов отдельно от оружия.</w:t>
      </w:r>
    </w:p>
    <w:p w14:paraId="5957E6DB" w14:textId="77777777" w:rsidR="000F6729" w:rsidRPr="007E49B2" w:rsidRDefault="000F6729" w:rsidP="007D135B">
      <w:pPr>
        <w:jc w:val="both"/>
      </w:pPr>
      <w:r w:rsidRPr="007E49B2">
        <w:t>1</w:t>
      </w:r>
    </w:p>
    <w:p w14:paraId="1C405832" w14:textId="77777777" w:rsidR="000F6729" w:rsidRPr="008E2077" w:rsidRDefault="000F6729" w:rsidP="007D135B">
      <w:pPr>
        <w:jc w:val="both"/>
        <w:rPr>
          <w:b/>
          <w:bCs/>
        </w:rPr>
      </w:pPr>
      <w:r w:rsidRPr="008E2077">
        <w:rPr>
          <w:b/>
          <w:bCs/>
        </w:rPr>
        <w:t>5. Согласно рекомендациям предприятий-производителей после стрельбы из пистолетов (револьверов) газовыми патронами их чистка производится:</w:t>
      </w:r>
    </w:p>
    <w:p w14:paraId="6B843A92" w14:textId="77777777" w:rsidR="000F6729" w:rsidRPr="007E49B2" w:rsidRDefault="000F6729" w:rsidP="007D135B">
      <w:pPr>
        <w:jc w:val="both"/>
      </w:pPr>
      <w:r>
        <w:t xml:space="preserve">1. </w:t>
      </w:r>
      <w:r w:rsidRPr="007E49B2">
        <w:t>Сухой тканью.</w:t>
      </w:r>
    </w:p>
    <w:p w14:paraId="4AC7ED06" w14:textId="77777777" w:rsidR="000F6729" w:rsidRPr="007E49B2" w:rsidRDefault="000F6729" w:rsidP="007D135B">
      <w:pPr>
        <w:jc w:val="both"/>
      </w:pPr>
      <w:r>
        <w:t xml:space="preserve">2. </w:t>
      </w:r>
      <w:r w:rsidRPr="007E49B2">
        <w:t>Тканью, смоченной спиртом или спиртовым раствором.</w:t>
      </w:r>
    </w:p>
    <w:p w14:paraId="72DCCDED" w14:textId="77777777" w:rsidR="000F6729" w:rsidRPr="007E49B2" w:rsidRDefault="000F6729" w:rsidP="007D135B">
      <w:pPr>
        <w:jc w:val="both"/>
      </w:pPr>
      <w:r>
        <w:t xml:space="preserve">3. </w:t>
      </w:r>
      <w:r w:rsidRPr="007E49B2">
        <w:t>Тканью, смоченной ружейной смазкой.</w:t>
      </w:r>
    </w:p>
    <w:p w14:paraId="1BD4F9A2" w14:textId="77777777" w:rsidR="000F6729" w:rsidRPr="007E49B2" w:rsidRDefault="000F6729" w:rsidP="007D135B">
      <w:pPr>
        <w:jc w:val="both"/>
      </w:pPr>
      <w:r w:rsidRPr="007E49B2">
        <w:lastRenderedPageBreak/>
        <w:t>2</w:t>
      </w:r>
    </w:p>
    <w:p w14:paraId="54796B21" w14:textId="77777777" w:rsidR="000F6729" w:rsidRPr="008E2077" w:rsidRDefault="000F6729" w:rsidP="007D135B">
      <w:pPr>
        <w:jc w:val="both"/>
        <w:rPr>
          <w:b/>
          <w:bCs/>
        </w:rPr>
      </w:pPr>
      <w:r w:rsidRPr="008E2077">
        <w:rPr>
          <w:b/>
          <w:bCs/>
        </w:rPr>
        <w:t>6. 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p w14:paraId="510FC26E" w14:textId="77777777" w:rsidR="000F6729" w:rsidRPr="007E49B2" w:rsidRDefault="000F6729" w:rsidP="007D135B">
      <w:pPr>
        <w:jc w:val="both"/>
      </w:pPr>
      <w:r>
        <w:t xml:space="preserve">1. </w:t>
      </w:r>
      <w:r w:rsidRPr="007E49B2">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14:paraId="64A2CFF3" w14:textId="77777777" w:rsidR="000F6729" w:rsidRPr="007E49B2" w:rsidRDefault="000F6729" w:rsidP="007D135B">
      <w:pPr>
        <w:jc w:val="both"/>
      </w:pPr>
      <w:r>
        <w:t xml:space="preserve">2. </w:t>
      </w:r>
      <w:r w:rsidRPr="007E49B2">
        <w:t>При необходимости применения оружия, а также в любых других опасных ситуациях.</w:t>
      </w:r>
    </w:p>
    <w:p w14:paraId="55107CE3" w14:textId="77777777" w:rsidR="000F6729" w:rsidRPr="007E49B2" w:rsidRDefault="000F6729" w:rsidP="007D135B">
      <w:pPr>
        <w:jc w:val="both"/>
      </w:pPr>
      <w:r>
        <w:t xml:space="preserve">3. </w:t>
      </w:r>
      <w:r w:rsidRPr="007E49B2">
        <w:t>При необходимости применения оружия, а также при охране денежных средств и ценных грузов.</w:t>
      </w:r>
    </w:p>
    <w:p w14:paraId="7493E19C" w14:textId="77777777" w:rsidR="000F6729" w:rsidRPr="00F96D9C" w:rsidRDefault="000F6729" w:rsidP="007D135B">
      <w:pPr>
        <w:jc w:val="both"/>
        <w:rPr>
          <w:b/>
          <w:bCs/>
        </w:rPr>
      </w:pPr>
      <w:r w:rsidRPr="00F96D9C">
        <w:rPr>
          <w:b/>
          <w:bCs/>
        </w:rPr>
        <w:t>1</w:t>
      </w:r>
    </w:p>
    <w:p w14:paraId="68431302" w14:textId="77777777" w:rsidR="000F6729" w:rsidRPr="00F96D9C" w:rsidRDefault="000F6729" w:rsidP="007D135B">
      <w:pPr>
        <w:jc w:val="both"/>
        <w:rPr>
          <w:b/>
          <w:bCs/>
        </w:rPr>
      </w:pPr>
      <w:r w:rsidRPr="00F96D9C">
        <w:rPr>
          <w:b/>
          <w:bCs/>
        </w:rPr>
        <w:t>7. 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14:paraId="703D1EF2" w14:textId="77777777" w:rsidR="000F6729" w:rsidRPr="007E49B2" w:rsidRDefault="000F6729" w:rsidP="007D135B">
      <w:pPr>
        <w:jc w:val="both"/>
      </w:pPr>
      <w:r>
        <w:t xml:space="preserve">1. </w:t>
      </w:r>
      <w:r w:rsidRPr="007E49B2">
        <w:t>Документы, удостоверяющие их личность, приказ на охрану поста (маршрута).</w:t>
      </w:r>
    </w:p>
    <w:p w14:paraId="73D92757" w14:textId="77777777" w:rsidR="000F6729" w:rsidRPr="007E49B2" w:rsidRDefault="000F6729" w:rsidP="007D135B">
      <w:pPr>
        <w:jc w:val="both"/>
      </w:pPr>
      <w:r>
        <w:t xml:space="preserve">2. </w:t>
      </w:r>
      <w:r w:rsidRPr="007E49B2">
        <w:t>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 медицинские справки форм 002-О/у и 003-О/у.</w:t>
      </w:r>
    </w:p>
    <w:p w14:paraId="6CC73781" w14:textId="77777777" w:rsidR="000F6729" w:rsidRPr="007E49B2" w:rsidRDefault="000F6729" w:rsidP="007D135B">
      <w:pPr>
        <w:jc w:val="both"/>
      </w:pPr>
      <w:r>
        <w:t xml:space="preserve">3. </w:t>
      </w:r>
      <w:r w:rsidRPr="007E49B2">
        <w:t>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14:paraId="31A9364B" w14:textId="77777777" w:rsidR="000F6729" w:rsidRPr="007E49B2" w:rsidRDefault="000F6729" w:rsidP="007D135B">
      <w:pPr>
        <w:jc w:val="both"/>
      </w:pPr>
      <w:r w:rsidRPr="007E49B2">
        <w:t>3</w:t>
      </w:r>
    </w:p>
    <w:p w14:paraId="43949A69" w14:textId="77777777" w:rsidR="000F6729" w:rsidRPr="00F96D9C" w:rsidRDefault="000F6729" w:rsidP="007D135B">
      <w:pPr>
        <w:jc w:val="both"/>
        <w:rPr>
          <w:b/>
          <w:bCs/>
        </w:rPr>
      </w:pPr>
      <w:r w:rsidRPr="00F96D9C">
        <w:rPr>
          <w:b/>
          <w:bCs/>
        </w:rPr>
        <w:t>8. Какое количество патронов для огнестрельного гладкоствольного длинноствольного оружия калибров 12/70, 12/76, 16/70, 16/76, 20/70, 20/76 и 410/76 российского производства, разрешенного к обороту на территории Российской Федерации, предусмотрено нормами обеспечения служебным оружием и патронами к нему частных охранников? (6 разряд)</w:t>
      </w:r>
    </w:p>
    <w:p w14:paraId="36F48CB4" w14:textId="77777777" w:rsidR="000F6729" w:rsidRPr="007E49B2" w:rsidRDefault="000F6729" w:rsidP="007D135B">
      <w:pPr>
        <w:jc w:val="both"/>
      </w:pPr>
      <w:r>
        <w:t xml:space="preserve">1. </w:t>
      </w:r>
      <w:r w:rsidRPr="007E49B2">
        <w:t>По два магазина (комплекта).</w:t>
      </w:r>
    </w:p>
    <w:p w14:paraId="5EC6B812" w14:textId="77777777" w:rsidR="000F6729" w:rsidRPr="007E49B2" w:rsidRDefault="000F6729" w:rsidP="007D135B">
      <w:pPr>
        <w:jc w:val="both"/>
      </w:pPr>
      <w:r>
        <w:t xml:space="preserve">2. </w:t>
      </w:r>
      <w:r w:rsidRPr="007E49B2">
        <w:t>Не более 150 патронов.</w:t>
      </w:r>
    </w:p>
    <w:p w14:paraId="08906CD9" w14:textId="77777777" w:rsidR="000F6729" w:rsidRPr="007E49B2" w:rsidRDefault="000F6729" w:rsidP="007D135B">
      <w:pPr>
        <w:jc w:val="both"/>
      </w:pPr>
      <w:r>
        <w:t xml:space="preserve">3. </w:t>
      </w:r>
      <w:r w:rsidRPr="007E49B2">
        <w:t>Не более 200 патронов.</w:t>
      </w:r>
    </w:p>
    <w:p w14:paraId="27AC804C" w14:textId="77777777" w:rsidR="000F6729" w:rsidRPr="007E49B2" w:rsidRDefault="000F6729" w:rsidP="007D135B">
      <w:pPr>
        <w:jc w:val="both"/>
      </w:pPr>
      <w:r w:rsidRPr="007E49B2">
        <w:t>2</w:t>
      </w:r>
    </w:p>
    <w:p w14:paraId="1FC2B7AE" w14:textId="77777777" w:rsidR="000F6729" w:rsidRPr="00F96D9C" w:rsidRDefault="000F6729" w:rsidP="007D135B">
      <w:pPr>
        <w:jc w:val="both"/>
        <w:rPr>
          <w:b/>
          <w:bCs/>
        </w:rPr>
      </w:pPr>
      <w:r w:rsidRPr="00F96D9C">
        <w:rPr>
          <w:b/>
          <w:bCs/>
        </w:rPr>
        <w:t>9. Какое количество патронов для огнестрельного нарезного короткоствольного оружия российского производства предусмотрено нормами обеспечения служебным оружием и патронами к нему частных охранников? (6 разряд)</w:t>
      </w:r>
    </w:p>
    <w:p w14:paraId="0C0D6069" w14:textId="77777777" w:rsidR="000F6729" w:rsidRPr="007E49B2" w:rsidRDefault="000F6729" w:rsidP="007D135B">
      <w:pPr>
        <w:jc w:val="both"/>
      </w:pPr>
      <w:r>
        <w:t xml:space="preserve">1. </w:t>
      </w:r>
      <w:r w:rsidRPr="007E49B2">
        <w:t>Не более двух магазинов (комплектов)</w:t>
      </w:r>
    </w:p>
    <w:p w14:paraId="78385995" w14:textId="77777777" w:rsidR="000F6729" w:rsidRPr="007E49B2" w:rsidRDefault="000F6729" w:rsidP="007D135B">
      <w:pPr>
        <w:jc w:val="both"/>
      </w:pPr>
      <w:r>
        <w:t xml:space="preserve">2. </w:t>
      </w:r>
      <w:r w:rsidRPr="007E49B2">
        <w:t>Не более 150 патронов.</w:t>
      </w:r>
    </w:p>
    <w:p w14:paraId="24D1A73C" w14:textId="77777777" w:rsidR="000F6729" w:rsidRPr="007E49B2" w:rsidRDefault="000F6729" w:rsidP="007D135B">
      <w:pPr>
        <w:jc w:val="both"/>
      </w:pPr>
      <w:r>
        <w:t xml:space="preserve">3. </w:t>
      </w:r>
      <w:r w:rsidRPr="007E49B2">
        <w:t>Не более 200 патронов.</w:t>
      </w:r>
    </w:p>
    <w:p w14:paraId="1A097740" w14:textId="77777777" w:rsidR="000F6729" w:rsidRPr="007E49B2" w:rsidRDefault="000F6729" w:rsidP="007D135B">
      <w:pPr>
        <w:jc w:val="both"/>
      </w:pPr>
      <w:r w:rsidRPr="007E49B2">
        <w:t>2</w:t>
      </w:r>
    </w:p>
    <w:p w14:paraId="78308C8B" w14:textId="77777777" w:rsidR="000F6729" w:rsidRPr="00F96D9C" w:rsidRDefault="000F6729" w:rsidP="007D135B">
      <w:pPr>
        <w:jc w:val="both"/>
        <w:rPr>
          <w:b/>
          <w:bCs/>
        </w:rPr>
      </w:pPr>
      <w:r w:rsidRPr="00F96D9C">
        <w:rPr>
          <w:b/>
          <w:bCs/>
        </w:rPr>
        <w:t>10. Какое количество патронов для огнестрельного оружия ограниченного поражения российского производства предусмотрено нормами обеспечения служебным оружием и патронами к нему частных охранников?</w:t>
      </w:r>
    </w:p>
    <w:p w14:paraId="798C9678" w14:textId="77777777" w:rsidR="000F6729" w:rsidRPr="007E49B2" w:rsidRDefault="000F6729" w:rsidP="007D135B">
      <w:pPr>
        <w:jc w:val="both"/>
      </w:pPr>
      <w:r>
        <w:t xml:space="preserve">1. </w:t>
      </w:r>
      <w:r w:rsidRPr="007E49B2">
        <w:t>Не более двух магазинов (комплектов).</w:t>
      </w:r>
    </w:p>
    <w:p w14:paraId="2175820A" w14:textId="77777777" w:rsidR="000F6729" w:rsidRPr="007E49B2" w:rsidRDefault="000F6729" w:rsidP="007D135B">
      <w:pPr>
        <w:jc w:val="both"/>
      </w:pPr>
      <w:r>
        <w:lastRenderedPageBreak/>
        <w:t xml:space="preserve">2. </w:t>
      </w:r>
      <w:r w:rsidRPr="007E49B2">
        <w:t>Не более 150 патронов.</w:t>
      </w:r>
    </w:p>
    <w:p w14:paraId="340A8AA2" w14:textId="77777777" w:rsidR="000F6729" w:rsidRPr="007E49B2" w:rsidRDefault="000F6729" w:rsidP="007D135B">
      <w:pPr>
        <w:jc w:val="both"/>
      </w:pPr>
      <w:r>
        <w:t xml:space="preserve">3. </w:t>
      </w:r>
      <w:r w:rsidRPr="007E49B2">
        <w:t>Не более 200 патронов.</w:t>
      </w:r>
    </w:p>
    <w:p w14:paraId="137529E4" w14:textId="77777777" w:rsidR="000F6729" w:rsidRPr="007E49B2" w:rsidRDefault="000F6729" w:rsidP="007D135B">
      <w:pPr>
        <w:jc w:val="both"/>
      </w:pPr>
      <w:r w:rsidRPr="007E49B2">
        <w:t>3</w:t>
      </w:r>
    </w:p>
    <w:p w14:paraId="10D4DCC8" w14:textId="77777777" w:rsidR="000F6729" w:rsidRPr="00F96D9C" w:rsidRDefault="000F6729" w:rsidP="007D135B">
      <w:pPr>
        <w:jc w:val="both"/>
        <w:rPr>
          <w:b/>
          <w:bCs/>
        </w:rPr>
      </w:pPr>
      <w:r w:rsidRPr="00F96D9C">
        <w:rPr>
          <w:b/>
          <w:bCs/>
        </w:rPr>
        <w:t>11. При осуществлении частной охранной деятельности может использоваться следующее оружие:</w:t>
      </w:r>
    </w:p>
    <w:p w14:paraId="5126AD09" w14:textId="77777777" w:rsidR="000F6729" w:rsidRPr="007E49B2" w:rsidRDefault="000F6729" w:rsidP="007D135B">
      <w:pPr>
        <w:jc w:val="both"/>
      </w:pPr>
      <w:r>
        <w:t xml:space="preserve">1. </w:t>
      </w:r>
      <w:r w:rsidRPr="007E49B2">
        <w:t>Только служебное оружие (сертифицированное в установленном порядке в качестве служебного оружия: огнестрельное нарезное короткоствольное оружие российского производства;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w:t>
      </w:r>
    </w:p>
    <w:p w14:paraId="53C91DF1" w14:textId="77777777" w:rsidR="000F6729" w:rsidRPr="007E49B2" w:rsidRDefault="000F6729" w:rsidP="007D135B">
      <w:pPr>
        <w:jc w:val="both"/>
      </w:pPr>
      <w:r>
        <w:t xml:space="preserve">2. </w:t>
      </w:r>
      <w:r w:rsidRPr="007E49B2">
        <w:t>Только гражданское оружие, разрешенное для использования в качестве служебного оружия при осуществлении частной охранной деятельности (сертифицированные в установленном порядке в качестве гражданского оружия: огнестрельное гладкоствольное длинноствольное оружие калибров 12/70, 12/76, 16/70, 16/76, 20/70, 20/76 и 410/76 российского производства, разрешенное к обороту на территории Российской Федерации; огнестрельное оружие ограниченного поражения российского производства; газовые пистолеты и револьверы российского производства; механические распылители, аэрозольные и другие устройства российского производства, снаряженные слезоточивыми или раздражающими веществами; электрошоковые устройства и искровые разрядники российского производства).</w:t>
      </w:r>
    </w:p>
    <w:p w14:paraId="658E8110" w14:textId="77777777" w:rsidR="000F6729" w:rsidRPr="007E49B2" w:rsidRDefault="000F6729" w:rsidP="007D135B">
      <w:pPr>
        <w:jc w:val="both"/>
      </w:pPr>
      <w:r>
        <w:t xml:space="preserve">3. </w:t>
      </w:r>
      <w:r w:rsidRPr="007E49B2">
        <w:t>Служебное и гражданское оружие, перечисленное в обоих указанных выше вариантах ответа.</w:t>
      </w:r>
    </w:p>
    <w:p w14:paraId="26FA2CD6" w14:textId="77777777" w:rsidR="000F6729" w:rsidRPr="007E49B2" w:rsidRDefault="000F6729" w:rsidP="007D135B">
      <w:pPr>
        <w:jc w:val="both"/>
      </w:pPr>
      <w:r w:rsidRPr="007E49B2">
        <w:t>3</w:t>
      </w:r>
    </w:p>
    <w:p w14:paraId="6696E867" w14:textId="77777777" w:rsidR="000F6729" w:rsidRPr="00F96D9C" w:rsidRDefault="000F6729" w:rsidP="007D135B">
      <w:pPr>
        <w:jc w:val="both"/>
        <w:rPr>
          <w:b/>
          <w:bCs/>
        </w:rPr>
      </w:pPr>
      <w:r w:rsidRPr="00F96D9C">
        <w:rPr>
          <w:b/>
          <w:bCs/>
        </w:rPr>
        <w:t>12. Может ли сертифицированное в установленном порядке в качестве гражданского оружия огнестрельное оружие ограниченного поражения российского производства использоваться в частной охранной деятельности?</w:t>
      </w:r>
    </w:p>
    <w:p w14:paraId="465EAF61" w14:textId="77777777" w:rsidR="000F6729" w:rsidRPr="007E49B2" w:rsidRDefault="000F6729" w:rsidP="007D135B">
      <w:pPr>
        <w:jc w:val="both"/>
      </w:pPr>
      <w:r>
        <w:t xml:space="preserve">1. </w:t>
      </w:r>
      <w:r w:rsidRPr="007E49B2">
        <w:t>Не может, так как подлежит использованию только гражданами.</w:t>
      </w:r>
    </w:p>
    <w:p w14:paraId="397AEEA9" w14:textId="77777777" w:rsidR="000F6729" w:rsidRPr="007E49B2" w:rsidRDefault="000F6729" w:rsidP="007D135B">
      <w:pPr>
        <w:jc w:val="both"/>
      </w:pPr>
      <w:r>
        <w:t xml:space="preserve">2. </w:t>
      </w:r>
      <w:r w:rsidRPr="007E49B2">
        <w:t>Может, так как включено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3C229BBE" w14:textId="77777777" w:rsidR="000F6729" w:rsidRPr="007E49B2" w:rsidRDefault="000F6729" w:rsidP="007D135B">
      <w:pPr>
        <w:jc w:val="both"/>
      </w:pPr>
      <w:r>
        <w:t xml:space="preserve">3. </w:t>
      </w:r>
      <w:r w:rsidRPr="007E49B2">
        <w:t>Может, при условии наличия соответствующего договора между гражданином (охранником) и частной охранной организацией.</w:t>
      </w:r>
    </w:p>
    <w:p w14:paraId="16BD9367" w14:textId="77777777" w:rsidR="000F6729" w:rsidRPr="007E49B2" w:rsidRDefault="000F6729" w:rsidP="007D135B">
      <w:pPr>
        <w:jc w:val="both"/>
      </w:pPr>
      <w:r w:rsidRPr="007E49B2">
        <w:t>2</w:t>
      </w:r>
    </w:p>
    <w:p w14:paraId="01CCA5EC" w14:textId="77777777" w:rsidR="000F6729" w:rsidRPr="00F96D9C" w:rsidRDefault="000F6729" w:rsidP="007D135B">
      <w:pPr>
        <w:jc w:val="both"/>
        <w:rPr>
          <w:b/>
          <w:bCs/>
        </w:rPr>
      </w:pPr>
      <w:r w:rsidRPr="00F96D9C">
        <w:rPr>
          <w:b/>
          <w:bCs/>
        </w:rPr>
        <w:t>13. Могут ли сертифицированные в установленном порядке в качестве гражданского оружия электрошоковые устройства и искровые разрядники российского производства использоваться в частной охранной деятельности?</w:t>
      </w:r>
    </w:p>
    <w:p w14:paraId="2305F77F" w14:textId="77777777" w:rsidR="000F6729" w:rsidRPr="007E49B2" w:rsidRDefault="000F6729" w:rsidP="007D135B">
      <w:pPr>
        <w:jc w:val="both"/>
      </w:pPr>
      <w:r>
        <w:t xml:space="preserve">1. </w:t>
      </w:r>
      <w:r w:rsidRPr="007E49B2">
        <w:t>Могут, так как включены в 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36F495C9" w14:textId="77777777" w:rsidR="000F6729" w:rsidRPr="007E49B2" w:rsidRDefault="000F6729" w:rsidP="007D135B">
      <w:pPr>
        <w:jc w:val="both"/>
      </w:pPr>
      <w:r>
        <w:t xml:space="preserve">2. </w:t>
      </w:r>
      <w:r w:rsidRPr="007E49B2">
        <w:t>Не могут, так как подлежат использованию только гражданами.</w:t>
      </w:r>
    </w:p>
    <w:p w14:paraId="602317E9" w14:textId="77777777" w:rsidR="000F6729" w:rsidRPr="007E49B2" w:rsidRDefault="000F6729" w:rsidP="007D135B">
      <w:pPr>
        <w:jc w:val="both"/>
      </w:pPr>
      <w:r>
        <w:t xml:space="preserve">3. </w:t>
      </w:r>
      <w:r w:rsidRPr="007E49B2">
        <w:t>Могут, при условии наличия соответствующего договора между гражданином (охранником) и частной охранной организацией.</w:t>
      </w:r>
    </w:p>
    <w:p w14:paraId="3D5921F5" w14:textId="77777777" w:rsidR="000F6729" w:rsidRPr="007E49B2" w:rsidRDefault="000F6729" w:rsidP="007D135B">
      <w:pPr>
        <w:jc w:val="both"/>
      </w:pPr>
      <w:r w:rsidRPr="007E49B2">
        <w:t>1</w:t>
      </w:r>
    </w:p>
    <w:p w14:paraId="1F788574" w14:textId="77777777" w:rsidR="000F6729" w:rsidRPr="00F96D9C" w:rsidRDefault="000F6729" w:rsidP="007D135B">
      <w:pPr>
        <w:jc w:val="both"/>
        <w:rPr>
          <w:b/>
          <w:bCs/>
        </w:rPr>
      </w:pPr>
      <w:r w:rsidRPr="00F96D9C">
        <w:rPr>
          <w:b/>
          <w:bCs/>
        </w:rPr>
        <w:lastRenderedPageBreak/>
        <w:t>14. Какой утвержденный Правительством Российской Федерации перечень допускает использование в частной охранной деятельности газовых пистолетов и револьверов российского производства?</w:t>
      </w:r>
    </w:p>
    <w:p w14:paraId="6DA4779F" w14:textId="77777777" w:rsidR="000F6729" w:rsidRPr="007E49B2" w:rsidRDefault="000F6729" w:rsidP="007D135B">
      <w:pPr>
        <w:jc w:val="both"/>
      </w:pPr>
      <w:r>
        <w:t xml:space="preserve">1. </w:t>
      </w:r>
      <w:r w:rsidRPr="007E49B2">
        <w:t>Перечень типов служебного оружия и патронов к нему, используемых при осуществлении частной охранной деятельности.</w:t>
      </w:r>
    </w:p>
    <w:p w14:paraId="598E0FB6" w14:textId="77777777" w:rsidR="000F6729" w:rsidRPr="007E49B2" w:rsidRDefault="000F6729" w:rsidP="007D135B">
      <w:pPr>
        <w:jc w:val="both"/>
      </w:pPr>
      <w:r>
        <w:t xml:space="preserve">2. </w:t>
      </w:r>
      <w:r w:rsidRPr="007E49B2">
        <w:t>Перечень типов гражданского оружия, разрешенного для использования в качестве служебного оружия при осуществлении частной охранной деятельности.</w:t>
      </w:r>
    </w:p>
    <w:p w14:paraId="39FDAA2F" w14:textId="77777777" w:rsidR="000F6729" w:rsidRPr="007E49B2" w:rsidRDefault="000F6729" w:rsidP="007D135B">
      <w:pPr>
        <w:jc w:val="both"/>
      </w:pPr>
      <w:r>
        <w:t xml:space="preserve">3. </w:t>
      </w:r>
      <w:r w:rsidRPr="007E49B2">
        <w:t>Перечень видов специальных средств, используемых при осуществлении частной охранной деятельности.</w:t>
      </w:r>
    </w:p>
    <w:p w14:paraId="5376AA95" w14:textId="77777777" w:rsidR="000F6729" w:rsidRPr="007E49B2" w:rsidRDefault="000F6729" w:rsidP="007D135B">
      <w:pPr>
        <w:jc w:val="both"/>
      </w:pPr>
      <w:r w:rsidRPr="007E49B2">
        <w:t>2</w:t>
      </w:r>
    </w:p>
    <w:p w14:paraId="0A7B0A59" w14:textId="77777777" w:rsidR="000F6729" w:rsidRPr="00F96D9C" w:rsidRDefault="000F6729" w:rsidP="007D135B">
      <w:pPr>
        <w:jc w:val="both"/>
        <w:rPr>
          <w:b/>
          <w:bCs/>
        </w:rPr>
      </w:pPr>
      <w:r w:rsidRPr="00F96D9C">
        <w:rPr>
          <w:b/>
          <w:bCs/>
        </w:rPr>
        <w:t>15. Какая особенность рикошетирования пули может использоваться и должна учитываться участником огневого контакта в его интересах?</w:t>
      </w:r>
    </w:p>
    <w:p w14:paraId="2D48A13F" w14:textId="77777777" w:rsidR="000F6729" w:rsidRPr="007E49B2" w:rsidRDefault="000F6729" w:rsidP="007D135B">
      <w:pPr>
        <w:jc w:val="both"/>
      </w:pPr>
      <w:r>
        <w:t xml:space="preserve">1. </w:t>
      </w:r>
      <w:r w:rsidRPr="007E49B2">
        <w:t>Потеря пулей опасности после рикошета.</w:t>
      </w:r>
    </w:p>
    <w:p w14:paraId="565EA81B" w14:textId="77777777" w:rsidR="000F6729" w:rsidRPr="007E49B2" w:rsidRDefault="000F6729" w:rsidP="007D135B">
      <w:pPr>
        <w:jc w:val="both"/>
      </w:pPr>
      <w:r>
        <w:t xml:space="preserve">2. </w:t>
      </w:r>
      <w:r w:rsidRPr="007E49B2">
        <w:t>Возможность избежать поражения противником из-за самой способности пули рикошетировать от препятствий.</w:t>
      </w:r>
    </w:p>
    <w:p w14:paraId="0863F2D2" w14:textId="77777777" w:rsidR="000F6729" w:rsidRPr="007E49B2" w:rsidRDefault="000F6729" w:rsidP="007D135B">
      <w:pPr>
        <w:jc w:val="both"/>
      </w:pPr>
      <w:r>
        <w:t xml:space="preserve">3. </w:t>
      </w:r>
      <w:r w:rsidRPr="007E49B2">
        <w:t>Возможность поражения с помощью рикошета цели, находящейся за укрытием.</w:t>
      </w:r>
    </w:p>
    <w:p w14:paraId="7D67220D" w14:textId="77777777" w:rsidR="000F6729" w:rsidRPr="007E49B2" w:rsidRDefault="000F6729" w:rsidP="007D135B">
      <w:pPr>
        <w:jc w:val="both"/>
      </w:pPr>
      <w:r w:rsidRPr="007E49B2">
        <w:t>2</w:t>
      </w:r>
    </w:p>
    <w:p w14:paraId="78923CAA" w14:textId="77777777" w:rsidR="000F6729" w:rsidRPr="00F96D9C" w:rsidRDefault="000F6729" w:rsidP="007D135B">
      <w:pPr>
        <w:jc w:val="both"/>
        <w:rPr>
          <w:b/>
          <w:bCs/>
        </w:rPr>
      </w:pPr>
      <w:r w:rsidRPr="00F96D9C">
        <w:rPr>
          <w:b/>
          <w:bCs/>
        </w:rPr>
        <w:t>16. Каков порядок действий стрелка при проведении стрельб в тирах и на стрельбищах?</w:t>
      </w:r>
    </w:p>
    <w:p w14:paraId="1D2E2DFC" w14:textId="77777777" w:rsidR="000F6729" w:rsidRPr="007E49B2" w:rsidRDefault="000F6729" w:rsidP="007D135B">
      <w:pPr>
        <w:jc w:val="both"/>
      </w:pPr>
      <w:r>
        <w:t xml:space="preserve">1. </w:t>
      </w:r>
      <w:r w:rsidRPr="007E49B2">
        <w:t>Стрелок самостоятельно выходит на линию огня, по команде</w:t>
      </w:r>
      <w:r>
        <w:t xml:space="preserve"> </w:t>
      </w:r>
      <w:r w:rsidRPr="007E49B2">
        <w:t>«заряжай» заряжает оружие и по команде «огонь» ведет огонь.</w:t>
      </w:r>
    </w:p>
    <w:p w14:paraId="0FA6E980" w14:textId="77777777" w:rsidR="000F6729" w:rsidRPr="007E49B2" w:rsidRDefault="000F6729" w:rsidP="007D135B">
      <w:pPr>
        <w:jc w:val="both"/>
      </w:pPr>
      <w:r>
        <w:t xml:space="preserve">2. </w:t>
      </w:r>
      <w:r w:rsidRPr="007E49B2">
        <w:t>Стрелок по команде «на линию огня» выходит на огневой рубеж, заряжает, стреляет.</w:t>
      </w:r>
    </w:p>
    <w:p w14:paraId="11589BE2" w14:textId="77777777" w:rsidR="000F6729" w:rsidRPr="007E49B2" w:rsidRDefault="000F6729" w:rsidP="007D135B">
      <w:pPr>
        <w:jc w:val="both"/>
      </w:pPr>
      <w:r>
        <w:t xml:space="preserve">3. </w:t>
      </w:r>
      <w:r w:rsidRPr="007E49B2">
        <w:t>Стрелок выходит, заряжает, стреляет, производит иные действия только по мере получения отдельных команд.</w:t>
      </w:r>
    </w:p>
    <w:p w14:paraId="0F60F26A" w14:textId="77777777" w:rsidR="000F6729" w:rsidRPr="007E49B2" w:rsidRDefault="000F6729" w:rsidP="007D135B">
      <w:pPr>
        <w:jc w:val="both"/>
      </w:pPr>
      <w:r w:rsidRPr="007E49B2">
        <w:t>3</w:t>
      </w:r>
    </w:p>
    <w:p w14:paraId="154080A9" w14:textId="77777777" w:rsidR="000F6729" w:rsidRPr="00F96D9C" w:rsidRDefault="000F6729" w:rsidP="007D135B">
      <w:pPr>
        <w:jc w:val="both"/>
        <w:rPr>
          <w:b/>
          <w:bCs/>
        </w:rPr>
      </w:pPr>
      <w:r w:rsidRPr="00F96D9C">
        <w:rPr>
          <w:b/>
          <w:bCs/>
        </w:rPr>
        <w:t>17. Согласно действующему государственному стандарту по безопасности проведения стрельб при хвате оружия двумя руками запрещается:</w:t>
      </w:r>
    </w:p>
    <w:p w14:paraId="6694970E" w14:textId="77777777" w:rsidR="000F6729" w:rsidRPr="007E49B2" w:rsidRDefault="000F6729" w:rsidP="007D135B">
      <w:pPr>
        <w:jc w:val="both"/>
      </w:pPr>
      <w:r>
        <w:t xml:space="preserve">1. </w:t>
      </w:r>
      <w:r w:rsidRPr="007E49B2">
        <w:t>Накладывать большой палец позади затвора.</w:t>
      </w:r>
    </w:p>
    <w:p w14:paraId="6D73CEBF" w14:textId="77777777" w:rsidR="000F6729" w:rsidRPr="007E49B2" w:rsidRDefault="000F6729" w:rsidP="007D135B">
      <w:pPr>
        <w:jc w:val="both"/>
      </w:pPr>
      <w:r>
        <w:t xml:space="preserve">2. </w:t>
      </w:r>
      <w:r w:rsidRPr="007E49B2">
        <w:t>Производить стрельбу более, чем по одной мишени.</w:t>
      </w:r>
    </w:p>
    <w:p w14:paraId="0ECF6D5A" w14:textId="77777777" w:rsidR="000F6729" w:rsidRPr="007E49B2" w:rsidRDefault="000F6729" w:rsidP="007D135B">
      <w:pPr>
        <w:jc w:val="both"/>
      </w:pPr>
      <w:r>
        <w:t xml:space="preserve">3. </w:t>
      </w:r>
      <w:r w:rsidRPr="007E49B2">
        <w:t>Выполнять упражнения с ограничением времени на стрельбу.</w:t>
      </w:r>
    </w:p>
    <w:p w14:paraId="46A2C1D4" w14:textId="77777777" w:rsidR="000F6729" w:rsidRPr="007E49B2" w:rsidRDefault="000F6729" w:rsidP="007D135B">
      <w:pPr>
        <w:jc w:val="both"/>
      </w:pPr>
      <w:r w:rsidRPr="007E49B2">
        <w:t>1</w:t>
      </w:r>
    </w:p>
    <w:p w14:paraId="6CF2BB54" w14:textId="77777777" w:rsidR="000F6729" w:rsidRPr="004B5712" w:rsidRDefault="000F6729" w:rsidP="007D135B">
      <w:pPr>
        <w:jc w:val="both"/>
        <w:rPr>
          <w:b/>
          <w:bCs/>
        </w:rPr>
      </w:pPr>
      <w:r w:rsidRPr="004B5712">
        <w:rPr>
          <w:b/>
          <w:bCs/>
        </w:rPr>
        <w:t>18. В случае задержки при стрельбе из пистолета в тире необходимо:</w:t>
      </w:r>
    </w:p>
    <w:p w14:paraId="37097323" w14:textId="77777777" w:rsidR="000F6729" w:rsidRPr="007E49B2" w:rsidRDefault="000F6729" w:rsidP="007D135B">
      <w:pPr>
        <w:jc w:val="both"/>
      </w:pPr>
      <w:r>
        <w:t xml:space="preserve">1. </w:t>
      </w:r>
      <w:r w:rsidRPr="007E49B2">
        <w:t>Осторожно вынуть магазин из основания рукоятки, устранить причину задержки, продолжить выполнение упражнения.</w:t>
      </w:r>
    </w:p>
    <w:p w14:paraId="0092D5AB" w14:textId="77777777" w:rsidR="000F6729" w:rsidRPr="007E49B2" w:rsidRDefault="000F6729" w:rsidP="007D135B">
      <w:pPr>
        <w:jc w:val="both"/>
      </w:pPr>
      <w:r>
        <w:t xml:space="preserve">2. </w:t>
      </w:r>
      <w:r w:rsidRPr="007E49B2">
        <w:t>Поставить оружие на предохранитель, вынуть магазин из основания рукоятки, сдать оружие руководителю стрельб (инструктору).</w:t>
      </w:r>
    </w:p>
    <w:p w14:paraId="1C1BAD55" w14:textId="77777777" w:rsidR="000F6729" w:rsidRPr="007E49B2" w:rsidRDefault="000F6729" w:rsidP="007D135B">
      <w:pPr>
        <w:jc w:val="both"/>
      </w:pPr>
      <w:r>
        <w:t xml:space="preserve">3. </w:t>
      </w:r>
      <w:r w:rsidRPr="007E49B2">
        <w:t>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p w14:paraId="6CD54FCC" w14:textId="77777777" w:rsidR="000F6729" w:rsidRPr="007E49B2" w:rsidRDefault="000F6729" w:rsidP="007D135B">
      <w:pPr>
        <w:jc w:val="both"/>
      </w:pPr>
      <w:r w:rsidRPr="007E49B2">
        <w:t>3</w:t>
      </w:r>
    </w:p>
    <w:p w14:paraId="4E633A1C" w14:textId="77777777" w:rsidR="000F6729" w:rsidRPr="004B5712" w:rsidRDefault="000F6729" w:rsidP="007D135B">
      <w:pPr>
        <w:jc w:val="both"/>
        <w:rPr>
          <w:b/>
          <w:bCs/>
        </w:rPr>
      </w:pPr>
      <w:r w:rsidRPr="004B5712">
        <w:rPr>
          <w:b/>
          <w:bCs/>
        </w:rPr>
        <w:t>19. Как следует производить перезарядку служебного (гладкоствольного длинноствольного) ружья с помповым механизмом? (6 разряд)</w:t>
      </w:r>
    </w:p>
    <w:p w14:paraId="4FB9231B" w14:textId="77777777" w:rsidR="000F6729" w:rsidRPr="007E49B2" w:rsidRDefault="000F6729" w:rsidP="007D135B">
      <w:pPr>
        <w:jc w:val="both"/>
      </w:pPr>
      <w:r>
        <w:t xml:space="preserve">1. </w:t>
      </w:r>
      <w:r w:rsidRPr="007E49B2">
        <w:t>Быстрым движением цевья назад, и не задерживая в заднем положении, быстрым вперед.</w:t>
      </w:r>
    </w:p>
    <w:p w14:paraId="0C84A1F9" w14:textId="77777777" w:rsidR="000F6729" w:rsidRPr="007E49B2" w:rsidRDefault="000F6729" w:rsidP="007D135B">
      <w:pPr>
        <w:jc w:val="both"/>
      </w:pPr>
      <w:r>
        <w:lastRenderedPageBreak/>
        <w:t xml:space="preserve">2. </w:t>
      </w:r>
      <w:r w:rsidRPr="007E49B2">
        <w:t>Медленно назад и быстро вперед.</w:t>
      </w:r>
    </w:p>
    <w:p w14:paraId="574674CB" w14:textId="77777777" w:rsidR="000F6729" w:rsidRPr="007E49B2" w:rsidRDefault="000F6729" w:rsidP="007D135B">
      <w:pPr>
        <w:jc w:val="both"/>
      </w:pPr>
      <w:r>
        <w:t xml:space="preserve">3. </w:t>
      </w:r>
      <w:r w:rsidRPr="007E49B2">
        <w:t>Быстро назад и медленно вперед.</w:t>
      </w:r>
    </w:p>
    <w:p w14:paraId="44FB7772" w14:textId="77777777" w:rsidR="000F6729" w:rsidRPr="007E49B2" w:rsidRDefault="000F6729" w:rsidP="007D135B">
      <w:pPr>
        <w:jc w:val="both"/>
      </w:pPr>
      <w:r w:rsidRPr="007E49B2">
        <w:t>1</w:t>
      </w:r>
    </w:p>
    <w:p w14:paraId="7E22393C" w14:textId="77777777" w:rsidR="000F6729" w:rsidRPr="004B5712" w:rsidRDefault="000F6729" w:rsidP="007D135B">
      <w:pPr>
        <w:jc w:val="both"/>
        <w:rPr>
          <w:b/>
          <w:bCs/>
        </w:rPr>
      </w:pPr>
      <w:r w:rsidRPr="004B5712">
        <w:rPr>
          <w:b/>
          <w:bCs/>
        </w:rPr>
        <w:t>20. К основным частям огнестрельного оружия относятся:</w:t>
      </w:r>
    </w:p>
    <w:p w14:paraId="01FAB76D" w14:textId="77777777" w:rsidR="000F6729" w:rsidRPr="007E49B2" w:rsidRDefault="000F6729" w:rsidP="007D135B">
      <w:pPr>
        <w:jc w:val="both"/>
      </w:pPr>
      <w:r>
        <w:t xml:space="preserve">1. </w:t>
      </w:r>
      <w:r w:rsidRPr="007E49B2">
        <w:t>Ствол, затвор, барабан, рамка, ствольная коробка.</w:t>
      </w:r>
    </w:p>
    <w:p w14:paraId="0A5B7132" w14:textId="77777777" w:rsidR="000F6729" w:rsidRPr="007E49B2" w:rsidRDefault="000F6729" w:rsidP="007D135B">
      <w:pPr>
        <w:jc w:val="both"/>
      </w:pPr>
      <w:r>
        <w:t xml:space="preserve">2. </w:t>
      </w:r>
      <w:r w:rsidRPr="007E49B2">
        <w:t>Ствол,</w:t>
      </w:r>
      <w:r>
        <w:t xml:space="preserve"> </w:t>
      </w:r>
      <w:r w:rsidRPr="007E49B2">
        <w:t>затворная</w:t>
      </w:r>
      <w:r>
        <w:t xml:space="preserve"> </w:t>
      </w:r>
      <w:r w:rsidRPr="007E49B2">
        <w:t>рама,</w:t>
      </w:r>
      <w:r>
        <w:t xml:space="preserve"> </w:t>
      </w:r>
      <w:r w:rsidRPr="007E49B2">
        <w:t>крышка</w:t>
      </w:r>
      <w:r>
        <w:t xml:space="preserve"> </w:t>
      </w:r>
      <w:r w:rsidRPr="007E49B2">
        <w:t>ствольной</w:t>
      </w:r>
      <w:r>
        <w:t xml:space="preserve"> </w:t>
      </w:r>
      <w:r w:rsidRPr="007E49B2">
        <w:t>коробки,</w:t>
      </w:r>
      <w:r>
        <w:t xml:space="preserve"> </w:t>
      </w:r>
      <w:r w:rsidRPr="007E49B2">
        <w:t>приклад, рукоятка.</w:t>
      </w:r>
    </w:p>
    <w:p w14:paraId="71123F2A" w14:textId="77777777" w:rsidR="000F6729" w:rsidRPr="007E49B2" w:rsidRDefault="000F6729" w:rsidP="007D135B">
      <w:pPr>
        <w:jc w:val="both"/>
      </w:pPr>
      <w:r>
        <w:t xml:space="preserve">3. </w:t>
      </w:r>
      <w:r w:rsidRPr="007E49B2">
        <w:t>Ствол, магазин, барабан, рамка, ствольная коробка, патрон.</w:t>
      </w:r>
    </w:p>
    <w:p w14:paraId="640E2156" w14:textId="77777777" w:rsidR="000F6729" w:rsidRPr="007E49B2" w:rsidRDefault="000F6729" w:rsidP="007D135B">
      <w:pPr>
        <w:jc w:val="both"/>
      </w:pPr>
      <w:r w:rsidRPr="007E49B2">
        <w:t>1</w:t>
      </w:r>
    </w:p>
    <w:p w14:paraId="0D21D150" w14:textId="77777777" w:rsidR="000F6729" w:rsidRPr="004B5712" w:rsidRDefault="000F6729" w:rsidP="007D135B">
      <w:pPr>
        <w:jc w:val="both"/>
        <w:rPr>
          <w:b/>
          <w:bCs/>
        </w:rPr>
      </w:pPr>
      <w:r w:rsidRPr="004B5712">
        <w:rPr>
          <w:b/>
          <w:bCs/>
        </w:rPr>
        <w:t>21. Безопасное использование оружия предполагает в период непосредственного применения:</w:t>
      </w:r>
    </w:p>
    <w:p w14:paraId="6567A135" w14:textId="77777777" w:rsidR="000F6729" w:rsidRPr="007E49B2" w:rsidRDefault="000F6729" w:rsidP="007D135B">
      <w:pPr>
        <w:jc w:val="both"/>
      </w:pPr>
      <w:r>
        <w:t xml:space="preserve">1. </w:t>
      </w:r>
      <w:r w:rsidRPr="007E49B2">
        <w:t>Держать указательный палец вдоль спусковой скобы, переставляя его на спусковой крючок только перед выстрелом.</w:t>
      </w:r>
    </w:p>
    <w:p w14:paraId="53A06278" w14:textId="77777777" w:rsidR="000F6729" w:rsidRPr="007E49B2" w:rsidRDefault="000F6729" w:rsidP="007D135B">
      <w:pPr>
        <w:jc w:val="both"/>
      </w:pPr>
      <w:r>
        <w:t xml:space="preserve">2. </w:t>
      </w:r>
      <w:r w:rsidRPr="007E49B2">
        <w:t>Держать указательный палец всегда на спусковом крючке.</w:t>
      </w:r>
    </w:p>
    <w:p w14:paraId="4AEE64DE" w14:textId="77777777" w:rsidR="000F6729" w:rsidRPr="007E49B2" w:rsidRDefault="000F6729" w:rsidP="007D135B">
      <w:pPr>
        <w:jc w:val="both"/>
      </w:pPr>
      <w:r>
        <w:t xml:space="preserve">3. </w:t>
      </w:r>
      <w:r w:rsidRPr="007E49B2">
        <w:t>Удерживая пистолет двумя руками, всегда держать указательные пальцы (один на другом) на спусковом крючке.</w:t>
      </w:r>
    </w:p>
    <w:p w14:paraId="36A0793B" w14:textId="77777777" w:rsidR="000F6729" w:rsidRPr="007E49B2" w:rsidRDefault="000F6729" w:rsidP="007D135B">
      <w:pPr>
        <w:jc w:val="both"/>
      </w:pPr>
      <w:r w:rsidRPr="007E49B2">
        <w:t>1</w:t>
      </w:r>
    </w:p>
    <w:p w14:paraId="4557AB71" w14:textId="77777777" w:rsidR="000F6729" w:rsidRPr="004B5712" w:rsidRDefault="000F6729" w:rsidP="007D135B">
      <w:pPr>
        <w:jc w:val="both"/>
        <w:rPr>
          <w:b/>
          <w:bCs/>
        </w:rPr>
      </w:pPr>
      <w:r w:rsidRPr="004B5712">
        <w:rPr>
          <w:b/>
          <w:bCs/>
        </w:rPr>
        <w:t>22. Безопасное использование оружия предполагает в период непосредственного применения:</w:t>
      </w:r>
    </w:p>
    <w:p w14:paraId="4F58F42D" w14:textId="77777777" w:rsidR="000F6729" w:rsidRPr="007E49B2" w:rsidRDefault="000F6729" w:rsidP="007D135B">
      <w:pPr>
        <w:jc w:val="both"/>
      </w:pPr>
      <w:r>
        <w:t xml:space="preserve">1. </w:t>
      </w:r>
      <w:r w:rsidRPr="007E49B2">
        <w:t>Не</w:t>
      </w:r>
      <w:r>
        <w:t xml:space="preserve"> </w:t>
      </w:r>
      <w:r w:rsidRPr="007E49B2">
        <w:t>отвлекаться</w:t>
      </w:r>
      <w:r>
        <w:t xml:space="preserve"> </w:t>
      </w:r>
      <w:r w:rsidRPr="007E49B2">
        <w:t>на</w:t>
      </w:r>
      <w:r>
        <w:t xml:space="preserve"> </w:t>
      </w:r>
      <w:r w:rsidRPr="007E49B2">
        <w:t>расчет</w:t>
      </w:r>
      <w:r>
        <w:t xml:space="preserve"> </w:t>
      </w:r>
      <w:r w:rsidRPr="007E49B2">
        <w:t>траектории</w:t>
      </w:r>
      <w:r>
        <w:t xml:space="preserve"> </w:t>
      </w:r>
      <w:r w:rsidRPr="007E49B2">
        <w:t>выстрела</w:t>
      </w:r>
      <w:r w:rsidRPr="007E49B2">
        <w:tab/>
        <w:t>(в</w:t>
      </w:r>
      <w:r>
        <w:t xml:space="preserve"> </w:t>
      </w:r>
      <w:r w:rsidRPr="007E49B2">
        <w:t>части исключения вреда посторонним лицам и/или вреда их имуществу).</w:t>
      </w:r>
    </w:p>
    <w:p w14:paraId="229C524B" w14:textId="77777777" w:rsidR="000F6729" w:rsidRPr="007E49B2" w:rsidRDefault="000F6729" w:rsidP="007D135B">
      <w:pPr>
        <w:jc w:val="both"/>
      </w:pPr>
      <w:r>
        <w:t xml:space="preserve">2. </w:t>
      </w:r>
      <w:r w:rsidRPr="007E49B2">
        <w:t>Обязательно рассчитывать траекторию выстрела для исключения вреда посторонним лицам, а по возможности и их имуществу.</w:t>
      </w:r>
    </w:p>
    <w:p w14:paraId="620DC8F5" w14:textId="77777777" w:rsidR="000F6729" w:rsidRPr="007E49B2" w:rsidRDefault="000F6729" w:rsidP="007D135B">
      <w:pPr>
        <w:jc w:val="both"/>
      </w:pPr>
      <w:r>
        <w:t xml:space="preserve">3. </w:t>
      </w:r>
      <w:r w:rsidRPr="007E49B2">
        <w:t>Обязательно рассчитывать траекторию выстрела для исключения вреда посторонним лицам.</w:t>
      </w:r>
    </w:p>
    <w:p w14:paraId="45E3444F" w14:textId="77777777" w:rsidR="000F6729" w:rsidRPr="007E49B2" w:rsidRDefault="000F6729" w:rsidP="007D135B">
      <w:pPr>
        <w:jc w:val="both"/>
      </w:pPr>
      <w:r w:rsidRPr="007E49B2">
        <w:t>2</w:t>
      </w:r>
    </w:p>
    <w:p w14:paraId="3AC0545B" w14:textId="77777777" w:rsidR="000F6729" w:rsidRPr="00C914A2" w:rsidRDefault="000F6729" w:rsidP="007D135B">
      <w:pPr>
        <w:jc w:val="both"/>
        <w:rPr>
          <w:b/>
          <w:bCs/>
        </w:rPr>
      </w:pPr>
      <w:r w:rsidRPr="00C914A2">
        <w:rPr>
          <w:b/>
          <w:bCs/>
        </w:rPr>
        <w:t>23. Безопасное использование оружия предполагает в период непосредственного применения:</w:t>
      </w:r>
    </w:p>
    <w:p w14:paraId="7F70EFBC" w14:textId="77777777" w:rsidR="000F6729" w:rsidRPr="007E49B2" w:rsidRDefault="000F6729" w:rsidP="007D135B">
      <w:pPr>
        <w:jc w:val="both"/>
      </w:pPr>
      <w:r>
        <w:t xml:space="preserve">1. </w:t>
      </w:r>
      <w:r w:rsidRPr="007E49B2">
        <w:t>Ни при каких обстоятельствах не ставить</w:t>
      </w:r>
      <w:r>
        <w:t xml:space="preserve"> </w:t>
      </w:r>
      <w:r w:rsidRPr="007E49B2">
        <w:t>оружие на предохранитель.</w:t>
      </w:r>
    </w:p>
    <w:p w14:paraId="2AAA06D8" w14:textId="77777777" w:rsidR="000F6729" w:rsidRPr="007E49B2" w:rsidRDefault="000F6729" w:rsidP="007D135B">
      <w:pPr>
        <w:jc w:val="both"/>
      </w:pPr>
      <w:r>
        <w:t xml:space="preserve">2. </w:t>
      </w:r>
      <w:r w:rsidRPr="007E49B2">
        <w:t>Не ставить оружие на предохранитель после досылки патрона в патронник, даже если оружие не применяется сразу после досылки патрона.</w:t>
      </w:r>
    </w:p>
    <w:p w14:paraId="57D55692" w14:textId="77777777" w:rsidR="000F6729" w:rsidRPr="007E49B2" w:rsidRDefault="000F6729" w:rsidP="007D135B">
      <w:pPr>
        <w:jc w:val="both"/>
      </w:pPr>
      <w:r>
        <w:t xml:space="preserve">3. </w:t>
      </w:r>
      <w:r w:rsidRPr="007E49B2">
        <w:t>Ставить оружие на предохранитель после досылки патрона в патронник, если оружие не применяется сразу после досылки патрона.</w:t>
      </w:r>
    </w:p>
    <w:p w14:paraId="2E671188" w14:textId="77777777" w:rsidR="000F6729" w:rsidRPr="007E49B2" w:rsidRDefault="000F6729" w:rsidP="007D135B">
      <w:pPr>
        <w:jc w:val="both"/>
      </w:pPr>
      <w:r w:rsidRPr="007E49B2">
        <w:t>3</w:t>
      </w:r>
    </w:p>
    <w:p w14:paraId="431856DD" w14:textId="77777777" w:rsidR="000F6729" w:rsidRPr="00C914A2" w:rsidRDefault="000F6729" w:rsidP="007D135B">
      <w:pPr>
        <w:jc w:val="both"/>
        <w:rPr>
          <w:b/>
          <w:bCs/>
        </w:rPr>
      </w:pPr>
      <w:r w:rsidRPr="00C914A2">
        <w:rPr>
          <w:b/>
          <w:bCs/>
        </w:rPr>
        <w:t>24. Безопасное использование оружия предполагает в период непосредственного применения:</w:t>
      </w:r>
    </w:p>
    <w:p w14:paraId="17C92891" w14:textId="77777777" w:rsidR="000F6729" w:rsidRPr="007E49B2" w:rsidRDefault="000F6729" w:rsidP="007D135B">
      <w:pPr>
        <w:jc w:val="both"/>
      </w:pPr>
      <w:r>
        <w:t xml:space="preserve">1. </w:t>
      </w:r>
      <w:r w:rsidRPr="007E49B2">
        <w:t>Обязательный контроль направления ствола оружия при досылке патрона в патронник для исключения возможного вреда посторонним лицам.</w:t>
      </w:r>
    </w:p>
    <w:p w14:paraId="1B25F2B5" w14:textId="77777777" w:rsidR="000F6729" w:rsidRPr="007E49B2" w:rsidRDefault="000F6729" w:rsidP="007D135B">
      <w:pPr>
        <w:jc w:val="both"/>
      </w:pPr>
      <w:r>
        <w:t xml:space="preserve">2. </w:t>
      </w:r>
      <w:r w:rsidRPr="007E49B2">
        <w:t>Не отвлекаться на контроль направления ствола оружия при досылке патрона в патронник.</w:t>
      </w:r>
    </w:p>
    <w:p w14:paraId="19DCCDCB" w14:textId="77777777" w:rsidR="000F6729" w:rsidRPr="007E49B2" w:rsidRDefault="000F6729" w:rsidP="007D135B">
      <w:pPr>
        <w:jc w:val="both"/>
      </w:pPr>
      <w:r>
        <w:t xml:space="preserve">3. </w:t>
      </w:r>
      <w:r w:rsidRPr="007E49B2">
        <w:t>Контролировать направления ствола оружия при досылке патрона в патронник только в ситуациях близости несовершеннолетних или ценного имущества.</w:t>
      </w:r>
    </w:p>
    <w:p w14:paraId="46CF9586" w14:textId="77777777" w:rsidR="000F6729" w:rsidRPr="007E49B2" w:rsidRDefault="000F6729" w:rsidP="007D135B">
      <w:pPr>
        <w:jc w:val="both"/>
      </w:pPr>
      <w:r w:rsidRPr="007E49B2">
        <w:t>1</w:t>
      </w:r>
    </w:p>
    <w:p w14:paraId="24A81909" w14:textId="77777777" w:rsidR="000F6729" w:rsidRPr="00C914A2" w:rsidRDefault="000F6729" w:rsidP="007D135B">
      <w:pPr>
        <w:jc w:val="both"/>
        <w:rPr>
          <w:b/>
          <w:bCs/>
        </w:rPr>
      </w:pPr>
      <w:r w:rsidRPr="00C914A2">
        <w:rPr>
          <w:b/>
          <w:bCs/>
        </w:rPr>
        <w:t>25. При стрельбе в тире в противошумовых наушниках или защитных очках действуют следующие правила:</w:t>
      </w:r>
    </w:p>
    <w:p w14:paraId="5FD54290" w14:textId="77777777" w:rsidR="000F6729" w:rsidRPr="007E49B2" w:rsidRDefault="000F6729" w:rsidP="007D135B">
      <w:pPr>
        <w:jc w:val="both"/>
      </w:pPr>
      <w:r>
        <w:t xml:space="preserve">1. </w:t>
      </w:r>
      <w:r w:rsidRPr="007E49B2">
        <w:t>Следует закрепить их во избежание падения во время стрельбы.</w:t>
      </w:r>
    </w:p>
    <w:p w14:paraId="1367756B" w14:textId="77777777" w:rsidR="000F6729" w:rsidRPr="007E49B2" w:rsidRDefault="000F6729" w:rsidP="007D135B">
      <w:pPr>
        <w:jc w:val="both"/>
      </w:pPr>
      <w:r>
        <w:lastRenderedPageBreak/>
        <w:t xml:space="preserve">2. </w:t>
      </w:r>
      <w:r w:rsidRPr="007E49B2">
        <w:t>Запрещается надевать, поправлять и снимать их с оружием в руках.</w:t>
      </w:r>
    </w:p>
    <w:p w14:paraId="03103AF4" w14:textId="77777777" w:rsidR="000F6729" w:rsidRPr="007E49B2" w:rsidRDefault="000F6729" w:rsidP="007D135B">
      <w:pPr>
        <w:jc w:val="both"/>
      </w:pPr>
      <w:r>
        <w:t xml:space="preserve">3. </w:t>
      </w:r>
      <w:r w:rsidRPr="007E49B2">
        <w:t>Разрешается надевать, поправлять и снимать их с оружием в руках.</w:t>
      </w:r>
    </w:p>
    <w:p w14:paraId="20B25525" w14:textId="77777777" w:rsidR="000F6729" w:rsidRPr="007E49B2" w:rsidRDefault="000F6729" w:rsidP="007D135B">
      <w:pPr>
        <w:jc w:val="both"/>
      </w:pPr>
      <w:r w:rsidRPr="007E49B2">
        <w:t>2</w:t>
      </w:r>
    </w:p>
    <w:p w14:paraId="74793040" w14:textId="77777777" w:rsidR="000F6729" w:rsidRPr="00C914A2" w:rsidRDefault="000F6729" w:rsidP="007D135B">
      <w:pPr>
        <w:jc w:val="both"/>
        <w:rPr>
          <w:b/>
          <w:bCs/>
        </w:rPr>
      </w:pPr>
      <w:r w:rsidRPr="00C914A2">
        <w:rPr>
          <w:b/>
          <w:bCs/>
        </w:rPr>
        <w:t>26.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14:paraId="683D06DA" w14:textId="77777777" w:rsidR="000F6729" w:rsidRPr="007E49B2" w:rsidRDefault="000F6729" w:rsidP="007D135B">
      <w:pPr>
        <w:jc w:val="both"/>
      </w:pPr>
      <w:r>
        <w:t xml:space="preserve">1. </w:t>
      </w:r>
      <w:r w:rsidRPr="007E49B2">
        <w:t>Непосредственно в руках стрелка.</w:t>
      </w:r>
    </w:p>
    <w:p w14:paraId="083CBFED" w14:textId="77777777" w:rsidR="000F6729" w:rsidRPr="007E49B2" w:rsidRDefault="000F6729" w:rsidP="007D135B">
      <w:pPr>
        <w:jc w:val="both"/>
      </w:pPr>
      <w:r>
        <w:t xml:space="preserve">2. </w:t>
      </w:r>
      <w:r w:rsidRPr="007E49B2">
        <w:t>В кобуре стрелка или на столике стрелка - в разряженном или поставленном на предохранитель виде.</w:t>
      </w:r>
    </w:p>
    <w:p w14:paraId="1D9B9BB3" w14:textId="77777777" w:rsidR="000F6729" w:rsidRPr="007E49B2" w:rsidRDefault="000F6729" w:rsidP="007D135B">
      <w:pPr>
        <w:jc w:val="both"/>
      </w:pPr>
      <w:r>
        <w:t xml:space="preserve">3. </w:t>
      </w:r>
      <w:r w:rsidRPr="007E49B2">
        <w:t>Какие-либо правила на этот счет отсутствуют.</w:t>
      </w:r>
    </w:p>
    <w:p w14:paraId="75B0E922" w14:textId="77777777" w:rsidR="000F6729" w:rsidRPr="007E49B2" w:rsidRDefault="000F6729" w:rsidP="007D135B">
      <w:pPr>
        <w:jc w:val="both"/>
      </w:pPr>
      <w:r w:rsidRPr="007E49B2">
        <w:t>2</w:t>
      </w:r>
    </w:p>
    <w:p w14:paraId="1EECA5A7" w14:textId="77777777" w:rsidR="000F6729" w:rsidRPr="00C914A2" w:rsidRDefault="000F6729" w:rsidP="007D135B">
      <w:pPr>
        <w:jc w:val="both"/>
        <w:rPr>
          <w:b/>
          <w:bCs/>
        </w:rPr>
      </w:pPr>
      <w:r w:rsidRPr="00C914A2">
        <w:rPr>
          <w:b/>
          <w:bCs/>
        </w:rPr>
        <w:t>27. Безопасное использование оружия при его ношении предполагает передачу оружия лицу, уполномоченному на его проверку:</w:t>
      </w:r>
    </w:p>
    <w:p w14:paraId="779BCB82" w14:textId="77777777" w:rsidR="000F6729" w:rsidRPr="007E49B2" w:rsidRDefault="000F6729" w:rsidP="007D135B">
      <w:pPr>
        <w:jc w:val="both"/>
      </w:pPr>
      <w:r>
        <w:t xml:space="preserve">1. </w:t>
      </w:r>
      <w:r w:rsidRPr="007E49B2">
        <w:t>С патроном в патроннике и присоединенным магазином.</w:t>
      </w:r>
    </w:p>
    <w:p w14:paraId="2EDB443F" w14:textId="77777777" w:rsidR="000F6729" w:rsidRPr="007E49B2" w:rsidRDefault="000F6729" w:rsidP="007D135B">
      <w:pPr>
        <w:jc w:val="both"/>
      </w:pPr>
      <w:r>
        <w:t xml:space="preserve">2. </w:t>
      </w:r>
      <w:r w:rsidRPr="007E49B2">
        <w:t>С отсоединенным магазином и после проверки факта отсутствия патрона в патроннике.</w:t>
      </w:r>
    </w:p>
    <w:p w14:paraId="2CD5EED8" w14:textId="77777777" w:rsidR="000F6729" w:rsidRPr="007E49B2" w:rsidRDefault="000F6729" w:rsidP="007D135B">
      <w:pPr>
        <w:jc w:val="both"/>
      </w:pPr>
      <w:r>
        <w:t xml:space="preserve">3. </w:t>
      </w:r>
      <w:r w:rsidRPr="007E49B2">
        <w:t>В том состоянии, которого потребовал проверяющий.</w:t>
      </w:r>
    </w:p>
    <w:p w14:paraId="263892A9" w14:textId="77777777" w:rsidR="000F6729" w:rsidRPr="007E49B2" w:rsidRDefault="000F6729" w:rsidP="007D135B">
      <w:pPr>
        <w:jc w:val="both"/>
      </w:pPr>
      <w:r w:rsidRPr="007E49B2">
        <w:t>2</w:t>
      </w:r>
    </w:p>
    <w:p w14:paraId="635F2E17" w14:textId="77777777" w:rsidR="000F6729" w:rsidRPr="00C914A2" w:rsidRDefault="000F6729" w:rsidP="007D135B">
      <w:pPr>
        <w:jc w:val="both"/>
        <w:rPr>
          <w:b/>
          <w:bCs/>
        </w:rPr>
      </w:pPr>
      <w:r w:rsidRPr="00C914A2">
        <w:rPr>
          <w:b/>
          <w:bCs/>
        </w:rPr>
        <w:t>28. Для эффективного поражения цели предполагается ведение огня (в зависимости от дистанции):</w:t>
      </w:r>
    </w:p>
    <w:p w14:paraId="55781A3F" w14:textId="77777777" w:rsidR="000F6729" w:rsidRPr="007E49B2" w:rsidRDefault="000F6729" w:rsidP="007D135B">
      <w:pPr>
        <w:jc w:val="both"/>
      </w:pPr>
      <w:r>
        <w:t xml:space="preserve">1. </w:t>
      </w:r>
      <w:r w:rsidRPr="007E49B2">
        <w:t>На дистанции, не превышающей рекомендуемую для данного оружия.</w:t>
      </w:r>
    </w:p>
    <w:p w14:paraId="6E45F708" w14:textId="77777777" w:rsidR="000F6729" w:rsidRPr="007E49B2" w:rsidRDefault="000F6729" w:rsidP="007D135B">
      <w:pPr>
        <w:jc w:val="both"/>
      </w:pPr>
      <w:r>
        <w:t xml:space="preserve">2. </w:t>
      </w:r>
      <w:r w:rsidRPr="007E49B2">
        <w:t>На любой дистанции (в том числе и превышающей рекомендуемую для данного оружия).</w:t>
      </w:r>
    </w:p>
    <w:p w14:paraId="0D22E7D1" w14:textId="77777777" w:rsidR="000F6729" w:rsidRPr="007E49B2" w:rsidRDefault="000F6729" w:rsidP="007D135B">
      <w:pPr>
        <w:jc w:val="both"/>
      </w:pPr>
      <w:r>
        <w:t xml:space="preserve">3. </w:t>
      </w:r>
      <w:r w:rsidRPr="007E49B2">
        <w:t>На дистанции, не превышающей максимальную дальность полета пули из данного оружия.</w:t>
      </w:r>
    </w:p>
    <w:p w14:paraId="0F2404C9" w14:textId="77777777" w:rsidR="000F6729" w:rsidRPr="007E49B2" w:rsidRDefault="000F6729" w:rsidP="007D135B">
      <w:pPr>
        <w:jc w:val="both"/>
      </w:pPr>
      <w:r w:rsidRPr="007E49B2">
        <w:t>1</w:t>
      </w:r>
    </w:p>
    <w:p w14:paraId="73D84DE9" w14:textId="77777777" w:rsidR="000F6729" w:rsidRPr="00C914A2" w:rsidRDefault="000F6729" w:rsidP="007D135B">
      <w:pPr>
        <w:jc w:val="both"/>
        <w:rPr>
          <w:b/>
          <w:bCs/>
        </w:rPr>
      </w:pPr>
      <w:r w:rsidRPr="00C914A2">
        <w:rPr>
          <w:b/>
          <w:bCs/>
        </w:rPr>
        <w:t>29. По своему назначению шептало пистолета служит:</w:t>
      </w:r>
    </w:p>
    <w:p w14:paraId="4C31DB01" w14:textId="77777777" w:rsidR="000F6729" w:rsidRPr="007E49B2" w:rsidRDefault="000F6729" w:rsidP="007D135B">
      <w:pPr>
        <w:jc w:val="both"/>
      </w:pPr>
      <w:r>
        <w:t xml:space="preserve">1. </w:t>
      </w:r>
      <w:r w:rsidRPr="007E49B2">
        <w:t>Для</w:t>
      </w:r>
      <w:r>
        <w:t xml:space="preserve"> </w:t>
      </w:r>
      <w:r w:rsidRPr="007E49B2">
        <w:t>возвращения</w:t>
      </w:r>
      <w:r>
        <w:t xml:space="preserve"> </w:t>
      </w:r>
      <w:r w:rsidRPr="007E49B2">
        <w:t>спускового</w:t>
      </w:r>
      <w:r>
        <w:t xml:space="preserve"> </w:t>
      </w:r>
      <w:r w:rsidRPr="007E49B2">
        <w:t>крючка</w:t>
      </w:r>
      <w:r>
        <w:t xml:space="preserve"> </w:t>
      </w:r>
      <w:r w:rsidRPr="007E49B2">
        <w:t>в</w:t>
      </w:r>
      <w:r>
        <w:t xml:space="preserve"> </w:t>
      </w:r>
      <w:r w:rsidRPr="007E49B2">
        <w:t>крайнее</w:t>
      </w:r>
      <w:r>
        <w:t xml:space="preserve"> </w:t>
      </w:r>
      <w:r w:rsidRPr="007E49B2">
        <w:t>переднее положение.</w:t>
      </w:r>
    </w:p>
    <w:p w14:paraId="2FAB9CD7" w14:textId="77777777" w:rsidR="000F6729" w:rsidRPr="007E49B2" w:rsidRDefault="000F6729" w:rsidP="007D135B">
      <w:pPr>
        <w:jc w:val="both"/>
      </w:pPr>
      <w:r>
        <w:t xml:space="preserve">2. </w:t>
      </w:r>
      <w:r w:rsidRPr="007E49B2">
        <w:t>Для удержания курка на боевом и предохранительном взводе.</w:t>
      </w:r>
    </w:p>
    <w:p w14:paraId="65ACB806" w14:textId="77777777" w:rsidR="000F6729" w:rsidRPr="007E49B2" w:rsidRDefault="000F6729" w:rsidP="007D135B">
      <w:pPr>
        <w:jc w:val="both"/>
      </w:pPr>
      <w:r>
        <w:t xml:space="preserve">3. </w:t>
      </w:r>
      <w:r w:rsidRPr="007E49B2">
        <w:t>Для приведения в действие курка, рычага взвода и спусковой тяги.</w:t>
      </w:r>
    </w:p>
    <w:p w14:paraId="2E1CA8CE" w14:textId="77777777" w:rsidR="000F6729" w:rsidRPr="007E49B2" w:rsidRDefault="000F6729" w:rsidP="007D135B">
      <w:pPr>
        <w:jc w:val="both"/>
      </w:pPr>
      <w:r w:rsidRPr="007E49B2">
        <w:t>2</w:t>
      </w:r>
    </w:p>
    <w:p w14:paraId="1C84AC86" w14:textId="77777777" w:rsidR="000F6729" w:rsidRPr="00C914A2" w:rsidRDefault="000F6729" w:rsidP="007D135B">
      <w:pPr>
        <w:jc w:val="both"/>
        <w:rPr>
          <w:b/>
          <w:bCs/>
        </w:rPr>
      </w:pPr>
      <w:r w:rsidRPr="00C914A2">
        <w:rPr>
          <w:b/>
          <w:bCs/>
        </w:rPr>
        <w:t>30. Согласно рекомендациям предприятий-производителей, не следует применять аэрозольные устройства, снаряженные слезоточивыми веществами:</w:t>
      </w:r>
    </w:p>
    <w:p w14:paraId="28DB414F" w14:textId="77777777" w:rsidR="000F6729" w:rsidRPr="007E49B2" w:rsidRDefault="000F6729" w:rsidP="007D135B">
      <w:pPr>
        <w:jc w:val="both"/>
      </w:pPr>
      <w:r>
        <w:t xml:space="preserve">1. </w:t>
      </w:r>
      <w:r w:rsidRPr="007E49B2">
        <w:t>Во время дождя или в сырую погоду.</w:t>
      </w:r>
    </w:p>
    <w:p w14:paraId="7E65491D" w14:textId="77777777" w:rsidR="000F6729" w:rsidRPr="007E49B2" w:rsidRDefault="000F6729" w:rsidP="007D135B">
      <w:pPr>
        <w:jc w:val="both"/>
      </w:pPr>
      <w:r>
        <w:t xml:space="preserve">2. </w:t>
      </w:r>
      <w:r w:rsidRPr="007E49B2">
        <w:t>При встречном ветре, а также в замкнутом пространстве (подъездах, лифтах, транспортных средствах и т.п.).</w:t>
      </w:r>
    </w:p>
    <w:p w14:paraId="0EB2E070" w14:textId="77777777" w:rsidR="000F6729" w:rsidRPr="007E49B2" w:rsidRDefault="000F6729" w:rsidP="007D135B">
      <w:pPr>
        <w:jc w:val="both"/>
      </w:pPr>
      <w:r>
        <w:t xml:space="preserve">3. </w:t>
      </w:r>
      <w:r w:rsidRPr="007E49B2">
        <w:t>При температуре окружающего воздуха ниже 0ºС.</w:t>
      </w:r>
    </w:p>
    <w:p w14:paraId="7F58E8BF" w14:textId="77777777" w:rsidR="000F6729" w:rsidRPr="007E49B2" w:rsidRDefault="000F6729" w:rsidP="007D135B">
      <w:pPr>
        <w:jc w:val="both"/>
      </w:pPr>
      <w:r w:rsidRPr="007E49B2">
        <w:t>2</w:t>
      </w:r>
    </w:p>
    <w:p w14:paraId="10E5F335" w14:textId="77777777" w:rsidR="000F6729" w:rsidRPr="00C914A2" w:rsidRDefault="000F6729" w:rsidP="007D135B">
      <w:pPr>
        <w:jc w:val="both"/>
        <w:rPr>
          <w:b/>
          <w:bCs/>
        </w:rPr>
      </w:pPr>
      <w:r w:rsidRPr="00C914A2">
        <w:rPr>
          <w:b/>
          <w:bCs/>
        </w:rPr>
        <w:t>31.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14:paraId="60AFE9A1" w14:textId="77777777" w:rsidR="000F6729" w:rsidRPr="007E49B2" w:rsidRDefault="000F6729" w:rsidP="007D135B">
      <w:pPr>
        <w:jc w:val="both"/>
      </w:pPr>
      <w:r>
        <w:t xml:space="preserve">1. </w:t>
      </w:r>
      <w:r w:rsidRPr="007E49B2">
        <w:t>Обязательное применение оружия, предназначенного для подразделений специального назначения.</w:t>
      </w:r>
    </w:p>
    <w:p w14:paraId="57A2BA3A" w14:textId="77777777" w:rsidR="000F6729" w:rsidRPr="007E49B2" w:rsidRDefault="000F6729" w:rsidP="007D135B">
      <w:pPr>
        <w:jc w:val="both"/>
      </w:pPr>
      <w:r>
        <w:lastRenderedPageBreak/>
        <w:t xml:space="preserve">2. </w:t>
      </w:r>
      <w:r w:rsidRPr="007E49B2">
        <w:t>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14:paraId="18CF1CC3" w14:textId="77777777" w:rsidR="000F6729" w:rsidRPr="007E49B2" w:rsidRDefault="000F6729" w:rsidP="007D135B">
      <w:pPr>
        <w:jc w:val="both"/>
      </w:pPr>
      <w:r>
        <w:t xml:space="preserve">3. </w:t>
      </w:r>
      <w:r w:rsidRPr="007E49B2">
        <w:t>Надежное удержание оружия при передвижениях, без каких-либо дополнительных требований.</w:t>
      </w:r>
    </w:p>
    <w:p w14:paraId="5C8F2893" w14:textId="77777777" w:rsidR="000F6729" w:rsidRPr="007E49B2" w:rsidRDefault="000F6729" w:rsidP="007D135B">
      <w:pPr>
        <w:jc w:val="both"/>
      </w:pPr>
      <w:r w:rsidRPr="007E49B2">
        <w:t>2</w:t>
      </w:r>
    </w:p>
    <w:p w14:paraId="7B147108" w14:textId="77777777" w:rsidR="000F6729" w:rsidRPr="00C914A2" w:rsidRDefault="000F6729" w:rsidP="007D135B">
      <w:pPr>
        <w:jc w:val="both"/>
        <w:rPr>
          <w:b/>
          <w:bCs/>
        </w:rPr>
      </w:pPr>
      <w:r w:rsidRPr="00C914A2">
        <w:rPr>
          <w:b/>
          <w:bCs/>
        </w:rPr>
        <w:t>32. Как определяется термин «длинноствольное оружие» в соответствии с действующим государственным стандартом? (6 разряд)</w:t>
      </w:r>
    </w:p>
    <w:p w14:paraId="5A4133BE" w14:textId="77777777" w:rsidR="000F6729" w:rsidRPr="007E49B2" w:rsidRDefault="000F6729" w:rsidP="007D135B">
      <w:pPr>
        <w:jc w:val="both"/>
      </w:pPr>
      <w:r>
        <w:t xml:space="preserve">1. </w:t>
      </w:r>
      <w:r w:rsidRPr="007E49B2">
        <w:t>Оружие с длиной ствола (стволов) более 300 мм и общей длиной более 600 мм.</w:t>
      </w:r>
    </w:p>
    <w:p w14:paraId="126AF956" w14:textId="77777777" w:rsidR="000F6729" w:rsidRPr="007E49B2" w:rsidRDefault="000F6729" w:rsidP="007D135B">
      <w:pPr>
        <w:jc w:val="both"/>
      </w:pPr>
      <w:r>
        <w:t xml:space="preserve">2. </w:t>
      </w:r>
      <w:r w:rsidRPr="007E49B2">
        <w:t>Оружие с длиной ствола (стволов) более 200 мм и общей длиной более 400 мм.</w:t>
      </w:r>
    </w:p>
    <w:p w14:paraId="2CEC0EA4" w14:textId="77777777" w:rsidR="000F6729" w:rsidRPr="007E49B2" w:rsidRDefault="000F6729" w:rsidP="007D135B">
      <w:pPr>
        <w:jc w:val="both"/>
      </w:pPr>
      <w:r>
        <w:t xml:space="preserve">3. </w:t>
      </w:r>
      <w:r w:rsidRPr="007E49B2">
        <w:t>Оружие с длиной ствола (стволов) более 150 мм и общей длиной более 300 мм.</w:t>
      </w:r>
    </w:p>
    <w:p w14:paraId="76FA7E78" w14:textId="77777777" w:rsidR="000F6729" w:rsidRPr="007E49B2" w:rsidRDefault="000F6729" w:rsidP="007D135B">
      <w:pPr>
        <w:jc w:val="both"/>
      </w:pPr>
      <w:r w:rsidRPr="007E49B2">
        <w:t>1</w:t>
      </w:r>
    </w:p>
    <w:p w14:paraId="02D2BA15" w14:textId="77777777" w:rsidR="000F6729" w:rsidRPr="009277E7" w:rsidRDefault="000F6729" w:rsidP="007D135B">
      <w:pPr>
        <w:jc w:val="both"/>
        <w:rPr>
          <w:b/>
          <w:bCs/>
        </w:rPr>
      </w:pPr>
      <w:r w:rsidRPr="009277E7">
        <w:rPr>
          <w:b/>
          <w:bCs/>
        </w:rPr>
        <w:t>33. Неполная разборка пистолета, для пистолетов по конструкции сходных с пистолетом ИЖ-71 (МР-71), производится в следующем порядке:</w:t>
      </w:r>
    </w:p>
    <w:p w14:paraId="69396E19" w14:textId="77777777" w:rsidR="000F6729" w:rsidRPr="007E49B2" w:rsidRDefault="000F6729" w:rsidP="007D135B">
      <w:pPr>
        <w:jc w:val="both"/>
      </w:pPr>
      <w:r>
        <w:t xml:space="preserve">1. </w:t>
      </w:r>
      <w:r w:rsidRPr="007E49B2">
        <w:t>Отделить затвор, отвинтить винт рукоятки, отделить рукоятку от рамки, снять возвратную пружину.</w:t>
      </w:r>
    </w:p>
    <w:p w14:paraId="5B41B74F" w14:textId="77777777" w:rsidR="000F6729" w:rsidRPr="007E49B2" w:rsidRDefault="000F6729" w:rsidP="007D135B">
      <w:pPr>
        <w:jc w:val="both"/>
      </w:pPr>
      <w:r>
        <w:t xml:space="preserve">2. </w:t>
      </w:r>
      <w:r w:rsidRPr="007E49B2">
        <w:t>Выключить предохранитель, отвести спусковую скобу вниз и влево, отделить затвор от рамки, поставить спусковую скобу на место, снять со ствола возвратную пружину.</w:t>
      </w:r>
    </w:p>
    <w:p w14:paraId="032236B5" w14:textId="77777777" w:rsidR="000F6729" w:rsidRPr="007E49B2" w:rsidRDefault="000F6729" w:rsidP="007D135B">
      <w:pPr>
        <w:jc w:val="both"/>
      </w:pPr>
      <w:r>
        <w:t xml:space="preserve">3. </w:t>
      </w:r>
      <w:r w:rsidRPr="007E49B2">
        <w:t>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14:paraId="52996B89" w14:textId="77777777" w:rsidR="000F6729" w:rsidRPr="007E49B2" w:rsidRDefault="000F6729" w:rsidP="007D135B">
      <w:pPr>
        <w:jc w:val="both"/>
      </w:pPr>
      <w:r w:rsidRPr="007E49B2">
        <w:t>3</w:t>
      </w:r>
    </w:p>
    <w:p w14:paraId="62BF3FEF" w14:textId="77777777" w:rsidR="000F6729" w:rsidRPr="009277E7" w:rsidRDefault="000F6729" w:rsidP="007D135B">
      <w:pPr>
        <w:jc w:val="both"/>
        <w:rPr>
          <w:b/>
          <w:bCs/>
        </w:rPr>
      </w:pPr>
      <w:r w:rsidRPr="009277E7">
        <w:rPr>
          <w:b/>
          <w:bCs/>
        </w:rPr>
        <w:t>34. По своему назначению выбрасыватель пистолета служит:</w:t>
      </w:r>
    </w:p>
    <w:p w14:paraId="5E04AA82" w14:textId="77777777" w:rsidR="000F6729" w:rsidRPr="007E49B2" w:rsidRDefault="000F6729" w:rsidP="007D135B">
      <w:pPr>
        <w:jc w:val="both"/>
      </w:pPr>
      <w:r>
        <w:t xml:space="preserve">1. </w:t>
      </w:r>
      <w:r w:rsidRPr="007E49B2">
        <w:t>Для отвода неизрасходованной части пороховых газов.</w:t>
      </w:r>
    </w:p>
    <w:p w14:paraId="740E32A3" w14:textId="77777777" w:rsidR="000F6729" w:rsidRPr="007E49B2" w:rsidRDefault="000F6729" w:rsidP="007D135B">
      <w:pPr>
        <w:jc w:val="both"/>
      </w:pPr>
      <w:r>
        <w:t xml:space="preserve">2. </w:t>
      </w:r>
      <w:r w:rsidRPr="007E49B2">
        <w:t>Для удержания гильзы (патрона) в чашечке затвора до встречи с отражателем.</w:t>
      </w:r>
    </w:p>
    <w:p w14:paraId="5FB98941" w14:textId="77777777" w:rsidR="000F6729" w:rsidRPr="007E49B2" w:rsidRDefault="000F6729" w:rsidP="007D135B">
      <w:pPr>
        <w:jc w:val="both"/>
      </w:pPr>
      <w:r>
        <w:t xml:space="preserve">3. </w:t>
      </w:r>
      <w:r w:rsidRPr="007E49B2">
        <w:t>Для извлечения магазина из рукоятки пистолета.</w:t>
      </w:r>
    </w:p>
    <w:p w14:paraId="6BD36E22" w14:textId="77777777" w:rsidR="000F6729" w:rsidRPr="007E49B2" w:rsidRDefault="000F6729" w:rsidP="007D135B">
      <w:pPr>
        <w:jc w:val="both"/>
      </w:pPr>
      <w:r w:rsidRPr="007E49B2">
        <w:t>2</w:t>
      </w:r>
    </w:p>
    <w:p w14:paraId="2935014B" w14:textId="77777777" w:rsidR="000F6729" w:rsidRPr="009277E7" w:rsidRDefault="000F6729" w:rsidP="007D135B">
      <w:pPr>
        <w:jc w:val="both"/>
        <w:rPr>
          <w:b/>
          <w:bCs/>
        </w:rPr>
      </w:pPr>
      <w:r w:rsidRPr="009277E7">
        <w:rPr>
          <w:b/>
          <w:bCs/>
        </w:rPr>
        <w:t>35. По своему назначению боевая пружина пистолета служит:</w:t>
      </w:r>
    </w:p>
    <w:p w14:paraId="717F664C" w14:textId="77777777" w:rsidR="000F6729" w:rsidRPr="007E49B2" w:rsidRDefault="000F6729" w:rsidP="007D135B">
      <w:pPr>
        <w:jc w:val="both"/>
      </w:pPr>
      <w:r>
        <w:t xml:space="preserve">1. </w:t>
      </w:r>
      <w:r w:rsidRPr="007E49B2">
        <w:t>Для досылания патрона в патронник.</w:t>
      </w:r>
    </w:p>
    <w:p w14:paraId="3F845976" w14:textId="77777777" w:rsidR="000F6729" w:rsidRPr="007E49B2" w:rsidRDefault="000F6729" w:rsidP="007D135B">
      <w:pPr>
        <w:jc w:val="both"/>
      </w:pPr>
      <w:r>
        <w:t xml:space="preserve">2. </w:t>
      </w:r>
      <w:r w:rsidRPr="007E49B2">
        <w:t>Для возвращения затвора в крайнее переднее положение после выстрела.</w:t>
      </w:r>
    </w:p>
    <w:p w14:paraId="5368D46A" w14:textId="77777777" w:rsidR="000F6729" w:rsidRPr="007E49B2" w:rsidRDefault="000F6729" w:rsidP="007D135B">
      <w:pPr>
        <w:jc w:val="both"/>
      </w:pPr>
      <w:r>
        <w:t xml:space="preserve">3. </w:t>
      </w:r>
      <w:r w:rsidRPr="007E49B2">
        <w:t>Для приведения в действие курка, рычага взвода и спусковой тяги.</w:t>
      </w:r>
    </w:p>
    <w:p w14:paraId="77A9CA76" w14:textId="77777777" w:rsidR="000F6729" w:rsidRPr="007E49B2" w:rsidRDefault="000F6729" w:rsidP="007D135B">
      <w:pPr>
        <w:jc w:val="both"/>
      </w:pPr>
      <w:r w:rsidRPr="007E49B2">
        <w:t>3</w:t>
      </w:r>
    </w:p>
    <w:p w14:paraId="47C8F68B" w14:textId="77777777" w:rsidR="000F6729" w:rsidRPr="009277E7" w:rsidRDefault="000F6729" w:rsidP="007D135B">
      <w:pPr>
        <w:jc w:val="both"/>
        <w:rPr>
          <w:b/>
          <w:bCs/>
        </w:rPr>
      </w:pPr>
      <w:r w:rsidRPr="009277E7">
        <w:rPr>
          <w:b/>
          <w:bCs/>
        </w:rPr>
        <w:t>36. По</w:t>
      </w:r>
      <w:r>
        <w:rPr>
          <w:b/>
          <w:bCs/>
        </w:rPr>
        <w:t xml:space="preserve"> </w:t>
      </w:r>
      <w:r w:rsidRPr="009277E7">
        <w:rPr>
          <w:b/>
          <w:bCs/>
        </w:rPr>
        <w:t>своему</w:t>
      </w:r>
      <w:r>
        <w:rPr>
          <w:b/>
          <w:bCs/>
        </w:rPr>
        <w:t xml:space="preserve"> </w:t>
      </w:r>
      <w:r w:rsidRPr="009277E7">
        <w:rPr>
          <w:b/>
          <w:bCs/>
        </w:rPr>
        <w:t>назначению</w:t>
      </w:r>
      <w:r>
        <w:rPr>
          <w:b/>
          <w:bCs/>
        </w:rPr>
        <w:t xml:space="preserve"> </w:t>
      </w:r>
      <w:r w:rsidRPr="009277E7">
        <w:rPr>
          <w:b/>
          <w:bCs/>
        </w:rPr>
        <w:t>возвратная</w:t>
      </w:r>
      <w:r>
        <w:rPr>
          <w:b/>
          <w:bCs/>
        </w:rPr>
        <w:t xml:space="preserve"> </w:t>
      </w:r>
      <w:r w:rsidRPr="009277E7">
        <w:rPr>
          <w:b/>
          <w:bCs/>
        </w:rPr>
        <w:t>пружина</w:t>
      </w:r>
      <w:r>
        <w:rPr>
          <w:b/>
          <w:bCs/>
        </w:rPr>
        <w:t xml:space="preserve"> </w:t>
      </w:r>
      <w:r w:rsidRPr="009277E7">
        <w:rPr>
          <w:b/>
          <w:bCs/>
        </w:rPr>
        <w:t>пистолета служит:</w:t>
      </w:r>
    </w:p>
    <w:p w14:paraId="03A71F12" w14:textId="77777777" w:rsidR="000F6729" w:rsidRPr="007E49B2" w:rsidRDefault="000F6729" w:rsidP="007D135B">
      <w:pPr>
        <w:jc w:val="both"/>
      </w:pPr>
      <w:r>
        <w:t xml:space="preserve">1. </w:t>
      </w:r>
      <w:r w:rsidRPr="007E49B2">
        <w:t>Для</w:t>
      </w:r>
      <w:r>
        <w:t xml:space="preserve"> </w:t>
      </w:r>
      <w:r w:rsidRPr="007E49B2">
        <w:t>возвращения</w:t>
      </w:r>
      <w:r>
        <w:t xml:space="preserve"> </w:t>
      </w:r>
      <w:r w:rsidRPr="007E49B2">
        <w:t>спускового</w:t>
      </w:r>
      <w:r>
        <w:t xml:space="preserve"> </w:t>
      </w:r>
      <w:r w:rsidRPr="007E49B2">
        <w:t>крючка</w:t>
      </w:r>
      <w:r>
        <w:t xml:space="preserve"> </w:t>
      </w:r>
      <w:r w:rsidRPr="007E49B2">
        <w:t>в</w:t>
      </w:r>
      <w:r>
        <w:t xml:space="preserve"> </w:t>
      </w:r>
      <w:r w:rsidRPr="007E49B2">
        <w:t>крайнее</w:t>
      </w:r>
      <w:r>
        <w:t xml:space="preserve"> </w:t>
      </w:r>
      <w:r w:rsidRPr="007E49B2">
        <w:t>переднее положение.</w:t>
      </w:r>
    </w:p>
    <w:p w14:paraId="3D5FB095" w14:textId="77777777" w:rsidR="000F6729" w:rsidRPr="007E49B2" w:rsidRDefault="000F6729" w:rsidP="007D135B">
      <w:pPr>
        <w:jc w:val="both"/>
      </w:pPr>
      <w:r>
        <w:t xml:space="preserve">2. </w:t>
      </w:r>
      <w:r w:rsidRPr="007E49B2">
        <w:t>Для возвращения затвора в крайнее переднее положение после выстрела.</w:t>
      </w:r>
    </w:p>
    <w:p w14:paraId="1B062311" w14:textId="77777777" w:rsidR="000F6729" w:rsidRPr="007E49B2" w:rsidRDefault="000F6729" w:rsidP="007D135B">
      <w:pPr>
        <w:jc w:val="both"/>
      </w:pPr>
      <w:r>
        <w:t xml:space="preserve">3. </w:t>
      </w:r>
      <w:r w:rsidRPr="007E49B2">
        <w:t>Для приведения в действие курка, рычага взвода и спусковой тяги.</w:t>
      </w:r>
    </w:p>
    <w:p w14:paraId="557BFBF8" w14:textId="77777777" w:rsidR="000F6729" w:rsidRPr="007E49B2" w:rsidRDefault="000F6729" w:rsidP="007D135B">
      <w:pPr>
        <w:jc w:val="both"/>
      </w:pPr>
      <w:r w:rsidRPr="007E49B2">
        <w:t>2</w:t>
      </w:r>
    </w:p>
    <w:p w14:paraId="107E4D29" w14:textId="77777777" w:rsidR="000F6729" w:rsidRPr="009277E7" w:rsidRDefault="000F6729" w:rsidP="007D135B">
      <w:pPr>
        <w:jc w:val="both"/>
        <w:rPr>
          <w:b/>
          <w:bCs/>
        </w:rPr>
      </w:pPr>
      <w:r w:rsidRPr="009277E7">
        <w:rPr>
          <w:b/>
          <w:bCs/>
        </w:rPr>
        <w:t>37. По своему назначению курок пистолета служит:</w:t>
      </w:r>
    </w:p>
    <w:p w14:paraId="5862DF3B" w14:textId="77777777" w:rsidR="000F6729" w:rsidRPr="007E49B2" w:rsidRDefault="000F6729" w:rsidP="007D135B">
      <w:pPr>
        <w:jc w:val="both"/>
      </w:pPr>
      <w:r>
        <w:t xml:space="preserve">1. </w:t>
      </w:r>
      <w:r w:rsidRPr="007E49B2">
        <w:t>Для нанесения удара по ударнику.</w:t>
      </w:r>
    </w:p>
    <w:p w14:paraId="641AC342" w14:textId="77777777" w:rsidR="000F6729" w:rsidRPr="007E49B2" w:rsidRDefault="000F6729" w:rsidP="007D135B">
      <w:pPr>
        <w:jc w:val="both"/>
      </w:pPr>
      <w:r>
        <w:t xml:space="preserve">2. </w:t>
      </w:r>
      <w:r w:rsidRPr="007E49B2">
        <w:t>Для приведения в действие спусковой тяги с рычагом взвода.</w:t>
      </w:r>
    </w:p>
    <w:p w14:paraId="71C1993C" w14:textId="77777777" w:rsidR="000F6729" w:rsidRPr="007E49B2" w:rsidRDefault="000F6729" w:rsidP="007D135B">
      <w:pPr>
        <w:jc w:val="both"/>
      </w:pPr>
      <w:r>
        <w:t xml:space="preserve">3. </w:t>
      </w:r>
      <w:r w:rsidRPr="007E49B2">
        <w:t>Для нанесения удара по капсюлю гильзы.</w:t>
      </w:r>
    </w:p>
    <w:p w14:paraId="2B207FF8" w14:textId="77777777" w:rsidR="000F6729" w:rsidRPr="007E49B2" w:rsidRDefault="000F6729" w:rsidP="007D135B">
      <w:pPr>
        <w:jc w:val="both"/>
      </w:pPr>
      <w:r w:rsidRPr="007E49B2">
        <w:t>1</w:t>
      </w:r>
    </w:p>
    <w:p w14:paraId="18DA1999" w14:textId="77777777" w:rsidR="000F6729" w:rsidRPr="009277E7" w:rsidRDefault="000F6729" w:rsidP="007D135B">
      <w:pPr>
        <w:jc w:val="both"/>
        <w:rPr>
          <w:b/>
          <w:bCs/>
        </w:rPr>
      </w:pPr>
      <w:r w:rsidRPr="009277E7">
        <w:rPr>
          <w:b/>
          <w:bCs/>
        </w:rPr>
        <w:t>38. По своему назначению затвор пистолета служит:</w:t>
      </w:r>
    </w:p>
    <w:p w14:paraId="0214C785" w14:textId="77777777" w:rsidR="000F6729" w:rsidRPr="007E49B2" w:rsidRDefault="000F6729" w:rsidP="007D135B">
      <w:pPr>
        <w:jc w:val="both"/>
      </w:pPr>
      <w:r>
        <w:lastRenderedPageBreak/>
        <w:t xml:space="preserve">1. </w:t>
      </w:r>
      <w:r w:rsidRPr="007E49B2">
        <w:t>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14:paraId="7236F0FC" w14:textId="77777777" w:rsidR="000F6729" w:rsidRPr="007E49B2" w:rsidRDefault="000F6729" w:rsidP="007D135B">
      <w:pPr>
        <w:jc w:val="both"/>
      </w:pPr>
      <w:r>
        <w:t xml:space="preserve">2. </w:t>
      </w:r>
      <w:r w:rsidRPr="007E49B2">
        <w:t>Для соединения всех частей пистолета.</w:t>
      </w:r>
    </w:p>
    <w:p w14:paraId="40C7F22E" w14:textId="77777777" w:rsidR="000F6729" w:rsidRPr="007E49B2" w:rsidRDefault="000F6729" w:rsidP="007D135B">
      <w:pPr>
        <w:jc w:val="both"/>
      </w:pPr>
      <w:r>
        <w:t xml:space="preserve">3. </w:t>
      </w:r>
      <w:r w:rsidRPr="007E49B2">
        <w:t>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14:paraId="51A29837" w14:textId="77777777" w:rsidR="000F6729" w:rsidRPr="007E49B2" w:rsidRDefault="000F6729" w:rsidP="007D135B">
      <w:pPr>
        <w:jc w:val="both"/>
      </w:pPr>
      <w:r w:rsidRPr="007E49B2">
        <w:t>3</w:t>
      </w:r>
    </w:p>
    <w:p w14:paraId="65B65716" w14:textId="77777777" w:rsidR="000F6729" w:rsidRPr="009277E7" w:rsidRDefault="000F6729" w:rsidP="007D135B">
      <w:pPr>
        <w:jc w:val="both"/>
        <w:rPr>
          <w:b/>
          <w:bCs/>
        </w:rPr>
      </w:pPr>
      <w:r w:rsidRPr="009277E7">
        <w:rPr>
          <w:b/>
          <w:bCs/>
        </w:rPr>
        <w:t>39. Начальной скоростью пули называется:</w:t>
      </w:r>
    </w:p>
    <w:p w14:paraId="1F37D06B" w14:textId="77777777" w:rsidR="000F6729" w:rsidRPr="007E49B2" w:rsidRDefault="000F6729" w:rsidP="007D135B">
      <w:pPr>
        <w:jc w:val="both"/>
      </w:pPr>
      <w:r>
        <w:t xml:space="preserve">1. </w:t>
      </w:r>
      <w:r w:rsidRPr="007E49B2">
        <w:t>Скорость движения пули при прохождении дульного среза ствола.</w:t>
      </w:r>
    </w:p>
    <w:p w14:paraId="3B436227" w14:textId="77777777" w:rsidR="000F6729" w:rsidRPr="007E49B2" w:rsidRDefault="000F6729" w:rsidP="007D135B">
      <w:pPr>
        <w:jc w:val="both"/>
      </w:pPr>
      <w:r>
        <w:t xml:space="preserve">2. </w:t>
      </w:r>
      <w:r w:rsidRPr="007E49B2">
        <w:t>Скорость движения пули при вхождении в ствол из патронника (каморы барабана).</w:t>
      </w:r>
    </w:p>
    <w:p w14:paraId="23193E5F" w14:textId="77777777" w:rsidR="000F6729" w:rsidRPr="007E49B2" w:rsidRDefault="000F6729" w:rsidP="007D135B">
      <w:pPr>
        <w:jc w:val="both"/>
      </w:pPr>
      <w:r>
        <w:t xml:space="preserve">3. </w:t>
      </w:r>
      <w:r w:rsidRPr="007E49B2">
        <w:t>Скорость движения пули на расстоянии одного метра от дульного среза ствола.</w:t>
      </w:r>
    </w:p>
    <w:p w14:paraId="1A7A91F0" w14:textId="77777777" w:rsidR="000F6729" w:rsidRPr="007E49B2" w:rsidRDefault="000F6729" w:rsidP="007D135B">
      <w:pPr>
        <w:jc w:val="both"/>
      </w:pPr>
      <w:r w:rsidRPr="007E49B2">
        <w:t>1</w:t>
      </w:r>
    </w:p>
    <w:p w14:paraId="6B3D6C57" w14:textId="77777777" w:rsidR="000F6729" w:rsidRPr="009277E7" w:rsidRDefault="000F6729" w:rsidP="007D135B">
      <w:pPr>
        <w:jc w:val="both"/>
        <w:rPr>
          <w:b/>
          <w:bCs/>
        </w:rPr>
      </w:pPr>
      <w:r w:rsidRPr="009277E7">
        <w:rPr>
          <w:b/>
          <w:bCs/>
        </w:rPr>
        <w:t>40. Линией прицеливания называется:</w:t>
      </w:r>
    </w:p>
    <w:p w14:paraId="2E7242BD" w14:textId="77777777" w:rsidR="000F6729" w:rsidRPr="007E49B2" w:rsidRDefault="000F6729" w:rsidP="007D135B">
      <w:pPr>
        <w:jc w:val="both"/>
      </w:pPr>
      <w:r>
        <w:t xml:space="preserve">1. </w:t>
      </w:r>
      <w:r w:rsidRPr="007E49B2">
        <w:t>Линия, проходящая от центра ствола в точку прицеливания.</w:t>
      </w:r>
    </w:p>
    <w:p w14:paraId="70770D52" w14:textId="77777777" w:rsidR="000F6729" w:rsidRPr="007E49B2" w:rsidRDefault="000F6729" w:rsidP="007D135B">
      <w:pPr>
        <w:jc w:val="both"/>
      </w:pPr>
      <w:r>
        <w:t xml:space="preserve">2. </w:t>
      </w:r>
      <w:r w:rsidRPr="007E49B2">
        <w:t>Прямая линия, проходящая от глаза стрелка через середину прорези прицела (на уровне с ее краями) и вершину мушки в точку прицеливания.</w:t>
      </w:r>
    </w:p>
    <w:p w14:paraId="2246F9A1" w14:textId="77777777" w:rsidR="000F6729" w:rsidRPr="007E49B2" w:rsidRDefault="000F6729" w:rsidP="007D135B">
      <w:pPr>
        <w:jc w:val="both"/>
      </w:pPr>
      <w:r>
        <w:t xml:space="preserve">3. </w:t>
      </w:r>
      <w:r w:rsidRPr="007E49B2">
        <w:t>Линия, описываемая центром тяжести пули в полете.</w:t>
      </w:r>
    </w:p>
    <w:p w14:paraId="17E34C43" w14:textId="77777777" w:rsidR="000F6729" w:rsidRPr="007E49B2" w:rsidRDefault="000F6729" w:rsidP="007D135B">
      <w:pPr>
        <w:jc w:val="both"/>
      </w:pPr>
      <w:r w:rsidRPr="007E49B2">
        <w:t>2</w:t>
      </w:r>
    </w:p>
    <w:p w14:paraId="05F177B7" w14:textId="77777777" w:rsidR="000F6729" w:rsidRPr="009277E7" w:rsidRDefault="000F6729" w:rsidP="007D135B">
      <w:pPr>
        <w:jc w:val="both"/>
        <w:rPr>
          <w:b/>
          <w:bCs/>
        </w:rPr>
      </w:pPr>
      <w:r w:rsidRPr="009277E7">
        <w:rPr>
          <w:b/>
          <w:bCs/>
        </w:rPr>
        <w:t>41. Прямым выстрелом называется:</w:t>
      </w:r>
    </w:p>
    <w:p w14:paraId="1B8A6500" w14:textId="77777777" w:rsidR="000F6729" w:rsidRPr="007E49B2" w:rsidRDefault="000F6729" w:rsidP="007D135B">
      <w:pPr>
        <w:jc w:val="both"/>
      </w:pPr>
      <w:r>
        <w:t xml:space="preserve">1. </w:t>
      </w:r>
      <w:r w:rsidRPr="007E49B2">
        <w:t>Выстрел, при котором траектория полета пули поднимается над линией прицеливания выше цели не более, чем на одной трети своего протяжения.</w:t>
      </w:r>
    </w:p>
    <w:p w14:paraId="27516959" w14:textId="77777777" w:rsidR="000F6729" w:rsidRPr="007E49B2" w:rsidRDefault="000F6729" w:rsidP="007D135B">
      <w:pPr>
        <w:jc w:val="both"/>
      </w:pPr>
      <w:r>
        <w:t xml:space="preserve">2. </w:t>
      </w:r>
      <w:r w:rsidRPr="007E49B2">
        <w:t>Выстрел, при котором ствол оружия и линия плеч стрелка составляют прямой угол.</w:t>
      </w:r>
    </w:p>
    <w:p w14:paraId="79434595" w14:textId="77777777" w:rsidR="000F6729" w:rsidRPr="007E49B2" w:rsidRDefault="000F6729" w:rsidP="007D135B">
      <w:pPr>
        <w:jc w:val="both"/>
      </w:pPr>
      <w:r>
        <w:t xml:space="preserve">3. </w:t>
      </w:r>
      <w:r w:rsidRPr="007E49B2">
        <w:t>Выстрел, при котором траектория полета пули не поднимается над линией прицеливания выше цели на всем своем протяжении.</w:t>
      </w:r>
    </w:p>
    <w:p w14:paraId="24D1658F" w14:textId="77777777" w:rsidR="000F6729" w:rsidRPr="007E49B2" w:rsidRDefault="000F6729" w:rsidP="007D135B">
      <w:pPr>
        <w:jc w:val="both"/>
      </w:pPr>
      <w:r w:rsidRPr="007E49B2">
        <w:t>3</w:t>
      </w:r>
    </w:p>
    <w:p w14:paraId="1031DF51" w14:textId="77777777" w:rsidR="000F6729" w:rsidRPr="006A46D9" w:rsidRDefault="000F6729" w:rsidP="007D135B">
      <w:pPr>
        <w:jc w:val="both"/>
        <w:rPr>
          <w:b/>
          <w:bCs/>
        </w:rPr>
      </w:pPr>
      <w:r w:rsidRPr="006A46D9">
        <w:rPr>
          <w:b/>
          <w:bCs/>
        </w:rPr>
        <w:t>42. Траекторией полета пули называется:</w:t>
      </w:r>
    </w:p>
    <w:p w14:paraId="6450DB06" w14:textId="77777777" w:rsidR="000F6729" w:rsidRPr="007E49B2" w:rsidRDefault="000F6729" w:rsidP="007D135B">
      <w:pPr>
        <w:jc w:val="both"/>
      </w:pPr>
      <w:r>
        <w:t xml:space="preserve">1. </w:t>
      </w:r>
      <w:r w:rsidRPr="007E49B2">
        <w:t>Кривая линия, описываемая центром тяжести пули в полете.</w:t>
      </w:r>
    </w:p>
    <w:p w14:paraId="0CEF62A7" w14:textId="77777777" w:rsidR="000F6729" w:rsidRPr="007E49B2" w:rsidRDefault="000F6729" w:rsidP="007D135B">
      <w:pPr>
        <w:jc w:val="both"/>
      </w:pPr>
      <w:r>
        <w:t xml:space="preserve">2. </w:t>
      </w:r>
      <w:r w:rsidRPr="007E49B2">
        <w:t>Прямая линия, проходящая от глаза стрелка через середину прорези прицела (на уровне с ее краями) и вершину мушки в точку прицеливания.</w:t>
      </w:r>
    </w:p>
    <w:p w14:paraId="56A8629B" w14:textId="77777777" w:rsidR="000F6729" w:rsidRPr="007E49B2" w:rsidRDefault="000F6729" w:rsidP="007D135B">
      <w:pPr>
        <w:jc w:val="both"/>
      </w:pPr>
      <w:r>
        <w:t xml:space="preserve">3. </w:t>
      </w:r>
      <w:r w:rsidRPr="007E49B2">
        <w:t>Прямая линия от центра ствола до точки попадания.</w:t>
      </w:r>
    </w:p>
    <w:p w14:paraId="14DBA828" w14:textId="77777777" w:rsidR="000F6729" w:rsidRPr="007E49B2" w:rsidRDefault="000F6729" w:rsidP="007D135B">
      <w:pPr>
        <w:jc w:val="both"/>
      </w:pPr>
      <w:r w:rsidRPr="007E49B2">
        <w:t>1</w:t>
      </w:r>
    </w:p>
    <w:p w14:paraId="49CEC3D3" w14:textId="77777777" w:rsidR="000F6729" w:rsidRPr="006A46D9" w:rsidRDefault="000F6729" w:rsidP="007D135B">
      <w:pPr>
        <w:jc w:val="both"/>
        <w:rPr>
          <w:b/>
          <w:bCs/>
        </w:rPr>
      </w:pPr>
      <w:r w:rsidRPr="006A46D9">
        <w:rPr>
          <w:b/>
          <w:bCs/>
        </w:rPr>
        <w:t>43. Емкость магазина пистолета служебного ПКСК составляет: (6 разряд)</w:t>
      </w:r>
    </w:p>
    <w:p w14:paraId="1C3B3F76" w14:textId="77777777" w:rsidR="000F6729" w:rsidRPr="007E49B2" w:rsidRDefault="000F6729" w:rsidP="007D135B">
      <w:pPr>
        <w:jc w:val="both"/>
      </w:pPr>
      <w:r>
        <w:t xml:space="preserve">1. </w:t>
      </w:r>
      <w:r w:rsidRPr="007E49B2">
        <w:t>5 патронов.</w:t>
      </w:r>
    </w:p>
    <w:p w14:paraId="27FE421F" w14:textId="77777777" w:rsidR="000F6729" w:rsidRPr="007E49B2" w:rsidRDefault="000F6729" w:rsidP="007D135B">
      <w:pPr>
        <w:jc w:val="both"/>
      </w:pPr>
      <w:r>
        <w:t xml:space="preserve">2. </w:t>
      </w:r>
      <w:r w:rsidRPr="007E49B2">
        <w:t>8 патронов.</w:t>
      </w:r>
    </w:p>
    <w:p w14:paraId="603B7833" w14:textId="77777777" w:rsidR="000F6729" w:rsidRPr="007E49B2" w:rsidRDefault="000F6729" w:rsidP="007D135B">
      <w:pPr>
        <w:jc w:val="both"/>
      </w:pPr>
      <w:r>
        <w:t xml:space="preserve">3. </w:t>
      </w:r>
      <w:r w:rsidRPr="007E49B2">
        <w:t>10 патронов.</w:t>
      </w:r>
    </w:p>
    <w:p w14:paraId="647F2DAB" w14:textId="77777777" w:rsidR="000F6729" w:rsidRPr="007E49B2" w:rsidRDefault="000F6729" w:rsidP="007D135B">
      <w:pPr>
        <w:jc w:val="both"/>
      </w:pPr>
      <w:r w:rsidRPr="007E49B2">
        <w:t>3</w:t>
      </w:r>
    </w:p>
    <w:p w14:paraId="7E07DD99" w14:textId="77777777" w:rsidR="000F6729" w:rsidRPr="006A46D9" w:rsidRDefault="000F6729" w:rsidP="007D135B">
      <w:pPr>
        <w:jc w:val="both"/>
        <w:rPr>
          <w:b/>
          <w:bCs/>
        </w:rPr>
      </w:pPr>
      <w:r w:rsidRPr="006A46D9">
        <w:rPr>
          <w:b/>
          <w:bCs/>
        </w:rPr>
        <w:t>44. Емкость</w:t>
      </w:r>
      <w:r>
        <w:rPr>
          <w:b/>
          <w:bCs/>
        </w:rPr>
        <w:t xml:space="preserve"> </w:t>
      </w:r>
      <w:r w:rsidRPr="006A46D9">
        <w:rPr>
          <w:b/>
          <w:bCs/>
        </w:rPr>
        <w:t>магазина</w:t>
      </w:r>
      <w:r>
        <w:rPr>
          <w:b/>
          <w:bCs/>
        </w:rPr>
        <w:t xml:space="preserve"> </w:t>
      </w:r>
      <w:r w:rsidRPr="006A46D9">
        <w:rPr>
          <w:b/>
          <w:bCs/>
        </w:rPr>
        <w:t>служебного</w:t>
      </w:r>
      <w:r>
        <w:rPr>
          <w:b/>
          <w:bCs/>
        </w:rPr>
        <w:t xml:space="preserve"> </w:t>
      </w:r>
      <w:r w:rsidRPr="006A46D9">
        <w:rPr>
          <w:b/>
          <w:bCs/>
        </w:rPr>
        <w:t>пистолета</w:t>
      </w:r>
      <w:r>
        <w:rPr>
          <w:b/>
          <w:bCs/>
        </w:rPr>
        <w:t xml:space="preserve"> </w:t>
      </w:r>
      <w:r w:rsidRPr="006A46D9">
        <w:rPr>
          <w:b/>
          <w:bCs/>
        </w:rPr>
        <w:t>ОЦ-21С составляет: (6 разряд)</w:t>
      </w:r>
    </w:p>
    <w:p w14:paraId="0ECD26AE" w14:textId="77777777" w:rsidR="000F6729" w:rsidRPr="007E49B2" w:rsidRDefault="000F6729" w:rsidP="007D135B">
      <w:pPr>
        <w:jc w:val="both"/>
      </w:pPr>
      <w:r>
        <w:t xml:space="preserve">1. </w:t>
      </w:r>
      <w:r w:rsidRPr="007E49B2">
        <w:t>5 патронов.</w:t>
      </w:r>
    </w:p>
    <w:p w14:paraId="6F518A7E" w14:textId="77777777" w:rsidR="000F6729" w:rsidRPr="007E49B2" w:rsidRDefault="000F6729" w:rsidP="007D135B">
      <w:pPr>
        <w:jc w:val="both"/>
      </w:pPr>
      <w:r>
        <w:t xml:space="preserve">2. </w:t>
      </w:r>
      <w:r w:rsidRPr="007E49B2">
        <w:t>8 патронов.</w:t>
      </w:r>
    </w:p>
    <w:p w14:paraId="263B0733" w14:textId="77777777" w:rsidR="000F6729" w:rsidRPr="007E49B2" w:rsidRDefault="000F6729" w:rsidP="007D135B">
      <w:pPr>
        <w:jc w:val="both"/>
      </w:pPr>
      <w:r>
        <w:t xml:space="preserve">3. </w:t>
      </w:r>
      <w:r w:rsidRPr="007E49B2">
        <w:t>10 патронов.</w:t>
      </w:r>
    </w:p>
    <w:p w14:paraId="418FFA15" w14:textId="77777777" w:rsidR="000F6729" w:rsidRPr="007E49B2" w:rsidRDefault="000F6729" w:rsidP="007D135B">
      <w:pPr>
        <w:jc w:val="both"/>
      </w:pPr>
      <w:r w:rsidRPr="007E49B2">
        <w:t>1</w:t>
      </w:r>
    </w:p>
    <w:p w14:paraId="4B79C734" w14:textId="77777777" w:rsidR="000F6729" w:rsidRPr="00694195" w:rsidRDefault="000F6729" w:rsidP="007D135B">
      <w:pPr>
        <w:jc w:val="both"/>
        <w:rPr>
          <w:b/>
          <w:bCs/>
        </w:rPr>
      </w:pPr>
      <w:r w:rsidRPr="00694195">
        <w:rPr>
          <w:b/>
          <w:bCs/>
        </w:rPr>
        <w:t>45. Емкость магазина служебного пистолета П-96С составляет: (6 разряд)</w:t>
      </w:r>
    </w:p>
    <w:p w14:paraId="19DBEBFC" w14:textId="77777777" w:rsidR="000F6729" w:rsidRPr="007E49B2" w:rsidRDefault="000F6729" w:rsidP="007D135B">
      <w:pPr>
        <w:jc w:val="both"/>
      </w:pPr>
      <w:r>
        <w:lastRenderedPageBreak/>
        <w:t xml:space="preserve">1. </w:t>
      </w:r>
      <w:r w:rsidRPr="007E49B2">
        <w:t>5 патронов.</w:t>
      </w:r>
    </w:p>
    <w:p w14:paraId="24F8F113" w14:textId="77777777" w:rsidR="000F6729" w:rsidRPr="007E49B2" w:rsidRDefault="000F6729" w:rsidP="007D135B">
      <w:pPr>
        <w:jc w:val="both"/>
      </w:pPr>
      <w:r>
        <w:t xml:space="preserve">2. </w:t>
      </w:r>
      <w:r w:rsidRPr="007E49B2">
        <w:t>8 патронов.</w:t>
      </w:r>
    </w:p>
    <w:p w14:paraId="7D452729" w14:textId="77777777" w:rsidR="000F6729" w:rsidRDefault="000F6729" w:rsidP="007D135B">
      <w:pPr>
        <w:jc w:val="both"/>
      </w:pPr>
      <w:r>
        <w:t xml:space="preserve">3. </w:t>
      </w:r>
      <w:r w:rsidRPr="007E49B2">
        <w:t>10 патронов.</w:t>
      </w:r>
    </w:p>
    <w:p w14:paraId="60FC581D" w14:textId="77777777" w:rsidR="000F6729" w:rsidRPr="007E49B2" w:rsidRDefault="000F6729" w:rsidP="007D135B">
      <w:pPr>
        <w:jc w:val="both"/>
      </w:pPr>
      <w:r w:rsidRPr="007E49B2">
        <w:t>3</w:t>
      </w:r>
    </w:p>
    <w:p w14:paraId="4BCD3311" w14:textId="77777777" w:rsidR="000F6729" w:rsidRPr="00694195" w:rsidRDefault="000F6729" w:rsidP="007D135B">
      <w:pPr>
        <w:jc w:val="both"/>
        <w:rPr>
          <w:b/>
          <w:bCs/>
        </w:rPr>
      </w:pPr>
      <w:r w:rsidRPr="00694195">
        <w:rPr>
          <w:b/>
          <w:bCs/>
        </w:rPr>
        <w:t>46. Чистка и смазка оружия (пистолетов, револьверов, ружей и карабинов), находящегося без употребления, производится:</w:t>
      </w:r>
    </w:p>
    <w:p w14:paraId="1A2CE78C" w14:textId="77777777" w:rsidR="000F6729" w:rsidRPr="007E49B2" w:rsidRDefault="000F6729" w:rsidP="007D135B">
      <w:pPr>
        <w:jc w:val="both"/>
      </w:pPr>
      <w:r>
        <w:t xml:space="preserve">1. </w:t>
      </w:r>
      <w:r w:rsidRPr="007E49B2">
        <w:t>Ежедневно.</w:t>
      </w:r>
    </w:p>
    <w:p w14:paraId="47BBAD91" w14:textId="77777777" w:rsidR="000F6729" w:rsidRPr="007E49B2" w:rsidRDefault="000F6729" w:rsidP="007D135B">
      <w:pPr>
        <w:jc w:val="both"/>
      </w:pPr>
      <w:r>
        <w:t xml:space="preserve">2. </w:t>
      </w:r>
      <w:r w:rsidRPr="007E49B2">
        <w:t>Не реже одного раза в неделю.</w:t>
      </w:r>
    </w:p>
    <w:p w14:paraId="05FE6700" w14:textId="77777777" w:rsidR="000F6729" w:rsidRPr="007E49B2" w:rsidRDefault="000F6729" w:rsidP="007D135B">
      <w:pPr>
        <w:jc w:val="both"/>
      </w:pPr>
      <w:r>
        <w:t xml:space="preserve">3. </w:t>
      </w:r>
      <w:r w:rsidRPr="007E49B2">
        <w:t>Не реже одного раза в месяц.</w:t>
      </w:r>
    </w:p>
    <w:p w14:paraId="0BC21DE1" w14:textId="77777777" w:rsidR="000F6729" w:rsidRPr="007E49B2" w:rsidRDefault="000F6729" w:rsidP="007D135B">
      <w:pPr>
        <w:jc w:val="both"/>
      </w:pPr>
      <w:r w:rsidRPr="007E49B2">
        <w:t>2</w:t>
      </w:r>
    </w:p>
    <w:p w14:paraId="31010107" w14:textId="77777777" w:rsidR="000F6729" w:rsidRPr="00694195" w:rsidRDefault="000F6729" w:rsidP="007D135B">
      <w:pPr>
        <w:jc w:val="both"/>
        <w:rPr>
          <w:b/>
          <w:bCs/>
        </w:rPr>
      </w:pPr>
      <w:r w:rsidRPr="00694195">
        <w:rPr>
          <w:b/>
          <w:bCs/>
        </w:rPr>
        <w:t>4</w:t>
      </w:r>
      <w:r>
        <w:rPr>
          <w:b/>
          <w:bCs/>
        </w:rPr>
        <w:t>7</w:t>
      </w:r>
      <w:r w:rsidRPr="00694195">
        <w:rPr>
          <w:b/>
          <w:bCs/>
        </w:rPr>
        <w:t>. Чистка и смазка оружия (пистолетов, револьверов, ружей и карабинов) после стрельбы производится:</w:t>
      </w:r>
    </w:p>
    <w:p w14:paraId="0E913D8A" w14:textId="77777777" w:rsidR="000F6729" w:rsidRPr="007E49B2" w:rsidRDefault="000F6729" w:rsidP="007D135B">
      <w:pPr>
        <w:jc w:val="both"/>
      </w:pPr>
      <w:r>
        <w:t xml:space="preserve">1. </w:t>
      </w:r>
      <w:r w:rsidRPr="007E49B2">
        <w:t>Однократно, по возвращении со стрельбы.</w:t>
      </w:r>
    </w:p>
    <w:p w14:paraId="74F2A25C" w14:textId="77777777" w:rsidR="000F6729" w:rsidRPr="007E49B2" w:rsidRDefault="000F6729" w:rsidP="007D135B">
      <w:pPr>
        <w:jc w:val="both"/>
      </w:pPr>
      <w:r>
        <w:t xml:space="preserve">2. </w:t>
      </w:r>
      <w:r w:rsidRPr="007E49B2">
        <w:t>Немедленно по окончании стрельбы (частично), по возвращении со стрельбы (окончательно).</w:t>
      </w:r>
    </w:p>
    <w:p w14:paraId="1B4B8B5A" w14:textId="77777777" w:rsidR="000F6729" w:rsidRPr="007E49B2" w:rsidRDefault="000F6729" w:rsidP="007D135B">
      <w:pPr>
        <w:jc w:val="both"/>
      </w:pPr>
      <w:r>
        <w:t xml:space="preserve">3. </w:t>
      </w:r>
      <w:r w:rsidRPr="007E49B2">
        <w:t>Немедленно по окончании стрельбы (частично), по возвращении со стрельбы (окончательно), в последующие 3-4 дня ежедневно.</w:t>
      </w:r>
    </w:p>
    <w:p w14:paraId="3C2DACC6" w14:textId="77777777" w:rsidR="000F6729" w:rsidRPr="007E49B2" w:rsidRDefault="000F6729" w:rsidP="007D135B">
      <w:pPr>
        <w:jc w:val="both"/>
      </w:pPr>
      <w:r w:rsidRPr="007E49B2">
        <w:t>3</w:t>
      </w:r>
    </w:p>
    <w:p w14:paraId="3F4A00CC" w14:textId="77777777" w:rsidR="000F6729" w:rsidRPr="00574B7C" w:rsidRDefault="000F6729" w:rsidP="007D135B">
      <w:pPr>
        <w:jc w:val="both"/>
        <w:rPr>
          <w:b/>
          <w:bCs/>
        </w:rPr>
      </w:pPr>
      <w:r w:rsidRPr="00574B7C">
        <w:rPr>
          <w:b/>
          <w:bCs/>
        </w:rPr>
        <w:t>4</w:t>
      </w:r>
      <w:r>
        <w:rPr>
          <w:b/>
          <w:bCs/>
        </w:rPr>
        <w:t>8</w:t>
      </w:r>
      <w:r w:rsidRPr="00574B7C">
        <w:rPr>
          <w:b/>
          <w:bCs/>
        </w:rPr>
        <w:t>. Чистка и смазка оружия (пистолетов, револьверов, ружей и карабинов), внесенного с мороза в теплое помещение:</w:t>
      </w:r>
    </w:p>
    <w:p w14:paraId="150D55EC" w14:textId="77777777" w:rsidR="000F6729" w:rsidRPr="007E49B2" w:rsidRDefault="000F6729" w:rsidP="007D135B">
      <w:pPr>
        <w:jc w:val="both"/>
      </w:pPr>
      <w:r>
        <w:t xml:space="preserve">1. </w:t>
      </w:r>
      <w:r w:rsidRPr="007E49B2">
        <w:t>Производится после того, как оружие «отпотеет» (появятся капли влаги) и влага высохнет.</w:t>
      </w:r>
    </w:p>
    <w:p w14:paraId="3BA600F9" w14:textId="77777777" w:rsidR="000F6729" w:rsidRPr="007E49B2" w:rsidRDefault="000F6729" w:rsidP="007D135B">
      <w:pPr>
        <w:jc w:val="both"/>
      </w:pPr>
      <w:r>
        <w:t xml:space="preserve">2. </w:t>
      </w:r>
      <w:r w:rsidRPr="007E49B2">
        <w:t>Производится, не дожидаясь, пока оружие начнет «отпотевать» (оружие сразу протирается насухо; начинается его чистка).</w:t>
      </w:r>
    </w:p>
    <w:p w14:paraId="6A8019CF" w14:textId="77777777" w:rsidR="000F6729" w:rsidRPr="007E49B2" w:rsidRDefault="000F6729" w:rsidP="007D135B">
      <w:pPr>
        <w:jc w:val="both"/>
      </w:pPr>
      <w:r>
        <w:t xml:space="preserve">3. </w:t>
      </w:r>
      <w:r w:rsidRPr="007E49B2">
        <w:t>Производится, когда оружие «отпотеет» - появятся капли влаги (после этого сразу протирается насухо; начинается его чистка).</w:t>
      </w:r>
    </w:p>
    <w:p w14:paraId="4F6B13BB" w14:textId="77777777" w:rsidR="000F6729" w:rsidRPr="007E49B2" w:rsidRDefault="000F6729" w:rsidP="007D135B">
      <w:pPr>
        <w:jc w:val="both"/>
      </w:pPr>
      <w:r w:rsidRPr="007E49B2">
        <w:t>3</w:t>
      </w:r>
    </w:p>
    <w:p w14:paraId="59E0DE99" w14:textId="77777777" w:rsidR="000F6729" w:rsidRPr="00574B7C" w:rsidRDefault="000F6729" w:rsidP="007D135B">
      <w:pPr>
        <w:jc w:val="both"/>
        <w:rPr>
          <w:b/>
          <w:bCs/>
        </w:rPr>
      </w:pPr>
      <w:r w:rsidRPr="00574B7C">
        <w:rPr>
          <w:b/>
          <w:bCs/>
        </w:rPr>
        <w:t>4</w:t>
      </w:r>
      <w:r>
        <w:rPr>
          <w:b/>
          <w:bCs/>
        </w:rPr>
        <w:t>9</w:t>
      </w:r>
      <w:r w:rsidRPr="00574B7C">
        <w:rPr>
          <w:b/>
          <w:bCs/>
        </w:rPr>
        <w:t>. Тактика действий при наличии на траектории стрельбы третьих лиц, не участвующих в нападении:</w:t>
      </w:r>
    </w:p>
    <w:p w14:paraId="22C8827A" w14:textId="77777777" w:rsidR="000F6729" w:rsidRPr="007E49B2" w:rsidRDefault="000F6729" w:rsidP="007D135B">
      <w:pPr>
        <w:jc w:val="both"/>
      </w:pPr>
      <w:r>
        <w:t xml:space="preserve">1. </w:t>
      </w:r>
      <w:r w:rsidRPr="007E49B2">
        <w:t>Обороняющийся, сам оставаясь в неподвижности, ожидает изменения ситуации (подавая третьим лицам соответствующие команды голосом).</w:t>
      </w:r>
    </w:p>
    <w:p w14:paraId="01425592" w14:textId="77777777" w:rsidR="000F6729" w:rsidRPr="007E49B2" w:rsidRDefault="000F6729" w:rsidP="007D135B">
      <w:pPr>
        <w:jc w:val="both"/>
      </w:pPr>
      <w:r>
        <w:t xml:space="preserve">2. </w:t>
      </w:r>
      <w:r w:rsidRPr="007E49B2">
        <w:t>Обороняющийся перемещается в направлении (влево, вправо, вниз или вверх), обеспечивающем безопасную для третьих лиц траекторию выстрела.</w:t>
      </w:r>
    </w:p>
    <w:p w14:paraId="68D96DF2" w14:textId="77777777" w:rsidR="000F6729" w:rsidRPr="007E49B2" w:rsidRDefault="000F6729" w:rsidP="007D135B">
      <w:pPr>
        <w:jc w:val="both"/>
      </w:pPr>
      <w:r>
        <w:t xml:space="preserve">3. </w:t>
      </w:r>
      <w:r w:rsidRPr="007E49B2">
        <w:t>Обороняющийся не отвлекается на действия, направленные на обеспечение безопасности третьих лиц.</w:t>
      </w:r>
    </w:p>
    <w:p w14:paraId="785BC7AF" w14:textId="77777777" w:rsidR="000F6729" w:rsidRPr="007E49B2" w:rsidRDefault="000F6729" w:rsidP="007D135B">
      <w:pPr>
        <w:jc w:val="both"/>
      </w:pPr>
      <w:r w:rsidRPr="007E49B2">
        <w:t>2</w:t>
      </w:r>
    </w:p>
    <w:p w14:paraId="74088A05" w14:textId="77777777" w:rsidR="000F6729" w:rsidRPr="00574B7C" w:rsidRDefault="000F6729" w:rsidP="007D135B">
      <w:pPr>
        <w:jc w:val="both"/>
        <w:rPr>
          <w:b/>
          <w:bCs/>
        </w:rPr>
      </w:pPr>
      <w:r>
        <w:rPr>
          <w:b/>
          <w:bCs/>
        </w:rPr>
        <w:t>50</w:t>
      </w:r>
      <w:r w:rsidRPr="00574B7C">
        <w:rPr>
          <w:b/>
          <w:bCs/>
        </w:rPr>
        <w:t>. Смазку оружия положено производить:</w:t>
      </w:r>
    </w:p>
    <w:p w14:paraId="06A3CEFE" w14:textId="77777777" w:rsidR="000F6729" w:rsidRPr="007E49B2" w:rsidRDefault="000F6729" w:rsidP="007D135B">
      <w:pPr>
        <w:jc w:val="both"/>
      </w:pPr>
      <w:r>
        <w:t xml:space="preserve">1. </w:t>
      </w:r>
      <w:r w:rsidRPr="007E49B2">
        <w:t>Одновременно с чисткой.</w:t>
      </w:r>
    </w:p>
    <w:p w14:paraId="55488C69" w14:textId="77777777" w:rsidR="000F6729" w:rsidRPr="007E49B2" w:rsidRDefault="000F6729" w:rsidP="007D135B">
      <w:pPr>
        <w:jc w:val="both"/>
      </w:pPr>
      <w:r>
        <w:t xml:space="preserve">2. </w:t>
      </w:r>
      <w:r w:rsidRPr="007E49B2">
        <w:t>По истечении 10 минут после чистки.</w:t>
      </w:r>
    </w:p>
    <w:p w14:paraId="5B3F8371" w14:textId="77777777" w:rsidR="000F6729" w:rsidRPr="007E49B2" w:rsidRDefault="000F6729" w:rsidP="007D135B">
      <w:pPr>
        <w:jc w:val="both"/>
      </w:pPr>
      <w:r>
        <w:t xml:space="preserve">3. </w:t>
      </w:r>
      <w:r w:rsidRPr="007E49B2">
        <w:t>Немедленно после чистки.</w:t>
      </w:r>
    </w:p>
    <w:p w14:paraId="2EA26416" w14:textId="77777777" w:rsidR="000F6729" w:rsidRPr="007E49B2" w:rsidRDefault="000F6729" w:rsidP="007D135B">
      <w:pPr>
        <w:jc w:val="both"/>
      </w:pPr>
      <w:r w:rsidRPr="007E49B2">
        <w:t>3</w:t>
      </w:r>
    </w:p>
    <w:p w14:paraId="26E67842" w14:textId="77777777" w:rsidR="000F6729" w:rsidRPr="00574B7C" w:rsidRDefault="000F6729" w:rsidP="007D135B">
      <w:pPr>
        <w:jc w:val="both"/>
        <w:rPr>
          <w:b/>
          <w:bCs/>
        </w:rPr>
      </w:pPr>
      <w:r>
        <w:rPr>
          <w:b/>
          <w:bCs/>
        </w:rPr>
        <w:t>51</w:t>
      </w:r>
      <w:r w:rsidRPr="00574B7C">
        <w:rPr>
          <w:b/>
          <w:bCs/>
        </w:rPr>
        <w:t>. При эксплуатации электрошоковых устройств (ЭШУ) необходимо:</w:t>
      </w:r>
    </w:p>
    <w:p w14:paraId="72A054C4" w14:textId="77777777" w:rsidR="000F6729" w:rsidRPr="007E49B2" w:rsidRDefault="000F6729" w:rsidP="007D135B">
      <w:pPr>
        <w:jc w:val="both"/>
      </w:pPr>
      <w:r>
        <w:t xml:space="preserve">1. </w:t>
      </w:r>
      <w:r w:rsidRPr="007E49B2">
        <w:t>Избегать контакта рабочих электродов в области низа живота, поясницы и ягодиц объекта воздействия.</w:t>
      </w:r>
    </w:p>
    <w:p w14:paraId="0BE0C669" w14:textId="77777777" w:rsidR="000F6729" w:rsidRPr="007E49B2" w:rsidRDefault="000F6729" w:rsidP="007D135B">
      <w:pPr>
        <w:jc w:val="both"/>
      </w:pPr>
      <w:r>
        <w:lastRenderedPageBreak/>
        <w:t xml:space="preserve">2. </w:t>
      </w:r>
      <w:r w:rsidRPr="007E49B2">
        <w:t>Избегать контакта рабочих электродов в области сердца, головы, шеи и солнечного сплетения объекта воздействия.</w:t>
      </w:r>
    </w:p>
    <w:p w14:paraId="49287081" w14:textId="77777777" w:rsidR="000F6729" w:rsidRPr="007E49B2" w:rsidRDefault="000F6729" w:rsidP="007D135B">
      <w:pPr>
        <w:jc w:val="both"/>
      </w:pPr>
      <w:r>
        <w:t xml:space="preserve">3. </w:t>
      </w:r>
      <w:r w:rsidRPr="007E49B2">
        <w:t>Еженедельно зачищать рабочие электроды наждачной бумагой.</w:t>
      </w:r>
    </w:p>
    <w:p w14:paraId="2F70CDD8" w14:textId="77777777" w:rsidR="000F6729" w:rsidRPr="007E49B2" w:rsidRDefault="000F6729" w:rsidP="007D135B">
      <w:pPr>
        <w:jc w:val="both"/>
      </w:pPr>
      <w:r w:rsidRPr="007E49B2">
        <w:t>2</w:t>
      </w:r>
    </w:p>
    <w:p w14:paraId="1595AE2A" w14:textId="77777777" w:rsidR="000F6729" w:rsidRPr="00574B7C" w:rsidRDefault="000F6729" w:rsidP="007D135B">
      <w:pPr>
        <w:jc w:val="both"/>
        <w:rPr>
          <w:b/>
          <w:bCs/>
        </w:rPr>
      </w:pPr>
      <w:r w:rsidRPr="00574B7C">
        <w:rPr>
          <w:b/>
          <w:bCs/>
        </w:rPr>
        <w:t>5</w:t>
      </w:r>
      <w:r>
        <w:rPr>
          <w:b/>
          <w:bCs/>
        </w:rPr>
        <w:t>2</w:t>
      </w:r>
      <w:r w:rsidRPr="00574B7C">
        <w:rPr>
          <w:b/>
          <w:bCs/>
        </w:rPr>
        <w:t>. Действия с пистолетом при получении в тире (на стрельбище) команды «Оружие к осмотру»:</w:t>
      </w:r>
    </w:p>
    <w:p w14:paraId="2A473ACE" w14:textId="77777777" w:rsidR="000F6729" w:rsidRPr="007E49B2" w:rsidRDefault="000F6729" w:rsidP="007D135B">
      <w:pPr>
        <w:jc w:val="both"/>
      </w:pPr>
      <w:r>
        <w:t xml:space="preserve">1. </w:t>
      </w:r>
      <w:r w:rsidRPr="007E49B2">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14:paraId="09A7B77F" w14:textId="77777777" w:rsidR="000F6729" w:rsidRPr="007E49B2" w:rsidRDefault="000F6729" w:rsidP="007D135B">
      <w:pPr>
        <w:jc w:val="both"/>
      </w:pPr>
      <w:r>
        <w:t xml:space="preserve">2. </w:t>
      </w:r>
      <w:r w:rsidRPr="007E49B2">
        <w:t>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 так, чтобы руководитель стрельбы видел патронник).</w:t>
      </w:r>
    </w:p>
    <w:p w14:paraId="023741A2" w14:textId="77777777" w:rsidR="000F6729" w:rsidRPr="007E49B2" w:rsidRDefault="000F6729" w:rsidP="007D135B">
      <w:pPr>
        <w:jc w:val="both"/>
      </w:pPr>
      <w:r>
        <w:t xml:space="preserve">3. </w:t>
      </w:r>
      <w:r w:rsidRPr="007E49B2">
        <w:t>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удерживать горизонтально дульной частью в направлении мишени).</w:t>
      </w:r>
    </w:p>
    <w:p w14:paraId="1CDD83B3" w14:textId="77777777" w:rsidR="000F6729" w:rsidRPr="007E49B2" w:rsidRDefault="000F6729" w:rsidP="007D135B">
      <w:pPr>
        <w:jc w:val="both"/>
      </w:pPr>
      <w:r w:rsidRPr="007E49B2">
        <w:t>2</w:t>
      </w:r>
    </w:p>
    <w:p w14:paraId="79122512" w14:textId="77777777" w:rsidR="000F6729" w:rsidRPr="00574B7C" w:rsidRDefault="000F6729" w:rsidP="007D135B">
      <w:pPr>
        <w:jc w:val="both"/>
        <w:rPr>
          <w:b/>
          <w:bCs/>
        </w:rPr>
      </w:pPr>
      <w:r w:rsidRPr="00574B7C">
        <w:rPr>
          <w:b/>
          <w:bCs/>
        </w:rPr>
        <w:t>5</w:t>
      </w:r>
      <w:r>
        <w:rPr>
          <w:b/>
          <w:bCs/>
        </w:rPr>
        <w:t>3</w:t>
      </w:r>
      <w:r w:rsidRPr="00574B7C">
        <w:rPr>
          <w:b/>
          <w:bCs/>
        </w:rPr>
        <w:t>. Действия с пистолетом при получении в тире (на стрельбище) команды «Осмотрено»:</w:t>
      </w:r>
    </w:p>
    <w:p w14:paraId="4825197A" w14:textId="77777777" w:rsidR="000F6729" w:rsidRPr="007E49B2" w:rsidRDefault="000F6729" w:rsidP="007D135B">
      <w:pPr>
        <w:jc w:val="both"/>
      </w:pPr>
      <w:r>
        <w:t xml:space="preserve">1. </w:t>
      </w:r>
      <w:r w:rsidRPr="007E49B2">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 и в зависимости от доведенных условий стрельбы – убрать оружие в кобуру и застегнуть ее или поместить оружие на стойку (столик) стрелка.</w:t>
      </w:r>
    </w:p>
    <w:p w14:paraId="524F3390" w14:textId="77777777" w:rsidR="000F6729" w:rsidRPr="007E49B2" w:rsidRDefault="000F6729" w:rsidP="007D135B">
      <w:pPr>
        <w:jc w:val="both"/>
      </w:pPr>
      <w:r>
        <w:t xml:space="preserve">2. </w:t>
      </w:r>
      <w:r w:rsidRPr="007E49B2">
        <w:t>Взять магазин в свободную руку, снять затвор с затворной задержки, провести контрольный спуск курка в направлении мишени, включить предохранитель, и в зависимости от доведенных условий стрельбы – убрать оружие в кобуру и застегнуть ее или поместить оружие на стойку (столик) стрелка.</w:t>
      </w:r>
    </w:p>
    <w:p w14:paraId="4379F7C6" w14:textId="77777777" w:rsidR="000F6729" w:rsidRPr="007E49B2" w:rsidRDefault="000F6729" w:rsidP="007D135B">
      <w:pPr>
        <w:jc w:val="both"/>
      </w:pPr>
      <w:r>
        <w:t xml:space="preserve">3. </w:t>
      </w:r>
      <w:r w:rsidRPr="007E49B2">
        <w:t>Снять затвор с затворной задержки, провести контрольный спуск курка в направлении мишени, включить предохранитель</w:t>
      </w:r>
    </w:p>
    <w:p w14:paraId="39234650" w14:textId="77777777" w:rsidR="000F6729" w:rsidRPr="007E49B2" w:rsidRDefault="000F6729" w:rsidP="007D135B">
      <w:pPr>
        <w:jc w:val="both"/>
      </w:pPr>
      <w:r w:rsidRPr="007E49B2">
        <w:t>1</w:t>
      </w:r>
    </w:p>
    <w:p w14:paraId="194D4DAC" w14:textId="77777777" w:rsidR="000F6729" w:rsidRPr="002812F1" w:rsidRDefault="000F6729" w:rsidP="007D135B">
      <w:pPr>
        <w:jc w:val="both"/>
        <w:rPr>
          <w:b/>
          <w:bCs/>
        </w:rPr>
      </w:pPr>
      <w:r w:rsidRPr="002812F1">
        <w:rPr>
          <w:b/>
          <w:bCs/>
        </w:rPr>
        <w:t>5</w:t>
      </w:r>
      <w:r>
        <w:rPr>
          <w:b/>
          <w:bCs/>
        </w:rPr>
        <w:t>4</w:t>
      </w:r>
      <w:r w:rsidRPr="002812F1">
        <w:rPr>
          <w:b/>
          <w:bCs/>
        </w:rPr>
        <w:t>. Действия по временному прекращению стрельбы в тире (на стрельбище):</w:t>
      </w:r>
    </w:p>
    <w:p w14:paraId="45A97475" w14:textId="77777777" w:rsidR="000F6729" w:rsidRPr="007E49B2" w:rsidRDefault="000F6729" w:rsidP="007D135B">
      <w:pPr>
        <w:jc w:val="both"/>
      </w:pPr>
      <w:r>
        <w:t xml:space="preserve">1.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10E59675" w14:textId="77777777" w:rsidR="000F6729" w:rsidRPr="007E49B2" w:rsidRDefault="000F6729" w:rsidP="007D135B">
      <w:pPr>
        <w:jc w:val="both"/>
      </w:pPr>
      <w:r>
        <w:t xml:space="preserve">2. </w:t>
      </w:r>
      <w:r w:rsidRPr="007E49B2">
        <w:t>Прекратить нажим на хвост спускового крючка; включить предохранитель (если таковой имеется).</w:t>
      </w:r>
    </w:p>
    <w:p w14:paraId="52C9B3D6" w14:textId="77777777" w:rsidR="000F6729" w:rsidRPr="007E49B2" w:rsidRDefault="000F6729" w:rsidP="007D135B">
      <w:pPr>
        <w:jc w:val="both"/>
      </w:pPr>
      <w:r>
        <w:lastRenderedPageBreak/>
        <w:t xml:space="preserve">3.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1F04EE76" w14:textId="77777777" w:rsidR="000F6729" w:rsidRPr="007E49B2" w:rsidRDefault="000F6729" w:rsidP="007D135B">
      <w:pPr>
        <w:jc w:val="both"/>
      </w:pPr>
      <w:r w:rsidRPr="007E49B2">
        <w:t>2</w:t>
      </w:r>
    </w:p>
    <w:p w14:paraId="1B3CF6EB" w14:textId="77777777" w:rsidR="000F6729" w:rsidRPr="002812F1" w:rsidRDefault="000F6729" w:rsidP="007D135B">
      <w:pPr>
        <w:jc w:val="both"/>
        <w:rPr>
          <w:b/>
          <w:bCs/>
        </w:rPr>
      </w:pPr>
      <w:r w:rsidRPr="002812F1">
        <w:rPr>
          <w:b/>
          <w:bCs/>
        </w:rPr>
        <w:t>5</w:t>
      </w:r>
      <w:r>
        <w:rPr>
          <w:b/>
          <w:bCs/>
        </w:rPr>
        <w:t>5</w:t>
      </w:r>
      <w:r w:rsidRPr="002812F1">
        <w:rPr>
          <w:b/>
          <w:bCs/>
        </w:rPr>
        <w:t>. Действия по временному прекращению стрельбы при исполнении служебных обязанностей охранника:</w:t>
      </w:r>
    </w:p>
    <w:p w14:paraId="0CD944E1" w14:textId="77777777" w:rsidR="000F6729" w:rsidRPr="007E49B2" w:rsidRDefault="000F6729" w:rsidP="007D135B">
      <w:pPr>
        <w:jc w:val="both"/>
      </w:pPr>
      <w:r>
        <w:t xml:space="preserve">1. </w:t>
      </w:r>
      <w:r w:rsidRPr="007E49B2">
        <w:t>Прекратить нажим на хвост спускового крючка; включить предохранитель (если таковой имеется); при необходимости – перезарядить оружие.</w:t>
      </w:r>
    </w:p>
    <w:p w14:paraId="0634255D" w14:textId="77777777" w:rsidR="000F6729" w:rsidRPr="007E49B2" w:rsidRDefault="000F6729" w:rsidP="007D135B">
      <w:pPr>
        <w:jc w:val="both"/>
      </w:pPr>
      <w:r>
        <w:t xml:space="preserve">2.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14:paraId="198A080D" w14:textId="77777777" w:rsidR="000F6729" w:rsidRPr="007E49B2" w:rsidRDefault="000F6729" w:rsidP="007D135B">
      <w:pPr>
        <w:jc w:val="both"/>
      </w:pPr>
      <w:r>
        <w:t xml:space="preserve">3. </w:t>
      </w:r>
      <w:r w:rsidRPr="007E49B2">
        <w:t>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14:paraId="5F639517" w14:textId="77777777" w:rsidR="000F6729" w:rsidRPr="007E49B2" w:rsidRDefault="000F6729" w:rsidP="007D135B">
      <w:pPr>
        <w:jc w:val="both"/>
      </w:pPr>
      <w:r w:rsidRPr="007E49B2">
        <w:t>1</w:t>
      </w:r>
    </w:p>
    <w:p w14:paraId="0A5B804E" w14:textId="77777777" w:rsidR="000F6729" w:rsidRPr="002A68AC" w:rsidRDefault="000F6729" w:rsidP="007D135B">
      <w:pPr>
        <w:jc w:val="both"/>
        <w:rPr>
          <w:b/>
          <w:bCs/>
        </w:rPr>
      </w:pPr>
      <w:r w:rsidRPr="002A68AC">
        <w:rPr>
          <w:b/>
          <w:bCs/>
        </w:rPr>
        <w:t>56. Для</w:t>
      </w:r>
      <w:r>
        <w:rPr>
          <w:b/>
          <w:bCs/>
        </w:rPr>
        <w:t xml:space="preserve"> </w:t>
      </w:r>
      <w:r w:rsidRPr="002A68AC">
        <w:rPr>
          <w:b/>
          <w:bCs/>
        </w:rPr>
        <w:t>временного</w:t>
      </w:r>
      <w:r>
        <w:rPr>
          <w:b/>
          <w:bCs/>
        </w:rPr>
        <w:t xml:space="preserve"> </w:t>
      </w:r>
      <w:r w:rsidRPr="002A68AC">
        <w:rPr>
          <w:b/>
          <w:bCs/>
        </w:rPr>
        <w:t>прекращения</w:t>
      </w:r>
      <w:r>
        <w:rPr>
          <w:b/>
          <w:bCs/>
        </w:rPr>
        <w:t xml:space="preserve"> </w:t>
      </w:r>
      <w:r w:rsidRPr="002A68AC">
        <w:rPr>
          <w:b/>
          <w:bCs/>
        </w:rPr>
        <w:t>стрельбы</w:t>
      </w:r>
      <w:r>
        <w:rPr>
          <w:b/>
          <w:bCs/>
        </w:rPr>
        <w:t xml:space="preserve"> </w:t>
      </w:r>
      <w:r w:rsidRPr="002A68AC">
        <w:rPr>
          <w:b/>
          <w:bCs/>
        </w:rPr>
        <w:t>в</w:t>
      </w:r>
      <w:r>
        <w:rPr>
          <w:b/>
          <w:bCs/>
        </w:rPr>
        <w:t xml:space="preserve"> </w:t>
      </w:r>
      <w:r w:rsidRPr="002A68AC">
        <w:rPr>
          <w:b/>
          <w:bCs/>
        </w:rPr>
        <w:t>тире (на стрельбище) подается команда:</w:t>
      </w:r>
    </w:p>
    <w:p w14:paraId="7355E7DB" w14:textId="77777777" w:rsidR="000F6729" w:rsidRPr="007E49B2" w:rsidRDefault="000F6729" w:rsidP="007D135B">
      <w:pPr>
        <w:jc w:val="both"/>
      </w:pPr>
      <w:r>
        <w:t xml:space="preserve">1. </w:t>
      </w:r>
      <w:r w:rsidRPr="007E49B2">
        <w:t>«Оружие к осмотру».</w:t>
      </w:r>
    </w:p>
    <w:p w14:paraId="41ACAD40" w14:textId="77777777" w:rsidR="000F6729" w:rsidRPr="007E49B2" w:rsidRDefault="000F6729" w:rsidP="007D135B">
      <w:pPr>
        <w:jc w:val="both"/>
      </w:pPr>
      <w:r>
        <w:t xml:space="preserve">2. </w:t>
      </w:r>
      <w:r w:rsidRPr="007E49B2">
        <w:t>«Разряжай».</w:t>
      </w:r>
    </w:p>
    <w:p w14:paraId="187F5149" w14:textId="77777777" w:rsidR="000F6729" w:rsidRPr="007E49B2" w:rsidRDefault="000F6729" w:rsidP="007D135B">
      <w:pPr>
        <w:jc w:val="both"/>
      </w:pPr>
      <w:r>
        <w:t xml:space="preserve">3. </w:t>
      </w:r>
      <w:r w:rsidRPr="007E49B2">
        <w:t>«Стой» или «Стой, прекратить огонь».</w:t>
      </w:r>
    </w:p>
    <w:p w14:paraId="675E199C" w14:textId="77777777" w:rsidR="000F6729" w:rsidRPr="007E49B2" w:rsidRDefault="000F6729" w:rsidP="007D135B">
      <w:pPr>
        <w:jc w:val="both"/>
      </w:pPr>
      <w:r w:rsidRPr="007E49B2">
        <w:t>3</w:t>
      </w:r>
    </w:p>
    <w:p w14:paraId="20096970" w14:textId="77777777" w:rsidR="000F6729" w:rsidRPr="002A68AC" w:rsidRDefault="000F6729" w:rsidP="007D135B">
      <w:pPr>
        <w:jc w:val="both"/>
        <w:rPr>
          <w:b/>
          <w:bCs/>
        </w:rPr>
      </w:pPr>
      <w:r w:rsidRPr="002A68AC">
        <w:rPr>
          <w:b/>
          <w:bCs/>
        </w:rPr>
        <w:t>57. В</w:t>
      </w:r>
      <w:r>
        <w:rPr>
          <w:b/>
          <w:bCs/>
        </w:rPr>
        <w:t xml:space="preserve"> </w:t>
      </w:r>
      <w:r w:rsidRPr="002A68AC">
        <w:rPr>
          <w:b/>
          <w:bCs/>
        </w:rPr>
        <w:t>случае</w:t>
      </w:r>
      <w:r>
        <w:rPr>
          <w:b/>
          <w:bCs/>
        </w:rPr>
        <w:t xml:space="preserve"> </w:t>
      </w:r>
      <w:r w:rsidRPr="002A68AC">
        <w:rPr>
          <w:b/>
          <w:bCs/>
        </w:rPr>
        <w:t>неполного</w:t>
      </w:r>
      <w:r w:rsidRPr="002A68AC">
        <w:rPr>
          <w:b/>
          <w:bCs/>
        </w:rPr>
        <w:tab/>
        <w:t>израсходования</w:t>
      </w:r>
      <w:r>
        <w:rPr>
          <w:b/>
          <w:bCs/>
        </w:rPr>
        <w:t xml:space="preserve"> </w:t>
      </w:r>
      <w:r w:rsidRPr="002A68AC">
        <w:rPr>
          <w:b/>
          <w:bCs/>
        </w:rPr>
        <w:t>патронов</w:t>
      </w:r>
      <w:r>
        <w:rPr>
          <w:b/>
          <w:bCs/>
        </w:rPr>
        <w:t xml:space="preserve"> </w:t>
      </w:r>
      <w:r w:rsidRPr="002A68AC">
        <w:rPr>
          <w:b/>
          <w:bCs/>
        </w:rPr>
        <w:t>в</w:t>
      </w:r>
      <w:r>
        <w:rPr>
          <w:b/>
          <w:bCs/>
        </w:rPr>
        <w:t xml:space="preserve"> </w:t>
      </w:r>
      <w:r w:rsidRPr="002A68AC">
        <w:rPr>
          <w:b/>
          <w:bCs/>
        </w:rPr>
        <w:t>тире (на стрельбище) подается команда:</w:t>
      </w:r>
    </w:p>
    <w:p w14:paraId="241EB984" w14:textId="77777777" w:rsidR="000F6729" w:rsidRPr="007E49B2" w:rsidRDefault="000F6729" w:rsidP="007D135B">
      <w:pPr>
        <w:jc w:val="both"/>
      </w:pPr>
      <w:r>
        <w:t xml:space="preserve">1. </w:t>
      </w:r>
      <w:r w:rsidRPr="007E49B2">
        <w:t>«Оружие к осмотру».</w:t>
      </w:r>
    </w:p>
    <w:p w14:paraId="49BFCFE6" w14:textId="77777777" w:rsidR="000F6729" w:rsidRPr="007E49B2" w:rsidRDefault="000F6729" w:rsidP="007D135B">
      <w:pPr>
        <w:jc w:val="both"/>
      </w:pPr>
      <w:r>
        <w:t xml:space="preserve">2. </w:t>
      </w:r>
      <w:r w:rsidRPr="007E49B2">
        <w:t>«Разряжай».</w:t>
      </w:r>
    </w:p>
    <w:p w14:paraId="5E978750" w14:textId="77777777" w:rsidR="000F6729" w:rsidRPr="007E49B2" w:rsidRDefault="000F6729" w:rsidP="007D135B">
      <w:pPr>
        <w:jc w:val="both"/>
      </w:pPr>
      <w:r>
        <w:t xml:space="preserve">3. </w:t>
      </w:r>
      <w:r w:rsidRPr="007E49B2">
        <w:t>«Стой» или «Стой, прекратить огонь».</w:t>
      </w:r>
    </w:p>
    <w:p w14:paraId="762F0351" w14:textId="77777777" w:rsidR="000F6729" w:rsidRPr="007E49B2" w:rsidRDefault="000F6729" w:rsidP="007D135B">
      <w:pPr>
        <w:jc w:val="both"/>
      </w:pPr>
      <w:r w:rsidRPr="007E49B2">
        <w:t>2</w:t>
      </w:r>
    </w:p>
    <w:p w14:paraId="049F32EA" w14:textId="77777777" w:rsidR="000F6729" w:rsidRPr="002A68AC" w:rsidRDefault="000F6729" w:rsidP="007D135B">
      <w:pPr>
        <w:jc w:val="both"/>
        <w:rPr>
          <w:b/>
          <w:bCs/>
        </w:rPr>
      </w:pPr>
      <w:r w:rsidRPr="002A68AC">
        <w:rPr>
          <w:b/>
          <w:bCs/>
        </w:rPr>
        <w:t>58. Действия при завершении стрельбы в тире (на стрельбище):</w:t>
      </w:r>
    </w:p>
    <w:p w14:paraId="6A70F17A" w14:textId="77777777" w:rsidR="000F6729" w:rsidRPr="007E49B2" w:rsidRDefault="000F6729" w:rsidP="007D135B">
      <w:pPr>
        <w:jc w:val="both"/>
      </w:pPr>
      <w:r>
        <w:t xml:space="preserve">1. </w:t>
      </w:r>
      <w:r w:rsidRPr="007E49B2">
        <w:t>Прекратить нажим на хвост спускового крючка (убрать палец со спускового крючка), включить предохранитель (если таковой имеется); далее действовать по команде «Отбой».</w:t>
      </w:r>
    </w:p>
    <w:p w14:paraId="09ECD78D" w14:textId="77777777" w:rsidR="000F6729" w:rsidRPr="007E49B2" w:rsidRDefault="000F6729" w:rsidP="007D135B">
      <w:pPr>
        <w:jc w:val="both"/>
      </w:pPr>
      <w:r>
        <w:t xml:space="preserve">2. </w:t>
      </w:r>
      <w:r w:rsidRPr="007E49B2">
        <w:t>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 предохранитель (если таковой имеется); далее действовать по команде</w:t>
      </w:r>
    </w:p>
    <w:p w14:paraId="5E15E3DC" w14:textId="77777777" w:rsidR="000F6729" w:rsidRPr="007E49B2" w:rsidRDefault="000F6729" w:rsidP="007D135B">
      <w:pPr>
        <w:jc w:val="both"/>
      </w:pPr>
      <w:r w:rsidRPr="007E49B2">
        <w:t>«Отбой» (а при отсутствия технических средств осмотра и фиксации результатов стрельбы – также и по команде «Смена, к мишеням шагом-марш»).</w:t>
      </w:r>
    </w:p>
    <w:p w14:paraId="08D34C23" w14:textId="77777777" w:rsidR="000F6729" w:rsidRPr="007E49B2" w:rsidRDefault="000F6729" w:rsidP="007D135B">
      <w:pPr>
        <w:jc w:val="both"/>
      </w:pPr>
      <w:r>
        <w:t xml:space="preserve">3. </w:t>
      </w:r>
      <w:r w:rsidRPr="007E49B2">
        <w:t>Прекратить нажим на хвост спускового крючка (убрать палец со спускового  крючка), принять исходное положение, снять затвор с затворной задержки (для систем с затворной задержкой), включить</w:t>
      </w:r>
      <w:r>
        <w:t xml:space="preserve"> </w:t>
      </w:r>
      <w:r w:rsidRPr="007E49B2">
        <w:t xml:space="preserve">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(а при отсутствия </w:t>
      </w:r>
      <w:r w:rsidRPr="007E49B2">
        <w:lastRenderedPageBreak/>
        <w:t>технических средств осмотра и фиксации результатов стрельбы – также и по команде «Смена, к мишеням шагом-марш»).</w:t>
      </w:r>
    </w:p>
    <w:p w14:paraId="2D1C8CB2" w14:textId="77777777" w:rsidR="000F6729" w:rsidRPr="007E49B2" w:rsidRDefault="000F6729" w:rsidP="007D135B">
      <w:pPr>
        <w:jc w:val="both"/>
      </w:pPr>
      <w:r w:rsidRPr="007E49B2">
        <w:t>3</w:t>
      </w:r>
    </w:p>
    <w:p w14:paraId="3B4E420F" w14:textId="77777777" w:rsidR="000F6729" w:rsidRPr="002A68AC" w:rsidRDefault="000F6729" w:rsidP="007D135B">
      <w:pPr>
        <w:jc w:val="both"/>
        <w:rPr>
          <w:b/>
          <w:bCs/>
        </w:rPr>
      </w:pPr>
      <w:r w:rsidRPr="002A68AC">
        <w:rPr>
          <w:b/>
          <w:bCs/>
        </w:rPr>
        <w:t>59. Согласно действующему государственному стандарту по безопасности  проведения стрельб при выполнении в тире (на стрельбище) команды «Заряжай»:</w:t>
      </w:r>
    </w:p>
    <w:p w14:paraId="44491889" w14:textId="77777777" w:rsidR="000F6729" w:rsidRPr="007E49B2" w:rsidRDefault="000F6729" w:rsidP="007D135B">
      <w:pPr>
        <w:jc w:val="both"/>
      </w:pPr>
      <w:r>
        <w:t xml:space="preserve">1. </w:t>
      </w:r>
      <w:r w:rsidRPr="007E49B2">
        <w:t>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патрон в патронник не досылается, стрелок производит доклад о готовности</w:t>
      </w:r>
    </w:p>
    <w:p w14:paraId="433F0681" w14:textId="77777777" w:rsidR="000F6729" w:rsidRPr="007E49B2" w:rsidRDefault="000F6729" w:rsidP="007D135B">
      <w:pPr>
        <w:jc w:val="both"/>
      </w:pPr>
      <w:r w:rsidRPr="007E49B2">
        <w:t>«Иванов к стрельбе готов».</w:t>
      </w:r>
    </w:p>
    <w:p w14:paraId="63E94852" w14:textId="77777777" w:rsidR="000F6729" w:rsidRPr="007E49B2" w:rsidRDefault="000F6729" w:rsidP="007D135B">
      <w:pPr>
        <w:jc w:val="both"/>
      </w:pPr>
      <w:r>
        <w:t xml:space="preserve">2. </w:t>
      </w:r>
      <w:r w:rsidRPr="007E49B2">
        <w:t>Пистолет направляется дульной частью в сторону мишени,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w:t>
      </w:r>
    </w:p>
    <w:p w14:paraId="07885A3E" w14:textId="77777777" w:rsidR="000F6729" w:rsidRPr="007E49B2" w:rsidRDefault="000F6729" w:rsidP="007D135B">
      <w:pPr>
        <w:jc w:val="both"/>
      </w:pPr>
      <w:r w:rsidRPr="007E49B2">
        <w:t>«Иванов к стрельбе готов».</w:t>
      </w:r>
    </w:p>
    <w:p w14:paraId="14FAB7F2" w14:textId="77777777" w:rsidR="000F6729" w:rsidRPr="007E49B2" w:rsidRDefault="000F6729" w:rsidP="007D135B">
      <w:pPr>
        <w:jc w:val="both"/>
      </w:pPr>
      <w:r>
        <w:t xml:space="preserve">3. </w:t>
      </w:r>
      <w:r w:rsidRPr="007E49B2">
        <w:t>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w:t>
      </w:r>
    </w:p>
    <w:p w14:paraId="716F73F6" w14:textId="77777777" w:rsidR="000F6729" w:rsidRPr="007E49B2" w:rsidRDefault="000F6729" w:rsidP="007D135B">
      <w:pPr>
        <w:jc w:val="both"/>
      </w:pPr>
      <w:r w:rsidRPr="007E49B2">
        <w:t>«Иванов к стрельбе готов».</w:t>
      </w:r>
    </w:p>
    <w:p w14:paraId="5BC09548" w14:textId="77777777" w:rsidR="000F6729" w:rsidRPr="007E49B2" w:rsidRDefault="000F6729" w:rsidP="007D135B">
      <w:pPr>
        <w:jc w:val="both"/>
      </w:pPr>
      <w:r w:rsidRPr="007E49B2">
        <w:t>2</w:t>
      </w:r>
    </w:p>
    <w:p w14:paraId="062BE12C" w14:textId="77777777" w:rsidR="000F6729" w:rsidRPr="002A68AC" w:rsidRDefault="000F6729" w:rsidP="007D135B">
      <w:pPr>
        <w:jc w:val="both"/>
        <w:rPr>
          <w:b/>
          <w:bCs/>
        </w:rPr>
      </w:pPr>
      <w:r w:rsidRPr="002A68AC">
        <w:rPr>
          <w:b/>
          <w:bCs/>
        </w:rPr>
        <w:t>60. Согласно</w:t>
      </w:r>
      <w:r>
        <w:rPr>
          <w:b/>
          <w:bCs/>
        </w:rPr>
        <w:t xml:space="preserve"> </w:t>
      </w:r>
      <w:r w:rsidRPr="002A68AC">
        <w:rPr>
          <w:b/>
          <w:bCs/>
        </w:rPr>
        <w:t>действующему</w:t>
      </w:r>
      <w:r>
        <w:rPr>
          <w:b/>
          <w:bCs/>
        </w:rPr>
        <w:t xml:space="preserve"> </w:t>
      </w:r>
      <w:r w:rsidRPr="002A68AC">
        <w:rPr>
          <w:b/>
          <w:bCs/>
        </w:rPr>
        <w:t>государственному</w:t>
      </w:r>
      <w:r>
        <w:rPr>
          <w:b/>
          <w:bCs/>
        </w:rPr>
        <w:t xml:space="preserve"> </w:t>
      </w:r>
      <w:r w:rsidRPr="002A68AC">
        <w:rPr>
          <w:b/>
          <w:bCs/>
        </w:rPr>
        <w:t>стандарту по безопасности проведения стрельб, в составе действий по командам</w:t>
      </w:r>
      <w:r>
        <w:rPr>
          <w:b/>
          <w:bCs/>
        </w:rPr>
        <w:t xml:space="preserve"> </w:t>
      </w:r>
      <w:r w:rsidRPr="002A68AC">
        <w:rPr>
          <w:b/>
          <w:bCs/>
        </w:rPr>
        <w:t>«Заряжай», «Огонь» подаваемым в тире (на стрельбище) подряд без паузы (то есть в случаях, когда открытие огня предусматривается сразу после заряжания оружия), промежуточное включение и выключение предохранителя, а также доклад о готовности к стрельбе перед открытием огня:</w:t>
      </w:r>
    </w:p>
    <w:p w14:paraId="5C6A0BAE" w14:textId="77777777" w:rsidR="000F6729" w:rsidRPr="007E49B2" w:rsidRDefault="000F6729" w:rsidP="007D135B">
      <w:pPr>
        <w:jc w:val="both"/>
      </w:pPr>
      <w:r>
        <w:t xml:space="preserve">1. </w:t>
      </w:r>
      <w:r w:rsidRPr="007E49B2">
        <w:t>Не производится.</w:t>
      </w:r>
    </w:p>
    <w:p w14:paraId="6B4F02FA" w14:textId="77777777" w:rsidR="000F6729" w:rsidRPr="007E49B2" w:rsidRDefault="000F6729" w:rsidP="007D135B">
      <w:pPr>
        <w:jc w:val="both"/>
      </w:pPr>
      <w:r>
        <w:t xml:space="preserve">2. </w:t>
      </w:r>
      <w:r w:rsidRPr="007E49B2">
        <w:t>Производится в обязательном порядке.</w:t>
      </w:r>
    </w:p>
    <w:p w14:paraId="513218D2" w14:textId="77777777" w:rsidR="000F6729" w:rsidRPr="007E49B2" w:rsidRDefault="000F6729" w:rsidP="007D135B">
      <w:pPr>
        <w:jc w:val="both"/>
      </w:pPr>
      <w:r>
        <w:t xml:space="preserve">3. </w:t>
      </w:r>
      <w:r w:rsidRPr="007E49B2">
        <w:t>Производится</w:t>
      </w:r>
      <w:r>
        <w:t xml:space="preserve"> </w:t>
      </w:r>
      <w:r w:rsidRPr="007E49B2">
        <w:t>в</w:t>
      </w:r>
      <w:r>
        <w:t xml:space="preserve"> </w:t>
      </w:r>
      <w:r w:rsidRPr="007E49B2">
        <w:t>случае,</w:t>
      </w:r>
      <w:r>
        <w:t xml:space="preserve"> </w:t>
      </w:r>
      <w:r w:rsidRPr="007E49B2">
        <w:t>если</w:t>
      </w:r>
      <w:r>
        <w:t xml:space="preserve"> </w:t>
      </w:r>
      <w:r w:rsidRPr="007E49B2">
        <w:t>такое</w:t>
      </w:r>
      <w:r>
        <w:t xml:space="preserve"> </w:t>
      </w:r>
      <w:r w:rsidRPr="007E49B2">
        <w:t>решение</w:t>
      </w:r>
      <w:r>
        <w:t xml:space="preserve"> </w:t>
      </w:r>
      <w:r w:rsidRPr="007E49B2">
        <w:t>принято</w:t>
      </w:r>
      <w:r>
        <w:t xml:space="preserve"> </w:t>
      </w:r>
      <w:r w:rsidRPr="007E49B2">
        <w:t>самим стреляющим.</w:t>
      </w:r>
    </w:p>
    <w:p w14:paraId="09EF0EA1" w14:textId="77777777" w:rsidR="000F6729" w:rsidRPr="007E49B2" w:rsidRDefault="000F6729" w:rsidP="007D135B">
      <w:pPr>
        <w:jc w:val="both"/>
      </w:pPr>
      <w:r w:rsidRPr="007E49B2">
        <w:t>1</w:t>
      </w:r>
    </w:p>
    <w:p w14:paraId="3310DDE7" w14:textId="77777777" w:rsidR="000F6729" w:rsidRPr="00F709D5" w:rsidRDefault="000F6729" w:rsidP="000F6729">
      <w:pPr>
        <w:ind w:right="-421"/>
        <w:jc w:val="both"/>
        <w:rPr>
          <w:b/>
          <w:bCs/>
        </w:rPr>
      </w:pPr>
      <w:r w:rsidRPr="00F709D5">
        <w:rPr>
          <w:b/>
          <w:bCs/>
        </w:rPr>
        <w:t>61. Команда «Отбой» подается в тире (на стрельбище):</w:t>
      </w:r>
    </w:p>
    <w:p w14:paraId="291DAF3A" w14:textId="77777777" w:rsidR="000F6729" w:rsidRPr="007E49B2" w:rsidRDefault="000F6729" w:rsidP="000F6729">
      <w:pPr>
        <w:ind w:right="-421"/>
        <w:jc w:val="both"/>
      </w:pPr>
      <w:r>
        <w:t xml:space="preserve">1. </w:t>
      </w:r>
      <w:r w:rsidRPr="007E49B2">
        <w:t>Перед началом осмотра оружия стреляющих.</w:t>
      </w:r>
    </w:p>
    <w:p w14:paraId="63E154C7" w14:textId="77777777" w:rsidR="000F6729" w:rsidRPr="007E49B2" w:rsidRDefault="000F6729" w:rsidP="000F6729">
      <w:pPr>
        <w:ind w:right="-1"/>
        <w:jc w:val="both"/>
      </w:pPr>
      <w:r>
        <w:t xml:space="preserve">2. </w:t>
      </w:r>
      <w:r w:rsidRPr="007E49B2">
        <w:t>После завершения осмотра оружия у всей смены стреляющих.</w:t>
      </w:r>
    </w:p>
    <w:p w14:paraId="567E4004" w14:textId="77777777" w:rsidR="000F6729" w:rsidRPr="007E49B2" w:rsidRDefault="000F6729" w:rsidP="000F6729">
      <w:pPr>
        <w:ind w:right="-1"/>
        <w:jc w:val="both"/>
      </w:pPr>
      <w:r>
        <w:t xml:space="preserve">3. </w:t>
      </w:r>
      <w:r w:rsidRPr="007E49B2">
        <w:t>После завершения осмотра оружия каждого отдельного стрелка в смене.</w:t>
      </w:r>
    </w:p>
    <w:p w14:paraId="446ABE9B" w14:textId="77777777" w:rsidR="000F6729" w:rsidRPr="007E49B2" w:rsidRDefault="000F6729" w:rsidP="000F6729">
      <w:pPr>
        <w:ind w:right="-1"/>
        <w:jc w:val="both"/>
      </w:pPr>
      <w:r w:rsidRPr="007E49B2">
        <w:t>2</w:t>
      </w:r>
    </w:p>
    <w:p w14:paraId="4E1F2264" w14:textId="77777777" w:rsidR="000F6729" w:rsidRPr="00F709D5" w:rsidRDefault="000F6729" w:rsidP="000F6729">
      <w:pPr>
        <w:ind w:right="-1"/>
        <w:jc w:val="both"/>
        <w:rPr>
          <w:b/>
          <w:bCs/>
        </w:rPr>
      </w:pPr>
      <w:r w:rsidRPr="00F709D5">
        <w:rPr>
          <w:b/>
          <w:bCs/>
        </w:rPr>
        <w:t>62. По команде «Отбой», подаваемой в тире (на стрельбище):</w:t>
      </w:r>
    </w:p>
    <w:p w14:paraId="1B772741" w14:textId="77777777" w:rsidR="000F6729" w:rsidRPr="007E49B2" w:rsidRDefault="000F6729" w:rsidP="000F6729">
      <w:pPr>
        <w:ind w:right="-1"/>
        <w:jc w:val="both"/>
      </w:pPr>
      <w:r>
        <w:t xml:space="preserve">1. </w:t>
      </w:r>
      <w:r w:rsidRPr="007E49B2">
        <w:t>Все действия с оружием прекращаются.</w:t>
      </w:r>
    </w:p>
    <w:p w14:paraId="4529A2AF" w14:textId="77777777" w:rsidR="000F6729" w:rsidRPr="007E49B2" w:rsidRDefault="000F6729" w:rsidP="000F6729">
      <w:pPr>
        <w:ind w:right="-1"/>
        <w:jc w:val="both"/>
      </w:pPr>
      <w:r>
        <w:t xml:space="preserve">2. </w:t>
      </w:r>
      <w:r w:rsidRPr="007E49B2">
        <w:t>Не допускаются никакие действия с оружием, кроме действий по его разряжанию.</w:t>
      </w:r>
    </w:p>
    <w:p w14:paraId="6952E4A5" w14:textId="77777777" w:rsidR="000F6729" w:rsidRPr="007E49B2" w:rsidRDefault="000F6729" w:rsidP="000F6729">
      <w:pPr>
        <w:ind w:right="-1"/>
        <w:jc w:val="both"/>
      </w:pPr>
      <w:r>
        <w:lastRenderedPageBreak/>
        <w:t xml:space="preserve">3. </w:t>
      </w:r>
      <w:r w:rsidRPr="007E49B2">
        <w:t>Не допускаются никакие действия с оружием, кроме действий по его осмотру.</w:t>
      </w:r>
    </w:p>
    <w:p w14:paraId="2C1A7C50" w14:textId="77777777" w:rsidR="000F6729" w:rsidRPr="007E49B2" w:rsidRDefault="000F6729" w:rsidP="000F6729">
      <w:pPr>
        <w:ind w:right="-1"/>
        <w:jc w:val="both"/>
      </w:pPr>
      <w:r w:rsidRPr="007E49B2">
        <w:t>1</w:t>
      </w:r>
    </w:p>
    <w:p w14:paraId="0F1FD1E5" w14:textId="77777777" w:rsidR="000F6729" w:rsidRPr="00F709D5" w:rsidRDefault="000F6729" w:rsidP="000F6729">
      <w:pPr>
        <w:ind w:right="-1"/>
        <w:jc w:val="both"/>
        <w:rPr>
          <w:b/>
          <w:bCs/>
        </w:rPr>
      </w:pPr>
      <w:r w:rsidRPr="00F709D5">
        <w:rPr>
          <w:b/>
          <w:bCs/>
        </w:rPr>
        <w:t>63. 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14:paraId="52C406F2" w14:textId="77777777" w:rsidR="000F6729" w:rsidRPr="007E49B2" w:rsidRDefault="000F6729" w:rsidP="000F6729">
      <w:pPr>
        <w:ind w:right="-1"/>
        <w:jc w:val="both"/>
      </w:pPr>
      <w:r>
        <w:t xml:space="preserve">1. </w:t>
      </w:r>
      <w:r w:rsidRPr="007E49B2">
        <w:t>1000 - 1500 метров.</w:t>
      </w:r>
    </w:p>
    <w:p w14:paraId="454B5A10" w14:textId="77777777" w:rsidR="000F6729" w:rsidRPr="007E49B2" w:rsidRDefault="000F6729" w:rsidP="000F6729">
      <w:pPr>
        <w:ind w:right="-1"/>
        <w:jc w:val="both"/>
      </w:pPr>
      <w:r>
        <w:t xml:space="preserve">2. </w:t>
      </w:r>
      <w:r w:rsidRPr="007E49B2">
        <w:t>300 - 500 метров.</w:t>
      </w:r>
    </w:p>
    <w:p w14:paraId="76CB0415" w14:textId="77777777" w:rsidR="000F6729" w:rsidRPr="007E49B2" w:rsidRDefault="000F6729" w:rsidP="000F6729">
      <w:pPr>
        <w:ind w:right="-1"/>
        <w:jc w:val="both"/>
      </w:pPr>
      <w:r>
        <w:t xml:space="preserve">3. </w:t>
      </w:r>
      <w:r w:rsidRPr="007E49B2">
        <w:t>100 - 300 метров.</w:t>
      </w:r>
    </w:p>
    <w:p w14:paraId="65688586" w14:textId="77777777" w:rsidR="000F6729" w:rsidRPr="007E49B2" w:rsidRDefault="000F6729" w:rsidP="000F6729">
      <w:pPr>
        <w:ind w:right="-1"/>
        <w:jc w:val="both"/>
      </w:pPr>
      <w:r w:rsidRPr="007E49B2">
        <w:t>1</w:t>
      </w:r>
    </w:p>
    <w:p w14:paraId="75D75518" w14:textId="77777777" w:rsidR="000F6729" w:rsidRPr="00F709D5" w:rsidRDefault="000F6729" w:rsidP="000F6729">
      <w:pPr>
        <w:ind w:right="-1"/>
        <w:jc w:val="both"/>
        <w:rPr>
          <w:b/>
          <w:bCs/>
        </w:rPr>
      </w:pPr>
      <w:r w:rsidRPr="00F709D5">
        <w:rPr>
          <w:b/>
          <w:bCs/>
        </w:rPr>
        <w:t>64. Действия с оружием по завершении его применения частным охранником при исполнении служебных обязанностей (до прибытия правоохранительных органов):</w:t>
      </w:r>
    </w:p>
    <w:p w14:paraId="60E87DBE" w14:textId="77777777" w:rsidR="000F6729" w:rsidRPr="007E49B2" w:rsidRDefault="000F6729" w:rsidP="000F6729">
      <w:pPr>
        <w:ind w:right="-1"/>
        <w:jc w:val="both"/>
      </w:pPr>
      <w:r>
        <w:t xml:space="preserve">1. </w:t>
      </w:r>
      <w:r w:rsidRPr="007E49B2">
        <w:t>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14:paraId="522CBDF6" w14:textId="77777777" w:rsidR="000F6729" w:rsidRPr="007E49B2" w:rsidRDefault="000F6729" w:rsidP="000F6729">
      <w:pPr>
        <w:ind w:right="-1"/>
        <w:jc w:val="both"/>
      </w:pPr>
      <w:r>
        <w:t xml:space="preserve">2. </w:t>
      </w:r>
      <w:r w:rsidRPr="007E49B2">
        <w:t>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14:paraId="19805B57" w14:textId="77777777" w:rsidR="000F6729" w:rsidRPr="007E49B2" w:rsidRDefault="000F6729" w:rsidP="000F6729">
      <w:pPr>
        <w:ind w:right="-1"/>
        <w:jc w:val="both"/>
      </w:pPr>
      <w:r>
        <w:t xml:space="preserve">3. </w:t>
      </w:r>
      <w:r w:rsidRPr="007E49B2">
        <w:t>Прекратить нажим на хвост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p w14:paraId="6C3CCB54" w14:textId="77777777" w:rsidR="000F6729" w:rsidRPr="007E49B2" w:rsidRDefault="000F6729" w:rsidP="000F6729">
      <w:pPr>
        <w:ind w:right="-1"/>
        <w:jc w:val="both"/>
      </w:pPr>
      <w:r w:rsidRPr="007E49B2">
        <w:t>3</w:t>
      </w:r>
    </w:p>
    <w:p w14:paraId="73515497" w14:textId="77777777" w:rsidR="000F6729" w:rsidRPr="00F709D5" w:rsidRDefault="000F6729" w:rsidP="000F6729">
      <w:pPr>
        <w:ind w:right="-1"/>
        <w:jc w:val="both"/>
        <w:rPr>
          <w:b/>
          <w:bCs/>
        </w:rPr>
      </w:pPr>
      <w:r w:rsidRPr="00F709D5">
        <w:rPr>
          <w:b/>
          <w:bCs/>
        </w:rPr>
        <w:t>65. Самостоятельное снаряжение патронов к огнестрельному оружию, используемому в частной охранной деятельности:</w:t>
      </w:r>
    </w:p>
    <w:p w14:paraId="12272775" w14:textId="77777777" w:rsidR="000F6729" w:rsidRPr="007E49B2" w:rsidRDefault="000F6729" w:rsidP="000F6729">
      <w:pPr>
        <w:ind w:right="-1"/>
        <w:jc w:val="both"/>
      </w:pPr>
      <w:r>
        <w:t xml:space="preserve">1. </w:t>
      </w:r>
      <w:r w:rsidRPr="007E49B2">
        <w:t>Не предусмотрено действующим законодательством.</w:t>
      </w:r>
    </w:p>
    <w:p w14:paraId="03217E10" w14:textId="77777777" w:rsidR="000F6729" w:rsidRPr="007E49B2" w:rsidRDefault="000F6729" w:rsidP="000F6729">
      <w:pPr>
        <w:ind w:right="-1"/>
        <w:jc w:val="both"/>
      </w:pPr>
      <w:r>
        <w:t xml:space="preserve">2. </w:t>
      </w:r>
      <w:r w:rsidRPr="007E49B2">
        <w:t>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14:paraId="36EDD506" w14:textId="77777777" w:rsidR="000F6729" w:rsidRPr="007E49B2" w:rsidRDefault="000F6729" w:rsidP="000F6729">
      <w:pPr>
        <w:ind w:right="-1"/>
        <w:jc w:val="both"/>
      </w:pPr>
      <w:r>
        <w:t xml:space="preserve">3. </w:t>
      </w:r>
      <w:r w:rsidRPr="007E49B2">
        <w:t>Предусмотрено действующим законодательством для всех его видов и типов.</w:t>
      </w:r>
    </w:p>
    <w:p w14:paraId="5D121D46" w14:textId="77777777" w:rsidR="000F6729" w:rsidRPr="007E49B2" w:rsidRDefault="000F6729" w:rsidP="000F6729">
      <w:pPr>
        <w:ind w:right="-421"/>
        <w:jc w:val="both"/>
      </w:pPr>
      <w:r w:rsidRPr="007E49B2">
        <w:t>1</w:t>
      </w:r>
    </w:p>
    <w:p w14:paraId="1AF9EBF6" w14:textId="77777777" w:rsidR="000F6729" w:rsidRPr="005F1F92" w:rsidRDefault="000F6729" w:rsidP="000F6729">
      <w:pPr>
        <w:ind w:right="-421"/>
        <w:rPr>
          <w:b/>
          <w:bCs/>
        </w:rPr>
      </w:pPr>
      <w:r w:rsidRPr="005F1F92">
        <w:rPr>
          <w:b/>
          <w:bCs/>
        </w:rPr>
        <w:t>Раздел 6. Вопросы по противодействию терроризму</w:t>
      </w:r>
    </w:p>
    <w:p w14:paraId="00DDF491" w14:textId="77777777" w:rsidR="000F6729" w:rsidRPr="00F709D5" w:rsidRDefault="000F6729" w:rsidP="000F6729">
      <w:pPr>
        <w:rPr>
          <w:b/>
          <w:bCs/>
        </w:rPr>
      </w:pPr>
      <w:r w:rsidRPr="00F709D5">
        <w:rPr>
          <w:b/>
          <w:bCs/>
        </w:rPr>
        <w:t>(вопросы без пометок – для всех разрядов)</w:t>
      </w:r>
    </w:p>
    <w:p w14:paraId="5DFC1AFE" w14:textId="77777777" w:rsidR="000F6729" w:rsidRPr="007E49B2" w:rsidRDefault="000F6729" w:rsidP="000F6729">
      <w:pPr>
        <w:jc w:val="both"/>
      </w:pPr>
    </w:p>
    <w:p w14:paraId="2BA46495" w14:textId="77777777" w:rsidR="000F6729" w:rsidRPr="00F709D5" w:rsidRDefault="000F6729" w:rsidP="000F6729">
      <w:pPr>
        <w:jc w:val="both"/>
        <w:rPr>
          <w:b/>
          <w:bCs/>
        </w:rPr>
      </w:pPr>
      <w:r w:rsidRPr="00F709D5">
        <w:rPr>
          <w:b/>
          <w:bCs/>
        </w:rPr>
        <w:t>1. В чем состоит особенность действий охранника 6 разряда в ходе противодействия террористическим угрозам? (6 разряд)</w:t>
      </w:r>
    </w:p>
    <w:p w14:paraId="5CB3730E" w14:textId="77777777" w:rsidR="000F6729" w:rsidRPr="007E49B2" w:rsidRDefault="000F6729" w:rsidP="000F6729">
      <w:pPr>
        <w:jc w:val="both"/>
      </w:pPr>
      <w:r>
        <w:t xml:space="preserve">1. </w:t>
      </w:r>
      <w:r w:rsidRPr="007E49B2">
        <w:t>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14:paraId="6B51D280" w14:textId="77777777" w:rsidR="000F6729" w:rsidRPr="007E49B2" w:rsidRDefault="000F6729" w:rsidP="000F6729">
      <w:pPr>
        <w:jc w:val="both"/>
      </w:pPr>
      <w:r>
        <w:t xml:space="preserve">2. </w:t>
      </w:r>
      <w:r w:rsidRPr="007E49B2">
        <w:t>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14:paraId="3D05605A" w14:textId="77777777" w:rsidR="000F6729" w:rsidRPr="007E49B2" w:rsidRDefault="000F6729" w:rsidP="000F6729">
      <w:pPr>
        <w:jc w:val="both"/>
      </w:pPr>
      <w:r>
        <w:lastRenderedPageBreak/>
        <w:t xml:space="preserve">3. </w:t>
      </w:r>
      <w:r w:rsidRPr="007E49B2">
        <w:t>Каких-либо особенностей действий для охранника 6 разряда в ходе противодействия террористическим угрозам не усматривается.</w:t>
      </w:r>
    </w:p>
    <w:p w14:paraId="124E2D3F" w14:textId="77777777" w:rsidR="000F6729" w:rsidRPr="007E49B2" w:rsidRDefault="000F6729" w:rsidP="000F6729">
      <w:pPr>
        <w:jc w:val="both"/>
      </w:pPr>
      <w:r w:rsidRPr="007E49B2">
        <w:t>1</w:t>
      </w:r>
    </w:p>
    <w:p w14:paraId="5C2A877A" w14:textId="77777777" w:rsidR="000F6729" w:rsidRPr="00F709D5" w:rsidRDefault="000F6729" w:rsidP="000F6729">
      <w:pPr>
        <w:jc w:val="both"/>
        <w:rPr>
          <w:b/>
          <w:bCs/>
        </w:rPr>
      </w:pPr>
      <w:r w:rsidRPr="00F709D5">
        <w:rPr>
          <w:b/>
          <w:bCs/>
        </w:rPr>
        <w:t>2. В чем состоит особенность действий охранника 5 разряда в ходе противодействия террористическим угрозам? (5 разряд)</w:t>
      </w:r>
    </w:p>
    <w:p w14:paraId="669C38FF" w14:textId="77777777" w:rsidR="000F6729" w:rsidRPr="007E49B2" w:rsidRDefault="000F6729" w:rsidP="000F6729">
      <w:pPr>
        <w:jc w:val="both"/>
      </w:pPr>
      <w:r>
        <w:t xml:space="preserve">1. </w:t>
      </w:r>
      <w:r w:rsidRPr="007E49B2">
        <w:t>Каких-либо особенностей действий для охранника 5 разряда в ходе противодействия террористическим угрозам не усматривается.</w:t>
      </w:r>
    </w:p>
    <w:p w14:paraId="12437B23" w14:textId="77777777" w:rsidR="000F6729" w:rsidRPr="007E49B2" w:rsidRDefault="000F6729" w:rsidP="000F6729">
      <w:pPr>
        <w:jc w:val="both"/>
      </w:pPr>
      <w:r>
        <w:t xml:space="preserve">2. </w:t>
      </w:r>
      <w:r w:rsidRPr="007E49B2">
        <w:t>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14:paraId="41D7A1CA" w14:textId="77777777" w:rsidR="000F6729" w:rsidRPr="007E49B2" w:rsidRDefault="000F6729" w:rsidP="000F6729">
      <w:pPr>
        <w:jc w:val="both"/>
      </w:pPr>
      <w:r>
        <w:t xml:space="preserve">3. </w:t>
      </w:r>
      <w:r w:rsidRPr="007E49B2">
        <w:t>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14:paraId="0866A571" w14:textId="77777777" w:rsidR="000F6729" w:rsidRPr="007E49B2" w:rsidRDefault="000F6729" w:rsidP="000F6729">
      <w:pPr>
        <w:jc w:val="both"/>
      </w:pPr>
      <w:r w:rsidRPr="007E49B2">
        <w:t>2</w:t>
      </w:r>
    </w:p>
    <w:p w14:paraId="64E59878" w14:textId="77777777" w:rsidR="000F6729" w:rsidRPr="00F709D5" w:rsidRDefault="000F6729" w:rsidP="000F6729">
      <w:pPr>
        <w:jc w:val="both"/>
        <w:rPr>
          <w:b/>
          <w:bCs/>
        </w:rPr>
      </w:pPr>
      <w:r w:rsidRPr="00F709D5">
        <w:rPr>
          <w:b/>
          <w:bCs/>
        </w:rPr>
        <w:t>3. В чем состоит особенность действий охранника 4 разряда в ходе противодействия террористическим угрозам? (4 разряд)</w:t>
      </w:r>
    </w:p>
    <w:p w14:paraId="57172B2E" w14:textId="77777777" w:rsidR="000F6729" w:rsidRPr="007E49B2" w:rsidRDefault="000F6729" w:rsidP="000F6729">
      <w:pPr>
        <w:jc w:val="both"/>
      </w:pPr>
      <w:r>
        <w:t xml:space="preserve">1. </w:t>
      </w:r>
      <w:r w:rsidRPr="007E49B2">
        <w:t>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14:paraId="2EE059A8" w14:textId="77777777" w:rsidR="000F6729" w:rsidRPr="007E49B2" w:rsidRDefault="000F6729" w:rsidP="000F6729">
      <w:pPr>
        <w:jc w:val="both"/>
      </w:pPr>
      <w:r>
        <w:t xml:space="preserve">2. </w:t>
      </w:r>
      <w:r w:rsidRPr="007E49B2">
        <w:t>Каких-либо особенностей действий для охранника 4 разряда в ходе противодействия террористическим угрозам не усматривается.</w:t>
      </w:r>
    </w:p>
    <w:p w14:paraId="6FDC429E" w14:textId="77777777" w:rsidR="000F6729" w:rsidRPr="007E49B2" w:rsidRDefault="000F6729" w:rsidP="000F6729">
      <w:pPr>
        <w:jc w:val="both"/>
      </w:pPr>
      <w:r>
        <w:t xml:space="preserve">3. </w:t>
      </w:r>
      <w:r w:rsidRPr="007E49B2">
        <w:t>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14:paraId="6FF49744" w14:textId="77777777" w:rsidR="000F6729" w:rsidRPr="007E49B2" w:rsidRDefault="000F6729" w:rsidP="000F6729">
      <w:pPr>
        <w:jc w:val="both"/>
      </w:pPr>
      <w:r w:rsidRPr="007E49B2">
        <w:t>3</w:t>
      </w:r>
    </w:p>
    <w:p w14:paraId="155BECE3" w14:textId="77777777" w:rsidR="000F6729" w:rsidRPr="007E49B2" w:rsidRDefault="000F6729" w:rsidP="000F6729">
      <w:pPr>
        <w:jc w:val="both"/>
      </w:pPr>
    </w:p>
    <w:p w14:paraId="57E145CD" w14:textId="77777777" w:rsidR="0045233F" w:rsidRDefault="0045233F" w:rsidP="0045233F">
      <w:pPr>
        <w:tabs>
          <w:tab w:val="left" w:pos="2069"/>
        </w:tabs>
        <w:autoSpaceDE w:val="0"/>
        <w:jc w:val="both"/>
        <w:rPr>
          <w:rFonts w:eastAsia="Batang"/>
          <w:i/>
        </w:rPr>
      </w:pPr>
    </w:p>
    <w:p w14:paraId="783FA2B6" w14:textId="77777777" w:rsidR="0045233F" w:rsidRDefault="0045233F" w:rsidP="0045233F">
      <w:pPr>
        <w:tabs>
          <w:tab w:val="left" w:pos="2069"/>
        </w:tabs>
        <w:autoSpaceDE w:val="0"/>
        <w:jc w:val="both"/>
        <w:rPr>
          <w:rFonts w:eastAsia="Batang"/>
          <w:i/>
        </w:rPr>
      </w:pPr>
    </w:p>
    <w:p w14:paraId="3C5206C5" w14:textId="14204576" w:rsidR="0045233F" w:rsidRDefault="0045233F" w:rsidP="0045233F">
      <w:pPr>
        <w:tabs>
          <w:tab w:val="left" w:pos="2069"/>
        </w:tabs>
        <w:autoSpaceDE w:val="0"/>
        <w:jc w:val="both"/>
        <w:rPr>
          <w:rFonts w:eastAsia="Batang"/>
          <w:i/>
        </w:rPr>
      </w:pPr>
    </w:p>
    <w:p w14:paraId="35157A03" w14:textId="13F69D22" w:rsidR="00F825CB" w:rsidRDefault="00F825CB" w:rsidP="0045233F">
      <w:pPr>
        <w:tabs>
          <w:tab w:val="left" w:pos="2069"/>
        </w:tabs>
        <w:autoSpaceDE w:val="0"/>
        <w:jc w:val="both"/>
        <w:rPr>
          <w:rFonts w:eastAsia="Batang"/>
          <w:i/>
        </w:rPr>
      </w:pPr>
    </w:p>
    <w:p w14:paraId="76F6E53C" w14:textId="2C4C8018" w:rsidR="00F825CB" w:rsidRDefault="00F825CB" w:rsidP="0045233F">
      <w:pPr>
        <w:tabs>
          <w:tab w:val="left" w:pos="2069"/>
        </w:tabs>
        <w:autoSpaceDE w:val="0"/>
        <w:jc w:val="both"/>
        <w:rPr>
          <w:rFonts w:eastAsia="Batang"/>
          <w:i/>
        </w:rPr>
      </w:pPr>
    </w:p>
    <w:p w14:paraId="0DDAE35A" w14:textId="2B4D173C" w:rsidR="00F825CB" w:rsidRDefault="00F825CB" w:rsidP="0045233F">
      <w:pPr>
        <w:tabs>
          <w:tab w:val="left" w:pos="2069"/>
        </w:tabs>
        <w:autoSpaceDE w:val="0"/>
        <w:jc w:val="both"/>
        <w:rPr>
          <w:rFonts w:eastAsia="Batang"/>
          <w:i/>
        </w:rPr>
      </w:pPr>
    </w:p>
    <w:p w14:paraId="4781168A" w14:textId="36D214BF" w:rsidR="00F825CB" w:rsidRDefault="00F825CB" w:rsidP="0045233F">
      <w:pPr>
        <w:tabs>
          <w:tab w:val="left" w:pos="2069"/>
        </w:tabs>
        <w:autoSpaceDE w:val="0"/>
        <w:jc w:val="both"/>
        <w:rPr>
          <w:rFonts w:eastAsia="Batang"/>
          <w:i/>
        </w:rPr>
      </w:pPr>
    </w:p>
    <w:p w14:paraId="3472BF66" w14:textId="0EB3539E" w:rsidR="00F825CB" w:rsidRDefault="00F825CB" w:rsidP="0045233F">
      <w:pPr>
        <w:tabs>
          <w:tab w:val="left" w:pos="2069"/>
        </w:tabs>
        <w:autoSpaceDE w:val="0"/>
        <w:jc w:val="both"/>
        <w:rPr>
          <w:rFonts w:eastAsia="Batang"/>
          <w:i/>
        </w:rPr>
      </w:pPr>
    </w:p>
    <w:p w14:paraId="109B86C1" w14:textId="77852FEE" w:rsidR="00F825CB" w:rsidRDefault="00F825CB" w:rsidP="0045233F">
      <w:pPr>
        <w:tabs>
          <w:tab w:val="left" w:pos="2069"/>
        </w:tabs>
        <w:autoSpaceDE w:val="0"/>
        <w:jc w:val="both"/>
        <w:rPr>
          <w:rFonts w:eastAsia="Batang"/>
          <w:i/>
        </w:rPr>
      </w:pPr>
    </w:p>
    <w:p w14:paraId="4B8CBE1D" w14:textId="11480B08" w:rsidR="00F825CB" w:rsidRDefault="00F825CB" w:rsidP="0045233F">
      <w:pPr>
        <w:tabs>
          <w:tab w:val="left" w:pos="2069"/>
        </w:tabs>
        <w:autoSpaceDE w:val="0"/>
        <w:jc w:val="both"/>
        <w:rPr>
          <w:rFonts w:eastAsia="Batang"/>
          <w:i/>
        </w:rPr>
      </w:pPr>
    </w:p>
    <w:p w14:paraId="13DBE8FB" w14:textId="4AC25052" w:rsidR="00F825CB" w:rsidRDefault="00F825CB" w:rsidP="0045233F">
      <w:pPr>
        <w:tabs>
          <w:tab w:val="left" w:pos="2069"/>
        </w:tabs>
        <w:autoSpaceDE w:val="0"/>
        <w:jc w:val="both"/>
        <w:rPr>
          <w:rFonts w:eastAsia="Batang"/>
          <w:i/>
        </w:rPr>
      </w:pPr>
    </w:p>
    <w:p w14:paraId="1B90434B" w14:textId="3B69C965" w:rsidR="00F825CB" w:rsidRDefault="00F825CB" w:rsidP="0045233F">
      <w:pPr>
        <w:tabs>
          <w:tab w:val="left" w:pos="2069"/>
        </w:tabs>
        <w:autoSpaceDE w:val="0"/>
        <w:jc w:val="both"/>
        <w:rPr>
          <w:rFonts w:eastAsia="Batang"/>
          <w:i/>
        </w:rPr>
      </w:pPr>
    </w:p>
    <w:p w14:paraId="645FFF48" w14:textId="0D661D2D" w:rsidR="00F825CB" w:rsidRDefault="00F825CB" w:rsidP="0045233F">
      <w:pPr>
        <w:tabs>
          <w:tab w:val="left" w:pos="2069"/>
        </w:tabs>
        <w:autoSpaceDE w:val="0"/>
        <w:jc w:val="both"/>
        <w:rPr>
          <w:rFonts w:eastAsia="Batang"/>
          <w:i/>
        </w:rPr>
      </w:pPr>
    </w:p>
    <w:p w14:paraId="217A09A9" w14:textId="767301DE" w:rsidR="00F825CB" w:rsidRDefault="00F825CB" w:rsidP="0045233F">
      <w:pPr>
        <w:tabs>
          <w:tab w:val="left" w:pos="2069"/>
        </w:tabs>
        <w:autoSpaceDE w:val="0"/>
        <w:jc w:val="both"/>
        <w:rPr>
          <w:rFonts w:eastAsia="Batang"/>
          <w:i/>
        </w:rPr>
      </w:pPr>
    </w:p>
    <w:p w14:paraId="351B8D06" w14:textId="6E3F0661" w:rsidR="00F825CB" w:rsidRDefault="00F825CB" w:rsidP="0045233F">
      <w:pPr>
        <w:tabs>
          <w:tab w:val="left" w:pos="2069"/>
        </w:tabs>
        <w:autoSpaceDE w:val="0"/>
        <w:jc w:val="both"/>
        <w:rPr>
          <w:rFonts w:eastAsia="Batang"/>
          <w:i/>
        </w:rPr>
      </w:pPr>
    </w:p>
    <w:p w14:paraId="02E4974D" w14:textId="67C29C9A" w:rsidR="00F825CB" w:rsidRDefault="00F825CB" w:rsidP="0045233F">
      <w:pPr>
        <w:tabs>
          <w:tab w:val="left" w:pos="2069"/>
        </w:tabs>
        <w:autoSpaceDE w:val="0"/>
        <w:jc w:val="both"/>
        <w:rPr>
          <w:rFonts w:eastAsia="Batang"/>
          <w:i/>
        </w:rPr>
      </w:pPr>
    </w:p>
    <w:p w14:paraId="2FFEB85B" w14:textId="77777777" w:rsidR="00F825CB" w:rsidRDefault="00F825CB" w:rsidP="0045233F">
      <w:pPr>
        <w:tabs>
          <w:tab w:val="left" w:pos="2069"/>
        </w:tabs>
        <w:autoSpaceDE w:val="0"/>
        <w:jc w:val="both"/>
        <w:rPr>
          <w:rFonts w:eastAsia="Batang"/>
          <w:i/>
        </w:rPr>
      </w:pPr>
    </w:p>
    <w:p w14:paraId="31DA87B6" w14:textId="77777777" w:rsidR="0045233F" w:rsidRDefault="0045233F" w:rsidP="0045233F">
      <w:pPr>
        <w:rPr>
          <w:b/>
        </w:rPr>
      </w:pPr>
      <w:bookmarkStart w:id="23" w:name="_Hlk143864742"/>
      <w:r>
        <w:rPr>
          <w:b/>
        </w:rPr>
        <w:lastRenderedPageBreak/>
        <w:t>Практическая</w:t>
      </w:r>
      <w:bookmarkStart w:id="24" w:name="l279"/>
      <w:bookmarkEnd w:id="24"/>
      <w:r>
        <w:rPr>
          <w:b/>
        </w:rPr>
        <w:t xml:space="preserve"> часть итоговой аттестации</w:t>
      </w:r>
    </w:p>
    <w:p w14:paraId="27952A49" w14:textId="77777777" w:rsidR="0045233F" w:rsidRDefault="0045233F" w:rsidP="0045233F">
      <w:pPr>
        <w:rPr>
          <w:b/>
        </w:rPr>
      </w:pPr>
    </w:p>
    <w:p w14:paraId="2083EBD8" w14:textId="77777777" w:rsidR="0045233F" w:rsidRDefault="0045233F" w:rsidP="0045233F">
      <w:pPr>
        <w:ind w:firstLine="709"/>
        <w:jc w:val="both"/>
      </w:pPr>
      <w:r>
        <w:t>В содержание практической квалификационной работы включается выполнение упражнений по проверке наличия практических навыков применения специальных средств и стрельбы из видов и типов оружия, разрешенного к использованию законодательством.</w:t>
      </w:r>
    </w:p>
    <w:p w14:paraId="7FFB6F38" w14:textId="77777777" w:rsidR="0045233F" w:rsidRDefault="0045233F" w:rsidP="0045233F">
      <w:pPr>
        <w:ind w:firstLine="709"/>
        <w:jc w:val="both"/>
      </w:pPr>
      <w:r>
        <w:t xml:space="preserve">Перечень специальных средств, видов и типов оружия, используемые для выполнения практической части итоговой аттестации, это перечень используемый для проведения периодических проверок определяемый ГУЛРРиГК Росгвардии. </w:t>
      </w:r>
    </w:p>
    <w:p w14:paraId="6BE6A88F" w14:textId="77777777" w:rsidR="0045233F" w:rsidRDefault="0045233F" w:rsidP="0045233F">
      <w:pPr>
        <w:pStyle w:val="af0"/>
        <w:ind w:firstLine="709"/>
        <w:jc w:val="both"/>
        <w:rPr>
          <w:rFonts w:ascii="Times New Roman" w:hAnsi="Times New Roman"/>
          <w:sz w:val="28"/>
          <w:szCs w:val="28"/>
        </w:rPr>
      </w:pPr>
      <w:r w:rsidRPr="00591712">
        <w:rPr>
          <w:rFonts w:ascii="Times New Roman" w:hAnsi="Times New Roman"/>
          <w:sz w:val="28"/>
          <w:szCs w:val="28"/>
        </w:rPr>
        <w:t>Результаты проверки практической квалификационной работы</w:t>
      </w:r>
      <w:r>
        <w:rPr>
          <w:rFonts w:ascii="Times New Roman" w:hAnsi="Times New Roman"/>
          <w:sz w:val="28"/>
          <w:szCs w:val="28"/>
        </w:rPr>
        <w:t>:</w:t>
      </w:r>
    </w:p>
    <w:p w14:paraId="0ADD617A" w14:textId="77777777" w:rsidR="0045233F" w:rsidRDefault="0045233F" w:rsidP="0045233F">
      <w:pPr>
        <w:pStyle w:val="af0"/>
        <w:ind w:firstLine="709"/>
        <w:jc w:val="both"/>
        <w:rPr>
          <w:rFonts w:ascii="Times New Roman" w:hAnsi="Times New Roman"/>
          <w:sz w:val="28"/>
          <w:szCs w:val="28"/>
        </w:rPr>
      </w:pPr>
      <w:r w:rsidRPr="00591712">
        <w:rPr>
          <w:rFonts w:ascii="Times New Roman" w:hAnsi="Times New Roman"/>
          <w:sz w:val="28"/>
          <w:szCs w:val="28"/>
        </w:rPr>
        <w:t xml:space="preserve"> • Задание считается выполненным при положительном результате, показанному по каждому упражнению практической квалификационной работы (количество упражнений определяется в соответствии с разрядом), при этом в ведомость выставляется положительная оценка (зачтено). </w:t>
      </w:r>
    </w:p>
    <w:p w14:paraId="69F12B9B" w14:textId="77777777" w:rsidR="0045233F" w:rsidRPr="00591712" w:rsidRDefault="0045233F" w:rsidP="0045233F">
      <w:pPr>
        <w:pStyle w:val="af0"/>
        <w:ind w:firstLine="709"/>
        <w:jc w:val="both"/>
        <w:rPr>
          <w:rFonts w:ascii="Times New Roman" w:hAnsi="Times New Roman"/>
          <w:b/>
          <w:bCs/>
          <w:sz w:val="28"/>
          <w:szCs w:val="28"/>
        </w:rPr>
      </w:pPr>
      <w:r w:rsidRPr="00591712">
        <w:rPr>
          <w:rFonts w:ascii="Times New Roman" w:hAnsi="Times New Roman"/>
          <w:sz w:val="28"/>
          <w:szCs w:val="28"/>
        </w:rPr>
        <w:t>• При невыполнении условий упражнений, временных нормативов или нарушении правильности выполнения хотя бы одного из упражнений, задание считается не выполненным, при этом в ведомость выставляется отрицательная оценка (не зачтено).</w:t>
      </w:r>
    </w:p>
    <w:bookmarkEnd w:id="23"/>
    <w:p w14:paraId="6422D28A" w14:textId="77777777" w:rsidR="0045233F" w:rsidRDefault="0045233F" w:rsidP="0045233F">
      <w:pPr>
        <w:rPr>
          <w:b/>
        </w:rPr>
      </w:pPr>
    </w:p>
    <w:tbl>
      <w:tblPr>
        <w:tblStyle w:val="af2"/>
        <w:tblW w:w="0" w:type="auto"/>
        <w:tblLook w:val="04A0" w:firstRow="1" w:lastRow="0" w:firstColumn="1" w:lastColumn="0" w:noHBand="0" w:noVBand="1"/>
      </w:tblPr>
      <w:tblGrid>
        <w:gridCol w:w="671"/>
        <w:gridCol w:w="4749"/>
        <w:gridCol w:w="4434"/>
      </w:tblGrid>
      <w:tr w:rsidR="0045233F" w14:paraId="77EF93E5" w14:textId="77777777" w:rsidTr="00D335CA">
        <w:tc>
          <w:tcPr>
            <w:tcW w:w="9995" w:type="dxa"/>
            <w:gridSpan w:val="3"/>
          </w:tcPr>
          <w:p w14:paraId="26F3F44A" w14:textId="77777777" w:rsidR="0045233F" w:rsidRPr="00BE61D7" w:rsidRDefault="0045233F" w:rsidP="00D335CA">
            <w:pPr>
              <w:rPr>
                <w:b/>
                <w:sz w:val="20"/>
                <w:szCs w:val="20"/>
              </w:rPr>
            </w:pPr>
            <w:r w:rsidRPr="00BE61D7">
              <w:rPr>
                <w:b/>
                <w:sz w:val="20"/>
                <w:szCs w:val="20"/>
              </w:rPr>
              <w:t>Практическая часть итоговой аттестации охранников 4 разряда</w:t>
            </w:r>
          </w:p>
        </w:tc>
      </w:tr>
      <w:tr w:rsidR="0045233F" w:rsidRPr="00BE61D7" w14:paraId="60C05190" w14:textId="77777777" w:rsidTr="00D335CA">
        <w:tc>
          <w:tcPr>
            <w:tcW w:w="675" w:type="dxa"/>
            <w:vAlign w:val="center"/>
          </w:tcPr>
          <w:p w14:paraId="3D09B04D" w14:textId="77777777" w:rsidR="0045233F" w:rsidRPr="00BE61D7" w:rsidRDefault="0045233F" w:rsidP="00D335CA">
            <w:pPr>
              <w:rPr>
                <w:b/>
                <w:sz w:val="20"/>
                <w:szCs w:val="20"/>
              </w:rPr>
            </w:pPr>
            <w:r>
              <w:rPr>
                <w:b/>
                <w:sz w:val="20"/>
                <w:szCs w:val="20"/>
              </w:rPr>
              <w:t>№ п/п</w:t>
            </w:r>
          </w:p>
        </w:tc>
        <w:tc>
          <w:tcPr>
            <w:tcW w:w="4820" w:type="dxa"/>
            <w:vAlign w:val="center"/>
          </w:tcPr>
          <w:p w14:paraId="37BD5A68" w14:textId="77777777" w:rsidR="0045233F" w:rsidRPr="00BE61D7" w:rsidRDefault="0045233F" w:rsidP="00D335CA">
            <w:pPr>
              <w:rPr>
                <w:b/>
                <w:sz w:val="20"/>
                <w:szCs w:val="20"/>
              </w:rPr>
            </w:pPr>
            <w:r w:rsidRPr="00BE61D7">
              <w:rPr>
                <w:b/>
                <w:sz w:val="20"/>
                <w:szCs w:val="20"/>
              </w:rPr>
              <w:t>№ упражнения, порядок выполнения</w:t>
            </w:r>
          </w:p>
        </w:tc>
        <w:tc>
          <w:tcPr>
            <w:tcW w:w="4500" w:type="dxa"/>
            <w:vAlign w:val="center"/>
          </w:tcPr>
          <w:p w14:paraId="764218DA" w14:textId="77777777" w:rsidR="0045233F" w:rsidRPr="00BE61D7" w:rsidRDefault="0045233F" w:rsidP="00D335CA">
            <w:pPr>
              <w:rPr>
                <w:b/>
                <w:sz w:val="20"/>
                <w:szCs w:val="20"/>
              </w:rPr>
            </w:pPr>
            <w:r>
              <w:rPr>
                <w:b/>
                <w:sz w:val="20"/>
                <w:szCs w:val="20"/>
              </w:rPr>
              <w:t>Критерии оценки</w:t>
            </w:r>
          </w:p>
        </w:tc>
      </w:tr>
      <w:tr w:rsidR="0045233F" w:rsidRPr="00BE61D7" w14:paraId="655C65F0" w14:textId="77777777" w:rsidTr="00D335CA">
        <w:tc>
          <w:tcPr>
            <w:tcW w:w="675" w:type="dxa"/>
          </w:tcPr>
          <w:p w14:paraId="4D05F095" w14:textId="77777777" w:rsidR="0045233F" w:rsidRPr="00BE61D7" w:rsidRDefault="0045233F" w:rsidP="00D335CA">
            <w:pPr>
              <w:rPr>
                <w:b/>
                <w:color w:val="000000" w:themeColor="text1"/>
                <w:sz w:val="20"/>
                <w:szCs w:val="20"/>
              </w:rPr>
            </w:pPr>
            <w:r>
              <w:rPr>
                <w:b/>
                <w:color w:val="000000" w:themeColor="text1"/>
                <w:sz w:val="20"/>
                <w:szCs w:val="20"/>
              </w:rPr>
              <w:t>1</w:t>
            </w:r>
          </w:p>
        </w:tc>
        <w:tc>
          <w:tcPr>
            <w:tcW w:w="4820" w:type="dxa"/>
          </w:tcPr>
          <w:p w14:paraId="77EB53D9" w14:textId="77777777" w:rsidR="0045233F" w:rsidRPr="00BE61D7" w:rsidRDefault="0045233F" w:rsidP="00D335CA">
            <w:pPr>
              <w:jc w:val="both"/>
              <w:rPr>
                <w:b/>
                <w:color w:val="000000" w:themeColor="text1"/>
                <w:sz w:val="20"/>
                <w:szCs w:val="20"/>
              </w:rPr>
            </w:pPr>
            <w:r w:rsidRPr="000A1BF8">
              <w:rPr>
                <w:b/>
                <w:color w:val="000000" w:themeColor="text1"/>
                <w:sz w:val="20"/>
                <w:szCs w:val="20"/>
              </w:rPr>
              <w:t xml:space="preserve">Упражнение </w:t>
            </w:r>
            <w:r>
              <w:rPr>
                <w:b/>
                <w:color w:val="000000" w:themeColor="text1"/>
                <w:sz w:val="20"/>
                <w:szCs w:val="20"/>
              </w:rPr>
              <w:t xml:space="preserve">№ </w:t>
            </w:r>
            <w:r w:rsidRPr="000A1BF8">
              <w:rPr>
                <w:b/>
                <w:color w:val="000000" w:themeColor="text1"/>
                <w:sz w:val="20"/>
                <w:szCs w:val="20"/>
              </w:rPr>
              <w:t>1</w:t>
            </w:r>
            <w:r w:rsidRPr="00BE61D7">
              <w:rPr>
                <w:color w:val="000000" w:themeColor="text1"/>
                <w:sz w:val="20"/>
                <w:szCs w:val="20"/>
              </w:rPr>
              <w:t xml:space="preserve">. </w:t>
            </w:r>
            <w:r>
              <w:rPr>
                <w:color w:val="000000" w:themeColor="text1"/>
                <w:sz w:val="20"/>
                <w:szCs w:val="20"/>
              </w:rPr>
              <w:t>Проверяемый</w:t>
            </w:r>
            <w:r w:rsidRPr="00BE61D7">
              <w:rPr>
                <w:color w:val="000000" w:themeColor="text1"/>
                <w:sz w:val="20"/>
                <w:szCs w:val="20"/>
              </w:rPr>
              <w:t xml:space="preserve"> находится в 1,5 метрах напротив манекена. Палка резиновая находится в подвеске на р</w:t>
            </w:r>
            <w:r>
              <w:rPr>
                <w:color w:val="000000" w:themeColor="text1"/>
                <w:sz w:val="20"/>
                <w:szCs w:val="20"/>
              </w:rPr>
              <w:t>емне. По команде проверяющего: «</w:t>
            </w:r>
            <w:r w:rsidRPr="00BE61D7">
              <w:rPr>
                <w:color w:val="000000" w:themeColor="text1"/>
                <w:sz w:val="20"/>
                <w:szCs w:val="20"/>
              </w:rPr>
              <w:t>К вы</w:t>
            </w:r>
            <w:r>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w:t>
            </w:r>
            <w:r>
              <w:rPr>
                <w:color w:val="000000" w:themeColor="text1"/>
                <w:sz w:val="20"/>
                <w:szCs w:val="20"/>
              </w:rPr>
              <w:t xml:space="preserve"> (одновременно</w:t>
            </w:r>
            <w:r w:rsidRPr="00BE61D7">
              <w:rPr>
                <w:color w:val="000000" w:themeColor="text1"/>
                <w:sz w:val="20"/>
                <w:szCs w:val="20"/>
              </w:rPr>
              <w:t xml:space="preserve"> </w:t>
            </w:r>
            <w:r>
              <w:rPr>
                <w:color w:val="000000" w:themeColor="text1"/>
                <w:sz w:val="20"/>
                <w:szCs w:val="20"/>
              </w:rPr>
              <w:t xml:space="preserve">предупреждает о применении специального средства) </w:t>
            </w:r>
            <w:r w:rsidRPr="00BE61D7">
              <w:rPr>
                <w:color w:val="000000" w:themeColor="text1"/>
                <w:sz w:val="20"/>
                <w:szCs w:val="20"/>
              </w:rPr>
              <w:t>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19FCB63A" w14:textId="77777777" w:rsidR="0045233F" w:rsidRDefault="0045233F" w:rsidP="00D335CA">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0EE7956E" w14:textId="77777777" w:rsidR="0045233F" w:rsidRPr="00BE61D7" w:rsidRDefault="0045233F" w:rsidP="00D335CA">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45233F" w14:paraId="19A54F84" w14:textId="77777777" w:rsidTr="00D335CA">
        <w:tc>
          <w:tcPr>
            <w:tcW w:w="675" w:type="dxa"/>
          </w:tcPr>
          <w:p w14:paraId="24BFA53F" w14:textId="77777777" w:rsidR="0045233F" w:rsidRPr="004540B6" w:rsidRDefault="0045233F" w:rsidP="00D335CA">
            <w:pPr>
              <w:rPr>
                <w:b/>
                <w:sz w:val="20"/>
                <w:szCs w:val="20"/>
              </w:rPr>
            </w:pPr>
            <w:r>
              <w:rPr>
                <w:b/>
                <w:sz w:val="20"/>
                <w:szCs w:val="20"/>
              </w:rPr>
              <w:t>2</w:t>
            </w:r>
          </w:p>
        </w:tc>
        <w:tc>
          <w:tcPr>
            <w:tcW w:w="4820" w:type="dxa"/>
          </w:tcPr>
          <w:p w14:paraId="67331B6E" w14:textId="77777777" w:rsidR="0045233F" w:rsidRPr="004540B6" w:rsidRDefault="0045233F" w:rsidP="00D335CA">
            <w:pPr>
              <w:jc w:val="both"/>
              <w:rPr>
                <w:b/>
                <w:sz w:val="20"/>
                <w:szCs w:val="20"/>
              </w:rPr>
            </w:pPr>
            <w:r>
              <w:rPr>
                <w:b/>
                <w:sz w:val="20"/>
                <w:szCs w:val="20"/>
              </w:rPr>
              <w:t>Упражнение №</w:t>
            </w:r>
            <w:r w:rsidRPr="000A1BF8">
              <w:rPr>
                <w:b/>
                <w:sz w:val="20"/>
                <w:szCs w:val="20"/>
              </w:rPr>
              <w:t xml:space="preserve"> 2</w:t>
            </w:r>
            <w:r w:rsidRPr="004540B6">
              <w:rPr>
                <w:sz w:val="20"/>
                <w:szCs w:val="20"/>
              </w:rPr>
              <w:t>. Проверяемый находится в 1,5 метрах напротив манекена. Наручники находятся на 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2EB037FC" w14:textId="77777777" w:rsidR="0045233F" w:rsidRDefault="0045233F" w:rsidP="00D335CA">
            <w:pPr>
              <w:jc w:val="both"/>
              <w:rPr>
                <w:sz w:val="20"/>
                <w:szCs w:val="20"/>
              </w:rPr>
            </w:pPr>
            <w:r w:rsidRPr="004540B6">
              <w:rPr>
                <w:sz w:val="20"/>
                <w:szCs w:val="20"/>
              </w:rPr>
              <w:t xml:space="preserve">Время выполнения упражнения: 25 секунд. </w:t>
            </w:r>
          </w:p>
          <w:p w14:paraId="39607D0A" w14:textId="77777777" w:rsidR="0045233F" w:rsidRDefault="0045233F" w:rsidP="00D335CA">
            <w:pPr>
              <w:jc w:val="both"/>
              <w:rPr>
                <w:sz w:val="20"/>
                <w:szCs w:val="20"/>
              </w:rPr>
            </w:pPr>
            <w:r w:rsidRPr="004540B6">
              <w:rPr>
                <w:sz w:val="20"/>
                <w:szCs w:val="20"/>
              </w:rPr>
              <w:t>В надетом состоянии наручники должны свободно 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45A9AED7" w14:textId="77777777" w:rsidR="0045233F" w:rsidRPr="004540B6" w:rsidRDefault="0045233F" w:rsidP="00D335CA">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45233F" w14:paraId="680D7AD6" w14:textId="77777777" w:rsidTr="00D335CA">
        <w:tc>
          <w:tcPr>
            <w:tcW w:w="9995" w:type="dxa"/>
            <w:gridSpan w:val="3"/>
          </w:tcPr>
          <w:p w14:paraId="75E83385" w14:textId="77777777" w:rsidR="0045233F" w:rsidRPr="004540B6" w:rsidRDefault="0045233F" w:rsidP="00D335CA">
            <w:pPr>
              <w:rPr>
                <w:b/>
                <w:color w:val="000000" w:themeColor="text1"/>
                <w:sz w:val="20"/>
                <w:szCs w:val="20"/>
              </w:rPr>
            </w:pPr>
            <w:r w:rsidRPr="004540B6">
              <w:rPr>
                <w:b/>
                <w:color w:val="000000" w:themeColor="text1"/>
                <w:sz w:val="20"/>
                <w:szCs w:val="20"/>
              </w:rPr>
              <w:t>Практическая часть итоговой аттестации охранников 5 разряда</w:t>
            </w:r>
          </w:p>
        </w:tc>
      </w:tr>
      <w:tr w:rsidR="0045233F" w14:paraId="5B23AA3A" w14:textId="77777777" w:rsidTr="00D335CA">
        <w:tc>
          <w:tcPr>
            <w:tcW w:w="675" w:type="dxa"/>
          </w:tcPr>
          <w:p w14:paraId="682E57F4" w14:textId="77777777" w:rsidR="0045233F" w:rsidRPr="00BE61D7" w:rsidRDefault="0045233F" w:rsidP="00D335CA">
            <w:pPr>
              <w:rPr>
                <w:b/>
                <w:color w:val="000000" w:themeColor="text1"/>
                <w:sz w:val="20"/>
                <w:szCs w:val="20"/>
              </w:rPr>
            </w:pPr>
            <w:r>
              <w:rPr>
                <w:b/>
                <w:color w:val="000000" w:themeColor="text1"/>
                <w:sz w:val="20"/>
                <w:szCs w:val="20"/>
              </w:rPr>
              <w:t>1</w:t>
            </w:r>
          </w:p>
        </w:tc>
        <w:tc>
          <w:tcPr>
            <w:tcW w:w="4820" w:type="dxa"/>
          </w:tcPr>
          <w:p w14:paraId="54F12147" w14:textId="77777777" w:rsidR="0045233F" w:rsidRPr="00BE61D7" w:rsidRDefault="0045233F" w:rsidP="00D335CA">
            <w:pPr>
              <w:jc w:val="both"/>
              <w:rPr>
                <w:b/>
                <w:color w:val="000000" w:themeColor="text1"/>
                <w:sz w:val="20"/>
                <w:szCs w:val="20"/>
              </w:rPr>
            </w:pPr>
            <w:r w:rsidRPr="000A1BF8">
              <w:rPr>
                <w:b/>
                <w:color w:val="000000" w:themeColor="text1"/>
                <w:sz w:val="20"/>
                <w:szCs w:val="20"/>
              </w:rPr>
              <w:t xml:space="preserve">Упражнение </w:t>
            </w:r>
            <w:r>
              <w:rPr>
                <w:b/>
                <w:color w:val="000000" w:themeColor="text1"/>
                <w:sz w:val="20"/>
                <w:szCs w:val="20"/>
              </w:rPr>
              <w:t>№</w:t>
            </w:r>
            <w:r w:rsidRPr="000A1BF8">
              <w:rPr>
                <w:b/>
                <w:color w:val="000000" w:themeColor="text1"/>
                <w:sz w:val="20"/>
                <w:szCs w:val="20"/>
              </w:rPr>
              <w:t xml:space="preserve"> 1</w:t>
            </w:r>
            <w:r w:rsidRPr="00BE61D7">
              <w:rPr>
                <w:color w:val="000000" w:themeColor="text1"/>
                <w:sz w:val="20"/>
                <w:szCs w:val="20"/>
              </w:rPr>
              <w:t>. Проверяемый находится в 1,5 метрах напротив манекена. Палка резиновая находится в подвеске на р</w:t>
            </w:r>
            <w:r>
              <w:rPr>
                <w:color w:val="000000" w:themeColor="text1"/>
                <w:sz w:val="20"/>
                <w:szCs w:val="20"/>
              </w:rPr>
              <w:t>емне. По команде проверяющего: «</w:t>
            </w:r>
            <w:r w:rsidRPr="00BE61D7">
              <w:rPr>
                <w:color w:val="000000" w:themeColor="text1"/>
                <w:sz w:val="20"/>
                <w:szCs w:val="20"/>
              </w:rPr>
              <w:t>К вы</w:t>
            </w:r>
            <w:r>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41968160" w14:textId="77777777" w:rsidR="0045233F" w:rsidRDefault="0045233F" w:rsidP="00D335CA">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45EE1EE2" w14:textId="77777777" w:rsidR="0045233F" w:rsidRPr="00BE61D7" w:rsidRDefault="0045233F" w:rsidP="00D335CA">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45233F" w14:paraId="34925A8C" w14:textId="77777777" w:rsidTr="00D335CA">
        <w:tc>
          <w:tcPr>
            <w:tcW w:w="675" w:type="dxa"/>
          </w:tcPr>
          <w:p w14:paraId="02466304" w14:textId="77777777" w:rsidR="0045233F" w:rsidRPr="004540B6" w:rsidRDefault="0045233F" w:rsidP="00D335CA">
            <w:pPr>
              <w:rPr>
                <w:b/>
                <w:sz w:val="20"/>
                <w:szCs w:val="20"/>
              </w:rPr>
            </w:pPr>
            <w:r>
              <w:rPr>
                <w:b/>
                <w:sz w:val="20"/>
                <w:szCs w:val="20"/>
              </w:rPr>
              <w:t>2</w:t>
            </w:r>
          </w:p>
        </w:tc>
        <w:tc>
          <w:tcPr>
            <w:tcW w:w="4820" w:type="dxa"/>
          </w:tcPr>
          <w:p w14:paraId="6151522A" w14:textId="77777777" w:rsidR="0045233F" w:rsidRPr="004540B6" w:rsidRDefault="0045233F" w:rsidP="00D335CA">
            <w:pPr>
              <w:jc w:val="both"/>
              <w:rPr>
                <w:b/>
                <w:sz w:val="20"/>
                <w:szCs w:val="20"/>
              </w:rPr>
            </w:pPr>
            <w:r>
              <w:rPr>
                <w:b/>
                <w:sz w:val="20"/>
                <w:szCs w:val="20"/>
              </w:rPr>
              <w:t>Упражнение №</w:t>
            </w:r>
            <w:r w:rsidRPr="000A1BF8">
              <w:rPr>
                <w:b/>
                <w:sz w:val="20"/>
                <w:szCs w:val="20"/>
              </w:rPr>
              <w:t xml:space="preserve"> 2</w:t>
            </w:r>
            <w:r w:rsidRPr="004540B6">
              <w:rPr>
                <w:sz w:val="20"/>
                <w:szCs w:val="20"/>
              </w:rPr>
              <w:t xml:space="preserve">. Проверяемый находится в 1,5 метрах напротив манекена. Наручники находятся на </w:t>
            </w:r>
            <w:r w:rsidRPr="004540B6">
              <w:rPr>
                <w:sz w:val="20"/>
                <w:szCs w:val="20"/>
              </w:rPr>
              <w:lastRenderedPageBreak/>
              <w:t>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07C9FA91" w14:textId="77777777" w:rsidR="0045233F" w:rsidRDefault="0045233F" w:rsidP="00D335CA">
            <w:pPr>
              <w:jc w:val="both"/>
              <w:rPr>
                <w:sz w:val="20"/>
                <w:szCs w:val="20"/>
              </w:rPr>
            </w:pPr>
            <w:r w:rsidRPr="004540B6">
              <w:rPr>
                <w:sz w:val="20"/>
                <w:szCs w:val="20"/>
              </w:rPr>
              <w:lastRenderedPageBreak/>
              <w:t xml:space="preserve">Время выполнения упражнения: 25 секунд. </w:t>
            </w:r>
          </w:p>
          <w:p w14:paraId="6A9E46F8" w14:textId="77777777" w:rsidR="0045233F" w:rsidRDefault="0045233F" w:rsidP="00D335CA">
            <w:pPr>
              <w:jc w:val="both"/>
              <w:rPr>
                <w:sz w:val="20"/>
                <w:szCs w:val="20"/>
              </w:rPr>
            </w:pPr>
            <w:r w:rsidRPr="004540B6">
              <w:rPr>
                <w:sz w:val="20"/>
                <w:szCs w:val="20"/>
              </w:rPr>
              <w:t xml:space="preserve">В надетом состоянии наручники должны свободно </w:t>
            </w:r>
            <w:r w:rsidRPr="004540B6">
              <w:rPr>
                <w:sz w:val="20"/>
                <w:szCs w:val="20"/>
              </w:rPr>
              <w:lastRenderedPageBreak/>
              <w:t>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55157E12" w14:textId="77777777" w:rsidR="0045233F" w:rsidRPr="004540B6" w:rsidRDefault="0045233F" w:rsidP="00D335CA">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45233F" w14:paraId="4D46A093" w14:textId="77777777" w:rsidTr="00D335CA">
        <w:tc>
          <w:tcPr>
            <w:tcW w:w="675" w:type="dxa"/>
          </w:tcPr>
          <w:p w14:paraId="6DA876D0" w14:textId="77777777" w:rsidR="0045233F" w:rsidRPr="004540B6" w:rsidRDefault="0045233F" w:rsidP="00D335CA">
            <w:pPr>
              <w:rPr>
                <w:b/>
                <w:sz w:val="20"/>
                <w:szCs w:val="20"/>
              </w:rPr>
            </w:pPr>
            <w:r>
              <w:rPr>
                <w:b/>
                <w:sz w:val="20"/>
                <w:szCs w:val="20"/>
              </w:rPr>
              <w:lastRenderedPageBreak/>
              <w:t>3</w:t>
            </w:r>
          </w:p>
        </w:tc>
        <w:tc>
          <w:tcPr>
            <w:tcW w:w="4820" w:type="dxa"/>
          </w:tcPr>
          <w:p w14:paraId="72E2EE1D" w14:textId="77777777" w:rsidR="0045233F" w:rsidRPr="004540B6" w:rsidRDefault="0045233F" w:rsidP="00D335CA">
            <w:pPr>
              <w:jc w:val="both"/>
              <w:rPr>
                <w:b/>
                <w:sz w:val="20"/>
                <w:szCs w:val="20"/>
              </w:rPr>
            </w:pPr>
            <w:r w:rsidRPr="000A1BF8">
              <w:rPr>
                <w:b/>
                <w:sz w:val="20"/>
                <w:szCs w:val="20"/>
              </w:rPr>
              <w:t>Упражнение № 3</w:t>
            </w:r>
            <w:r>
              <w:rPr>
                <w:sz w:val="20"/>
                <w:szCs w:val="20"/>
              </w:rPr>
              <w:t>. П</w:t>
            </w:r>
            <w:r w:rsidRPr="004540B6">
              <w:rPr>
                <w:sz w:val="20"/>
                <w:szCs w:val="20"/>
              </w:rPr>
              <w:t>рицельная стрельба с места по неподвижной цели в заданное время из гражданского огнестрельного оружия ограниченного поражения</w:t>
            </w:r>
            <w:r>
              <w:rPr>
                <w:sz w:val="20"/>
                <w:szCs w:val="20"/>
              </w:rPr>
              <w:t>. Цель: поясная фигура (мишень №</w:t>
            </w:r>
            <w:r w:rsidRPr="004540B6">
              <w:rPr>
                <w:sz w:val="20"/>
                <w:szCs w:val="20"/>
              </w:rPr>
              <w:t xml:space="preserve"> 6) неподвижная, установленная на высоте уровня глаз. Расстояние до цели: 3 - 5 м (с учетом технических характеристик оружия). Количество патронов: 3 шт. травматического действия (1 патрон для пробного выстрела и 2 патрона для выполнения зачетных выстрелов). Время для стрельбы: до 10 секунд. Положение для стрельбы: стоя. Меры безопасности: стрелок выполняет упражнение в защитных очках, расстояние за мишенью должно быть достаточным для исключения рикошета. Порядок выполнения упражнения 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4540B6">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4540B6">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 Знакомится с результатом пробного выстрела. Исходное положение для зачетной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w:t>
            </w:r>
            <w:r w:rsidRPr="004540B6">
              <w:rPr>
                <w:sz w:val="20"/>
                <w:szCs w:val="20"/>
              </w:rPr>
              <w:t>К стрельбе готов</w:t>
            </w:r>
            <w:r>
              <w:rPr>
                <w:sz w:val="20"/>
                <w:szCs w:val="20"/>
              </w:rPr>
              <w:t>»</w:t>
            </w:r>
            <w:r w:rsidRPr="004540B6">
              <w:rPr>
                <w:sz w:val="20"/>
                <w:szCs w:val="20"/>
              </w:rPr>
              <w:t>, а также предупреждает о намерении применить оружие. Стрелок по команде руководителя Положительный результат: не менее одного попадания в мишень в пределах установленного времени. Отрицательный результат: менее одного попадания в мишень, превышение времени на выполнение упражнения. Упражнение считается выполненным, если по нему получен положительный результат. 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w:t>
            </w:r>
            <w:r>
              <w:rPr>
                <w:sz w:val="20"/>
                <w:szCs w:val="20"/>
              </w:rPr>
              <w:t xml:space="preserve">читается выполненным. стрельбы «Огонь» </w:t>
            </w:r>
            <w:r w:rsidRPr="004540B6">
              <w:rPr>
                <w:sz w:val="20"/>
                <w:szCs w:val="20"/>
              </w:rPr>
              <w:t xml:space="preserve">принимает </w:t>
            </w:r>
            <w:r w:rsidRPr="004540B6">
              <w:rPr>
                <w:sz w:val="20"/>
                <w:szCs w:val="20"/>
              </w:rPr>
              <w:lastRenderedPageBreak/>
              <w:t>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 По окончании</w:t>
            </w:r>
            <w:r>
              <w:rPr>
                <w:sz w:val="20"/>
                <w:szCs w:val="20"/>
              </w:rPr>
              <w:t xml:space="preserve"> стрельбы стрелок докладывает: «Стрельбу закончил»</w:t>
            </w:r>
            <w:r w:rsidRPr="004540B6">
              <w:rPr>
                <w:sz w:val="20"/>
                <w:szCs w:val="20"/>
              </w:rPr>
              <w:t xml:space="preserve">. Далее выполняет команды руководителя стрельбы по разряжанию оружия и предъявлению его к осмотру </w:t>
            </w:r>
          </w:p>
        </w:tc>
        <w:tc>
          <w:tcPr>
            <w:tcW w:w="4500" w:type="dxa"/>
          </w:tcPr>
          <w:p w14:paraId="06D5C5C0" w14:textId="77777777" w:rsidR="0045233F" w:rsidRDefault="0045233F" w:rsidP="00D335CA">
            <w:pPr>
              <w:jc w:val="both"/>
              <w:rPr>
                <w:sz w:val="20"/>
                <w:szCs w:val="20"/>
              </w:rPr>
            </w:pPr>
            <w:r w:rsidRPr="000A1BF8">
              <w:rPr>
                <w:sz w:val="20"/>
                <w:szCs w:val="20"/>
              </w:rPr>
              <w:lastRenderedPageBreak/>
              <w:t xml:space="preserve">Положительный результат: не менее одного попадания в мишень в пределах установленного времени. </w:t>
            </w:r>
          </w:p>
          <w:p w14:paraId="521009ED" w14:textId="77777777" w:rsidR="0045233F" w:rsidRDefault="0045233F" w:rsidP="00D335CA">
            <w:pPr>
              <w:jc w:val="both"/>
              <w:rPr>
                <w:sz w:val="20"/>
                <w:szCs w:val="20"/>
              </w:rPr>
            </w:pPr>
            <w:r w:rsidRPr="000A1BF8">
              <w:rPr>
                <w:sz w:val="20"/>
                <w:szCs w:val="20"/>
              </w:rPr>
              <w:t xml:space="preserve">Отрицательный результат: менее одного попадания в мишень, превышение времени на выполнение упражнения. </w:t>
            </w:r>
          </w:p>
          <w:p w14:paraId="4C59A542" w14:textId="77777777" w:rsidR="0045233F" w:rsidRDefault="0045233F" w:rsidP="00D335CA">
            <w:pPr>
              <w:jc w:val="both"/>
              <w:rPr>
                <w:sz w:val="20"/>
                <w:szCs w:val="20"/>
              </w:rPr>
            </w:pPr>
            <w:r w:rsidRPr="000A1BF8">
              <w:rPr>
                <w:sz w:val="20"/>
                <w:szCs w:val="20"/>
              </w:rPr>
              <w:t xml:space="preserve">Упражнение считается выполненным, если по нему получен положительный результат. </w:t>
            </w:r>
          </w:p>
          <w:p w14:paraId="2625BEDA" w14:textId="77777777" w:rsidR="0045233F" w:rsidRDefault="0045233F" w:rsidP="00D335CA">
            <w:pPr>
              <w:jc w:val="both"/>
              <w:rPr>
                <w:sz w:val="20"/>
                <w:szCs w:val="20"/>
              </w:rPr>
            </w:pPr>
            <w:r w:rsidRPr="000A1BF8">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11177DED" w14:textId="77777777" w:rsidR="0045233F" w:rsidRPr="000A1BF8" w:rsidRDefault="0045233F" w:rsidP="00D335CA">
            <w:pPr>
              <w:jc w:val="both"/>
              <w:rPr>
                <w:b/>
                <w:sz w:val="20"/>
                <w:szCs w:val="20"/>
              </w:rPr>
            </w:pPr>
            <w:r w:rsidRPr="000A1BF8">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45233F" w14:paraId="5382274A" w14:textId="77777777" w:rsidTr="00D335CA">
        <w:tc>
          <w:tcPr>
            <w:tcW w:w="9995" w:type="dxa"/>
            <w:gridSpan w:val="3"/>
          </w:tcPr>
          <w:p w14:paraId="298AF913" w14:textId="77777777" w:rsidR="0045233F" w:rsidRPr="000A1BF8" w:rsidRDefault="0045233F" w:rsidP="00D335CA">
            <w:pPr>
              <w:rPr>
                <w:b/>
                <w:sz w:val="20"/>
                <w:szCs w:val="20"/>
              </w:rPr>
            </w:pPr>
            <w:r w:rsidRPr="004540B6">
              <w:rPr>
                <w:b/>
                <w:color w:val="000000" w:themeColor="text1"/>
                <w:sz w:val="20"/>
                <w:szCs w:val="20"/>
              </w:rPr>
              <w:t xml:space="preserve">Практическая часть </w:t>
            </w:r>
            <w:r>
              <w:rPr>
                <w:b/>
                <w:color w:val="000000" w:themeColor="text1"/>
                <w:sz w:val="20"/>
                <w:szCs w:val="20"/>
              </w:rPr>
              <w:t>итоговой аттестации охранников 6</w:t>
            </w:r>
            <w:r w:rsidRPr="004540B6">
              <w:rPr>
                <w:b/>
                <w:color w:val="000000" w:themeColor="text1"/>
                <w:sz w:val="20"/>
                <w:szCs w:val="20"/>
              </w:rPr>
              <w:t xml:space="preserve"> разряда</w:t>
            </w:r>
          </w:p>
        </w:tc>
      </w:tr>
      <w:tr w:rsidR="0045233F" w14:paraId="50C8B677" w14:textId="77777777" w:rsidTr="00D335CA">
        <w:tc>
          <w:tcPr>
            <w:tcW w:w="675" w:type="dxa"/>
          </w:tcPr>
          <w:p w14:paraId="432A3679" w14:textId="77777777" w:rsidR="0045233F" w:rsidRPr="00BE61D7" w:rsidRDefault="0045233F" w:rsidP="00D335CA">
            <w:pPr>
              <w:rPr>
                <w:b/>
                <w:color w:val="000000" w:themeColor="text1"/>
                <w:sz w:val="20"/>
                <w:szCs w:val="20"/>
              </w:rPr>
            </w:pPr>
            <w:r>
              <w:rPr>
                <w:b/>
                <w:color w:val="000000" w:themeColor="text1"/>
                <w:sz w:val="20"/>
                <w:szCs w:val="20"/>
              </w:rPr>
              <w:t>1</w:t>
            </w:r>
          </w:p>
        </w:tc>
        <w:tc>
          <w:tcPr>
            <w:tcW w:w="4820" w:type="dxa"/>
          </w:tcPr>
          <w:p w14:paraId="45788BB6" w14:textId="77777777" w:rsidR="0045233F" w:rsidRPr="00BE61D7" w:rsidRDefault="0045233F" w:rsidP="00D335CA">
            <w:pPr>
              <w:jc w:val="both"/>
              <w:rPr>
                <w:b/>
                <w:color w:val="000000" w:themeColor="text1"/>
                <w:sz w:val="20"/>
                <w:szCs w:val="20"/>
              </w:rPr>
            </w:pPr>
            <w:r w:rsidRPr="000A1BF8">
              <w:rPr>
                <w:b/>
                <w:color w:val="000000" w:themeColor="text1"/>
                <w:sz w:val="20"/>
                <w:szCs w:val="20"/>
              </w:rPr>
              <w:t xml:space="preserve">Упражнение </w:t>
            </w:r>
            <w:r>
              <w:rPr>
                <w:b/>
                <w:color w:val="000000" w:themeColor="text1"/>
                <w:sz w:val="20"/>
                <w:szCs w:val="20"/>
              </w:rPr>
              <w:t>№</w:t>
            </w:r>
            <w:r w:rsidRPr="000A1BF8">
              <w:rPr>
                <w:b/>
                <w:color w:val="000000" w:themeColor="text1"/>
                <w:sz w:val="20"/>
                <w:szCs w:val="20"/>
              </w:rPr>
              <w:t xml:space="preserve"> 1</w:t>
            </w:r>
            <w:r w:rsidRPr="00BE61D7">
              <w:rPr>
                <w:color w:val="000000" w:themeColor="text1"/>
                <w:sz w:val="20"/>
                <w:szCs w:val="20"/>
              </w:rPr>
              <w:t>. Проверяемый находится в 1,5 метрах напротив манекена. Палка резиновая находится в подвеске на р</w:t>
            </w:r>
            <w:r>
              <w:rPr>
                <w:color w:val="000000" w:themeColor="text1"/>
                <w:sz w:val="20"/>
                <w:szCs w:val="20"/>
              </w:rPr>
              <w:t>емне. По команде проверяющего: «</w:t>
            </w:r>
            <w:r w:rsidRPr="00BE61D7">
              <w:rPr>
                <w:color w:val="000000" w:themeColor="text1"/>
                <w:sz w:val="20"/>
                <w:szCs w:val="20"/>
              </w:rPr>
              <w:t>К вы</w:t>
            </w:r>
            <w:r>
              <w:rPr>
                <w:color w:val="000000" w:themeColor="text1"/>
                <w:sz w:val="20"/>
                <w:szCs w:val="20"/>
              </w:rPr>
              <w:t>полнению упражнения приступить!»</w:t>
            </w:r>
            <w:r w:rsidRPr="00BE61D7">
              <w:rPr>
                <w:color w:val="000000" w:themeColor="text1"/>
                <w:sz w:val="20"/>
                <w:szCs w:val="20"/>
              </w:rPr>
              <w:t xml:space="preserve"> проверяемый вынимает палку резиновую из подвески и наносит по манекену удары (не менее шести) по различным зонам, разрешенным для воздействия палкой резиновой. После этого проверяемый док</w:t>
            </w:r>
            <w:r>
              <w:rPr>
                <w:color w:val="000000" w:themeColor="text1"/>
                <w:sz w:val="20"/>
                <w:szCs w:val="20"/>
              </w:rPr>
              <w:t>ладывает: «Упражнение закончил»</w:t>
            </w:r>
          </w:p>
        </w:tc>
        <w:tc>
          <w:tcPr>
            <w:tcW w:w="4500" w:type="dxa"/>
          </w:tcPr>
          <w:p w14:paraId="3C949118" w14:textId="77777777" w:rsidR="0045233F" w:rsidRDefault="0045233F" w:rsidP="00D335CA">
            <w:pPr>
              <w:jc w:val="both"/>
              <w:rPr>
                <w:color w:val="000000" w:themeColor="text1"/>
                <w:sz w:val="20"/>
                <w:szCs w:val="20"/>
              </w:rPr>
            </w:pPr>
            <w:r w:rsidRPr="00BE61D7">
              <w:rPr>
                <w:color w:val="000000" w:themeColor="text1"/>
                <w:sz w:val="20"/>
                <w:szCs w:val="20"/>
              </w:rPr>
              <w:t xml:space="preserve">Время выполнения упражнения: 20 секунд. </w:t>
            </w:r>
          </w:p>
          <w:p w14:paraId="2A8F269A" w14:textId="77777777" w:rsidR="0045233F" w:rsidRPr="00BE61D7" w:rsidRDefault="0045233F" w:rsidP="00D335CA">
            <w:pPr>
              <w:jc w:val="both"/>
              <w:rPr>
                <w:b/>
                <w:color w:val="000000" w:themeColor="text1"/>
                <w:sz w:val="20"/>
                <w:szCs w:val="20"/>
              </w:rPr>
            </w:pPr>
            <w:r w:rsidRPr="00BE61D7">
              <w:rPr>
                <w:color w:val="000000" w:themeColor="text1"/>
                <w:sz w:val="20"/>
                <w:szCs w:val="20"/>
              </w:rPr>
              <w:t>При выполнении упражнения удары должны наноситься фиксированно, без применения излишних усилий, способных повредить манекен. Положительный результат: выполнение не менее шести ударов палкой резиновой по манекену в пределах установленного времени, не допустив нанесения ударов в области, соответствующие зонам человеческого тела, на кот</w:t>
            </w:r>
            <w:r>
              <w:rPr>
                <w:color w:val="000000" w:themeColor="text1"/>
                <w:sz w:val="20"/>
                <w:szCs w:val="20"/>
              </w:rPr>
              <w:t>орые воздействие не допускается</w:t>
            </w:r>
          </w:p>
        </w:tc>
      </w:tr>
      <w:tr w:rsidR="0045233F" w14:paraId="40AC63E9" w14:textId="77777777" w:rsidTr="00D335CA">
        <w:tc>
          <w:tcPr>
            <w:tcW w:w="675" w:type="dxa"/>
          </w:tcPr>
          <w:p w14:paraId="3F0CC8E0" w14:textId="77777777" w:rsidR="0045233F" w:rsidRPr="004540B6" w:rsidRDefault="0045233F" w:rsidP="00D335CA">
            <w:pPr>
              <w:rPr>
                <w:b/>
                <w:sz w:val="20"/>
                <w:szCs w:val="20"/>
              </w:rPr>
            </w:pPr>
            <w:r>
              <w:rPr>
                <w:b/>
                <w:sz w:val="20"/>
                <w:szCs w:val="20"/>
              </w:rPr>
              <w:t>2</w:t>
            </w:r>
          </w:p>
        </w:tc>
        <w:tc>
          <w:tcPr>
            <w:tcW w:w="4820" w:type="dxa"/>
          </w:tcPr>
          <w:p w14:paraId="68830473" w14:textId="77777777" w:rsidR="0045233F" w:rsidRPr="004540B6" w:rsidRDefault="0045233F" w:rsidP="00D335CA">
            <w:pPr>
              <w:jc w:val="both"/>
              <w:rPr>
                <w:b/>
                <w:sz w:val="20"/>
                <w:szCs w:val="20"/>
              </w:rPr>
            </w:pPr>
            <w:r>
              <w:rPr>
                <w:b/>
                <w:sz w:val="20"/>
                <w:szCs w:val="20"/>
              </w:rPr>
              <w:t>Упражнение №</w:t>
            </w:r>
            <w:r w:rsidRPr="000A1BF8">
              <w:rPr>
                <w:b/>
                <w:sz w:val="20"/>
                <w:szCs w:val="20"/>
              </w:rPr>
              <w:t xml:space="preserve"> 2</w:t>
            </w:r>
            <w:r w:rsidRPr="004540B6">
              <w:rPr>
                <w:sz w:val="20"/>
                <w:szCs w:val="20"/>
              </w:rPr>
              <w:t>. Проверяемый находится в 1,5 метрах напротив манекена. Наручники находятся на ремне в ч</w:t>
            </w:r>
            <w:r>
              <w:rPr>
                <w:sz w:val="20"/>
                <w:szCs w:val="20"/>
              </w:rPr>
              <w:t>ехле. По команде проверяющего: «</w:t>
            </w:r>
            <w:r w:rsidRPr="004540B6">
              <w:rPr>
                <w:sz w:val="20"/>
                <w:szCs w:val="20"/>
              </w:rPr>
              <w:t>Наручн</w:t>
            </w:r>
            <w:r>
              <w:rPr>
                <w:sz w:val="20"/>
                <w:szCs w:val="20"/>
              </w:rPr>
              <w:t>ики спереди (или сзади) надеть!»</w:t>
            </w:r>
            <w:r w:rsidRPr="004540B6">
              <w:rPr>
                <w:sz w:val="20"/>
                <w:szCs w:val="20"/>
              </w:rPr>
              <w:t xml:space="preserve"> проверяемый вынимает из чехла наручники, подходит к манекену, надевает наручники и фиксирует их браслеты. После этого д</w:t>
            </w:r>
            <w:r>
              <w:rPr>
                <w:sz w:val="20"/>
                <w:szCs w:val="20"/>
              </w:rPr>
              <w:t>окладывает: «Наручники надеты»</w:t>
            </w:r>
          </w:p>
        </w:tc>
        <w:tc>
          <w:tcPr>
            <w:tcW w:w="4500" w:type="dxa"/>
          </w:tcPr>
          <w:p w14:paraId="054EB022" w14:textId="77777777" w:rsidR="0045233F" w:rsidRDefault="0045233F" w:rsidP="00D335CA">
            <w:pPr>
              <w:jc w:val="both"/>
              <w:rPr>
                <w:sz w:val="20"/>
                <w:szCs w:val="20"/>
              </w:rPr>
            </w:pPr>
            <w:r w:rsidRPr="004540B6">
              <w:rPr>
                <w:sz w:val="20"/>
                <w:szCs w:val="20"/>
              </w:rPr>
              <w:t xml:space="preserve">Время выполнения упражнения: 25 секунд. </w:t>
            </w:r>
          </w:p>
          <w:p w14:paraId="36C7C199" w14:textId="77777777" w:rsidR="0045233F" w:rsidRDefault="0045233F" w:rsidP="00D335CA">
            <w:pPr>
              <w:jc w:val="both"/>
              <w:rPr>
                <w:sz w:val="20"/>
                <w:szCs w:val="20"/>
              </w:rPr>
            </w:pPr>
            <w:r w:rsidRPr="004540B6">
              <w:rPr>
                <w:sz w:val="20"/>
                <w:szCs w:val="20"/>
              </w:rPr>
              <w:t>В надетом состоянии наручники должны свободно проворачиваться и надежно фиксировать конечность. После проверки правильности надевания наручн</w:t>
            </w:r>
            <w:r>
              <w:rPr>
                <w:sz w:val="20"/>
                <w:szCs w:val="20"/>
              </w:rPr>
              <w:t>иков, по команде проверяющего: «Наручники снять!»</w:t>
            </w:r>
            <w:r w:rsidRPr="004540B6">
              <w:rPr>
                <w:sz w:val="20"/>
                <w:szCs w:val="20"/>
              </w:rPr>
              <w:t xml:space="preserve">, проверяемый снимает наручники. </w:t>
            </w:r>
          </w:p>
          <w:p w14:paraId="285ADBBB" w14:textId="77777777" w:rsidR="0045233F" w:rsidRPr="004540B6" w:rsidRDefault="0045233F" w:rsidP="00D335CA">
            <w:pPr>
              <w:jc w:val="both"/>
              <w:rPr>
                <w:sz w:val="20"/>
                <w:szCs w:val="20"/>
              </w:rPr>
            </w:pPr>
            <w:r w:rsidRPr="004540B6">
              <w:rPr>
                <w:sz w:val="20"/>
                <w:szCs w:val="20"/>
              </w:rPr>
              <w:t xml:space="preserve">Положительный результат: произведено правильное надевание наручников в пределах установленного </w:t>
            </w:r>
            <w:r>
              <w:rPr>
                <w:sz w:val="20"/>
                <w:szCs w:val="20"/>
              </w:rPr>
              <w:t>времени и последующее их снятие</w:t>
            </w:r>
          </w:p>
        </w:tc>
      </w:tr>
      <w:tr w:rsidR="0045233F" w14:paraId="4ECF0D80" w14:textId="77777777" w:rsidTr="00D335CA">
        <w:tc>
          <w:tcPr>
            <w:tcW w:w="675" w:type="dxa"/>
          </w:tcPr>
          <w:p w14:paraId="3081A65B" w14:textId="77777777" w:rsidR="0045233F" w:rsidRPr="004540B6" w:rsidRDefault="0045233F" w:rsidP="00D335CA">
            <w:pPr>
              <w:rPr>
                <w:b/>
                <w:sz w:val="20"/>
                <w:szCs w:val="20"/>
              </w:rPr>
            </w:pPr>
            <w:r>
              <w:rPr>
                <w:b/>
                <w:sz w:val="20"/>
                <w:szCs w:val="20"/>
              </w:rPr>
              <w:t>3</w:t>
            </w:r>
          </w:p>
        </w:tc>
        <w:tc>
          <w:tcPr>
            <w:tcW w:w="4820" w:type="dxa"/>
          </w:tcPr>
          <w:p w14:paraId="78D7BA2F" w14:textId="77777777" w:rsidR="0045233F" w:rsidRPr="009666DB" w:rsidRDefault="0045233F" w:rsidP="00D335CA">
            <w:pPr>
              <w:jc w:val="both"/>
              <w:rPr>
                <w:b/>
                <w:sz w:val="20"/>
                <w:szCs w:val="20"/>
              </w:rPr>
            </w:pPr>
            <w:r w:rsidRPr="009666DB">
              <w:rPr>
                <w:b/>
                <w:sz w:val="20"/>
                <w:szCs w:val="20"/>
              </w:rPr>
              <w:t>Упражнение № 1.</w:t>
            </w:r>
            <w:r w:rsidRPr="009666DB">
              <w:rPr>
                <w:sz w:val="20"/>
                <w:szCs w:val="20"/>
              </w:rPr>
              <w:t xml:space="preserve"> Прицельная стрельба с места по появляющейся цели в ограниченное время из огнестрельного нарезного короткоствольного служебного оружия</w:t>
            </w:r>
            <w:r>
              <w:rPr>
                <w:sz w:val="20"/>
                <w:szCs w:val="20"/>
              </w:rPr>
              <w:t>. Цель: грудная фигура (мишень     №</w:t>
            </w:r>
            <w:r w:rsidRPr="009666DB">
              <w:rPr>
                <w:sz w:val="20"/>
                <w:szCs w:val="20"/>
              </w:rPr>
              <w:t xml:space="preserve"> 4) появляющаяся, установленная на высоте уровня глаз. Расстояние до цели: 8 м. Количество патронов: 5 шт. (2 патрона для пробных выстрелов, 3 патрона для выполнения зачетных выстрелов). Время для стрельбы: до 15 секунд. Положение для стрельбы: стоя. Порядок выполнения упражнения. Исходное положение для пробной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9666DB">
              <w:rPr>
                <w:sz w:val="20"/>
                <w:szCs w:val="20"/>
              </w:rPr>
              <w:t xml:space="preserve">, а также предупреждает о намерении применить оружие. Стрелок по команде руководителя стрельбы </w:t>
            </w:r>
            <w:r>
              <w:rPr>
                <w:sz w:val="20"/>
                <w:szCs w:val="20"/>
              </w:rPr>
              <w:t>«Огонь»</w:t>
            </w:r>
            <w:r w:rsidRPr="009666DB">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пробных выстрела. По окончании</w:t>
            </w:r>
            <w:r>
              <w:rPr>
                <w:sz w:val="20"/>
                <w:szCs w:val="20"/>
              </w:rPr>
              <w:t xml:space="preserve"> стрельбы стрелок докладывает: «</w:t>
            </w:r>
            <w:r w:rsidRPr="009666DB">
              <w:rPr>
                <w:sz w:val="20"/>
                <w:szCs w:val="20"/>
              </w:rPr>
              <w:t>Стрельбу закончил</w:t>
            </w:r>
            <w:r>
              <w:rPr>
                <w:sz w:val="20"/>
                <w:szCs w:val="20"/>
              </w:rPr>
              <w:t>»</w:t>
            </w:r>
            <w:r w:rsidRPr="009666DB">
              <w:rPr>
                <w:sz w:val="20"/>
                <w:szCs w:val="20"/>
              </w:rPr>
              <w:t xml:space="preserve">. Далее выполняет команды руководителя стрельбы по разряжанию оружия и предъявлению его к осмотру. Знакомится с результатами пробных выстрелов. Исходное положение для зачетной стрельбы: стрелок находится на огневом рубеже. Самостоятельно снаряжает оружие тремя патронами. Оружие в кобуре, поставлено на предохранитель (при его наличии), магазин с патронами в пистолетной </w:t>
            </w:r>
            <w:r w:rsidRPr="009666DB">
              <w:rPr>
                <w:sz w:val="20"/>
                <w:szCs w:val="20"/>
              </w:rPr>
              <w:lastRenderedPageBreak/>
              <w:t>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9666DB">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9666DB">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три прицельных выстрела. По окончании</w:t>
            </w:r>
            <w:r>
              <w:rPr>
                <w:sz w:val="20"/>
                <w:szCs w:val="20"/>
              </w:rPr>
              <w:t xml:space="preserve"> стрельбы стрелок докладывает: «</w:t>
            </w:r>
            <w:r w:rsidRPr="009666DB">
              <w:rPr>
                <w:sz w:val="20"/>
                <w:szCs w:val="20"/>
              </w:rPr>
              <w:t>Стрельбу закончи</w:t>
            </w:r>
            <w:r>
              <w:rPr>
                <w:sz w:val="20"/>
                <w:szCs w:val="20"/>
              </w:rPr>
              <w:t>л»</w:t>
            </w:r>
            <w:r w:rsidRPr="009666DB">
              <w:rPr>
                <w:sz w:val="20"/>
                <w:szCs w:val="20"/>
              </w:rPr>
              <w:t>. Далее выполняет команды руководителя стрельбы по разряжанию оружия и предъявлению его к осмотру</w:t>
            </w:r>
          </w:p>
        </w:tc>
        <w:tc>
          <w:tcPr>
            <w:tcW w:w="4500" w:type="dxa"/>
          </w:tcPr>
          <w:p w14:paraId="070EA812" w14:textId="77777777" w:rsidR="0045233F" w:rsidRDefault="0045233F" w:rsidP="00D335CA">
            <w:pPr>
              <w:jc w:val="both"/>
              <w:rPr>
                <w:sz w:val="20"/>
                <w:szCs w:val="20"/>
              </w:rPr>
            </w:pPr>
            <w:r w:rsidRPr="009666DB">
              <w:rPr>
                <w:sz w:val="20"/>
                <w:szCs w:val="20"/>
              </w:rPr>
              <w:lastRenderedPageBreak/>
              <w:t xml:space="preserve">Положительный результат: не менее двух попаданий в мишень в пределах установленного времени. </w:t>
            </w:r>
          </w:p>
          <w:p w14:paraId="58526BEA" w14:textId="77777777" w:rsidR="0045233F" w:rsidRDefault="0045233F" w:rsidP="00D335CA">
            <w:pPr>
              <w:jc w:val="both"/>
              <w:rPr>
                <w:sz w:val="20"/>
                <w:szCs w:val="20"/>
              </w:rPr>
            </w:pPr>
            <w:r w:rsidRPr="009666DB">
              <w:rPr>
                <w:sz w:val="20"/>
                <w:szCs w:val="20"/>
              </w:rPr>
              <w:t xml:space="preserve">Отрицательный результат: менее двух попаданий в мишень, превышение времени на выполнение упражнения. </w:t>
            </w:r>
          </w:p>
          <w:p w14:paraId="6D02E4BE" w14:textId="77777777" w:rsidR="0045233F" w:rsidRDefault="0045233F" w:rsidP="00D335CA">
            <w:pPr>
              <w:jc w:val="both"/>
              <w:rPr>
                <w:sz w:val="20"/>
                <w:szCs w:val="20"/>
              </w:rPr>
            </w:pPr>
            <w:r w:rsidRPr="009666DB">
              <w:rPr>
                <w:sz w:val="20"/>
                <w:szCs w:val="20"/>
              </w:rPr>
              <w:t xml:space="preserve">Упражнение считается выполненным, если по нему получен положительный результат. </w:t>
            </w:r>
          </w:p>
          <w:p w14:paraId="230E4D14" w14:textId="77777777" w:rsidR="0045233F" w:rsidRDefault="0045233F" w:rsidP="00D335CA">
            <w:pPr>
              <w:jc w:val="both"/>
              <w:rPr>
                <w:sz w:val="20"/>
                <w:szCs w:val="20"/>
              </w:rPr>
            </w:pPr>
            <w:r w:rsidRPr="009666DB">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76AFBC13" w14:textId="77777777" w:rsidR="0045233F" w:rsidRPr="009666DB" w:rsidRDefault="0045233F" w:rsidP="00D335CA">
            <w:pPr>
              <w:jc w:val="both"/>
              <w:rPr>
                <w:b/>
                <w:sz w:val="20"/>
                <w:szCs w:val="20"/>
              </w:rPr>
            </w:pPr>
            <w:r w:rsidRPr="009666DB">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45233F" w14:paraId="0E19464F" w14:textId="77777777" w:rsidTr="00D335CA">
        <w:tc>
          <w:tcPr>
            <w:tcW w:w="675" w:type="dxa"/>
          </w:tcPr>
          <w:p w14:paraId="7845D737" w14:textId="77777777" w:rsidR="0045233F" w:rsidRPr="004540B6" w:rsidRDefault="0045233F" w:rsidP="00D335CA">
            <w:pPr>
              <w:rPr>
                <w:b/>
                <w:sz w:val="20"/>
                <w:szCs w:val="20"/>
              </w:rPr>
            </w:pPr>
            <w:r>
              <w:rPr>
                <w:b/>
                <w:sz w:val="20"/>
                <w:szCs w:val="20"/>
              </w:rPr>
              <w:t>4</w:t>
            </w:r>
          </w:p>
        </w:tc>
        <w:tc>
          <w:tcPr>
            <w:tcW w:w="4820" w:type="dxa"/>
          </w:tcPr>
          <w:p w14:paraId="2A5E5284" w14:textId="77777777" w:rsidR="0045233F" w:rsidRPr="009666DB" w:rsidRDefault="0045233F" w:rsidP="00D335CA">
            <w:pPr>
              <w:jc w:val="both"/>
              <w:rPr>
                <w:b/>
                <w:sz w:val="20"/>
                <w:szCs w:val="20"/>
              </w:rPr>
            </w:pPr>
            <w:r w:rsidRPr="009E7541">
              <w:rPr>
                <w:b/>
                <w:sz w:val="20"/>
                <w:szCs w:val="20"/>
              </w:rPr>
              <w:t>Упражнение № 2</w:t>
            </w:r>
            <w:r>
              <w:rPr>
                <w:sz w:val="20"/>
                <w:szCs w:val="20"/>
              </w:rPr>
              <w:t>. П</w:t>
            </w:r>
            <w:r w:rsidRPr="009666DB">
              <w:rPr>
                <w:sz w:val="20"/>
                <w:szCs w:val="20"/>
              </w:rPr>
              <w:t>рицельная стрельба с места по появляющейся цели в ограниченное время из огнестрельного служебного гладкоствольного длинноствольного оружи</w:t>
            </w:r>
            <w:r>
              <w:rPr>
                <w:sz w:val="20"/>
                <w:szCs w:val="20"/>
              </w:rPr>
              <w:t>я Цель: грудная фигура (мишень №</w:t>
            </w:r>
            <w:r w:rsidRPr="009666DB">
              <w:rPr>
                <w:sz w:val="20"/>
                <w:szCs w:val="20"/>
              </w:rPr>
              <w:t xml:space="preserve"> 4) появляющаяся, установленная на высоте уровня глаз. Расстояние до цели: 15 м. Количество патронов: 5 шт. (2 патрона для пробных выстрелов, 3 патрона для выполнения зачетных выстрелов). Время для стрельбы: до 15 секунд. Положение для стрельбы: стоя. Порядок выполнения упражнения. Исходное положение для пробной стрельбы: стрелок находится на огневом рубеже. Самостоятельно снаряжает магазин двумя патронами. Оружие поставлено на предохранитель, магазин с патронами пристегнут, патрон в патронник не дослан. Оружие находится в руках стрел</w:t>
            </w:r>
            <w:r>
              <w:rPr>
                <w:sz w:val="20"/>
                <w:szCs w:val="20"/>
              </w:rPr>
              <w:t>ка. Стрелок производит доклад: «К стрельбе готов»</w:t>
            </w:r>
            <w:r w:rsidRPr="009666DB">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 </w:t>
            </w:r>
            <w:r w:rsidRPr="009666DB">
              <w:rPr>
                <w:sz w:val="20"/>
                <w:szCs w:val="20"/>
              </w:rPr>
              <w:t>принимает положение для стрельбы, снимает с предохранителя оружие, досылает патрон в патронник, производит два прицельных пробных выстрела. По окончании</w:t>
            </w:r>
            <w:r>
              <w:rPr>
                <w:sz w:val="20"/>
                <w:szCs w:val="20"/>
              </w:rPr>
              <w:t xml:space="preserve"> стрельбы стрелок докладывает: «Стрельбу закончил»</w:t>
            </w:r>
            <w:r w:rsidRPr="009666DB">
              <w:rPr>
                <w:sz w:val="20"/>
                <w:szCs w:val="20"/>
              </w:rPr>
              <w:t>. Далее выполняет команды руководителя стрельбы по разряжанию оружия и предъявлению его к осмотру. Знакомится с результатами пробных выстрелов. Исходное положение для зачетной стрельбы: стрелок находится на огневом рубеже. Самостоятельно снаряжает магазин тремя патронами. Оружие поставлено на предохранитель, магазин с патронами пристегнут, патрон в патронник недослан. Оружие находится в руках стрел</w:t>
            </w:r>
            <w:r>
              <w:rPr>
                <w:sz w:val="20"/>
                <w:szCs w:val="20"/>
              </w:rPr>
              <w:t>ка. Стрелок производит доклад: «К стрельбе готов»</w:t>
            </w:r>
            <w:r w:rsidRPr="009666DB">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9666DB">
              <w:rPr>
                <w:sz w:val="20"/>
                <w:szCs w:val="20"/>
              </w:rPr>
              <w:t xml:space="preserve"> принимает положение для стрельбы, снимает с предохранителя оружие, досылает патрон в патронник, производит три прицельных зачетных выстрела. По окончании</w:t>
            </w:r>
            <w:r>
              <w:rPr>
                <w:sz w:val="20"/>
                <w:szCs w:val="20"/>
              </w:rPr>
              <w:t xml:space="preserve"> стрельбы стрелок докладывает: «Стрельбу закончил»</w:t>
            </w:r>
            <w:r w:rsidRPr="009666DB">
              <w:rPr>
                <w:sz w:val="20"/>
                <w:szCs w:val="20"/>
              </w:rPr>
              <w:t>. Далее выполняет команды руководителя стрельбы по разряжанию оружия и предъявлению его к осмотру</w:t>
            </w:r>
          </w:p>
        </w:tc>
        <w:tc>
          <w:tcPr>
            <w:tcW w:w="4500" w:type="dxa"/>
          </w:tcPr>
          <w:p w14:paraId="7F905D67" w14:textId="77777777" w:rsidR="0045233F" w:rsidRDefault="0045233F" w:rsidP="00D335CA">
            <w:pPr>
              <w:jc w:val="both"/>
              <w:rPr>
                <w:sz w:val="20"/>
                <w:szCs w:val="20"/>
              </w:rPr>
            </w:pPr>
            <w:r w:rsidRPr="009666DB">
              <w:rPr>
                <w:sz w:val="20"/>
                <w:szCs w:val="20"/>
              </w:rPr>
              <w:t xml:space="preserve">Положительный результат: не менее двух попаданий в мишень в пределах установленного времени. </w:t>
            </w:r>
          </w:p>
          <w:p w14:paraId="605C353F" w14:textId="77777777" w:rsidR="0045233F" w:rsidRDefault="0045233F" w:rsidP="00D335CA">
            <w:pPr>
              <w:jc w:val="both"/>
              <w:rPr>
                <w:sz w:val="20"/>
                <w:szCs w:val="20"/>
              </w:rPr>
            </w:pPr>
            <w:r w:rsidRPr="009666DB">
              <w:rPr>
                <w:sz w:val="20"/>
                <w:szCs w:val="20"/>
              </w:rPr>
              <w:t xml:space="preserve">Отрицательный результат: менее двух попаданий в мишень, превышение времени на выполнение упражнения. </w:t>
            </w:r>
          </w:p>
          <w:p w14:paraId="4C73A367" w14:textId="77777777" w:rsidR="0045233F" w:rsidRDefault="0045233F" w:rsidP="00D335CA">
            <w:pPr>
              <w:jc w:val="both"/>
              <w:rPr>
                <w:sz w:val="20"/>
                <w:szCs w:val="20"/>
              </w:rPr>
            </w:pPr>
            <w:r w:rsidRPr="009666DB">
              <w:rPr>
                <w:sz w:val="20"/>
                <w:szCs w:val="20"/>
              </w:rPr>
              <w:t xml:space="preserve">Упражнение считается выполненным, если по нему получен положительный результат. </w:t>
            </w:r>
          </w:p>
          <w:p w14:paraId="0B508761" w14:textId="77777777" w:rsidR="0045233F" w:rsidRDefault="0045233F" w:rsidP="00D335CA">
            <w:pPr>
              <w:jc w:val="both"/>
              <w:rPr>
                <w:sz w:val="20"/>
                <w:szCs w:val="20"/>
              </w:rPr>
            </w:pPr>
            <w:r w:rsidRPr="009666DB">
              <w:rPr>
                <w:sz w:val="20"/>
                <w:szCs w:val="20"/>
              </w:rPr>
              <w:t xml:space="preserve">В случае невыполнения работником упражнения по техническим причинам (отказ оружия, осечка и другое), упражнение выполняется заново. </w:t>
            </w:r>
          </w:p>
          <w:p w14:paraId="2B66495D" w14:textId="77777777" w:rsidR="0045233F" w:rsidRPr="009666DB" w:rsidRDefault="0045233F" w:rsidP="00D335CA">
            <w:pPr>
              <w:jc w:val="both"/>
              <w:rPr>
                <w:b/>
                <w:sz w:val="20"/>
                <w:szCs w:val="20"/>
              </w:rPr>
            </w:pPr>
            <w:r w:rsidRPr="009666DB">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r w:rsidR="0045233F" w14:paraId="5C71194D" w14:textId="77777777" w:rsidTr="00D335CA">
        <w:tc>
          <w:tcPr>
            <w:tcW w:w="675" w:type="dxa"/>
          </w:tcPr>
          <w:p w14:paraId="7AAB1026" w14:textId="77777777" w:rsidR="0045233F" w:rsidRPr="004540B6" w:rsidRDefault="0045233F" w:rsidP="00D335CA">
            <w:pPr>
              <w:rPr>
                <w:b/>
                <w:sz w:val="20"/>
                <w:szCs w:val="20"/>
              </w:rPr>
            </w:pPr>
            <w:r>
              <w:rPr>
                <w:b/>
                <w:sz w:val="20"/>
                <w:szCs w:val="20"/>
              </w:rPr>
              <w:t>5</w:t>
            </w:r>
          </w:p>
        </w:tc>
        <w:tc>
          <w:tcPr>
            <w:tcW w:w="4820" w:type="dxa"/>
          </w:tcPr>
          <w:p w14:paraId="0F977EA3" w14:textId="77777777" w:rsidR="0045233F" w:rsidRPr="009666DB" w:rsidRDefault="0045233F" w:rsidP="00D335CA">
            <w:pPr>
              <w:jc w:val="both"/>
              <w:rPr>
                <w:b/>
                <w:sz w:val="20"/>
                <w:szCs w:val="20"/>
              </w:rPr>
            </w:pPr>
            <w:r w:rsidRPr="000A1BF8">
              <w:rPr>
                <w:b/>
                <w:sz w:val="20"/>
                <w:szCs w:val="20"/>
              </w:rPr>
              <w:t>Упражнение № 3</w:t>
            </w:r>
            <w:r>
              <w:rPr>
                <w:sz w:val="20"/>
                <w:szCs w:val="20"/>
              </w:rPr>
              <w:t>. П</w:t>
            </w:r>
            <w:r w:rsidRPr="004540B6">
              <w:rPr>
                <w:sz w:val="20"/>
                <w:szCs w:val="20"/>
              </w:rPr>
              <w:t>рицельная стрельба с места по неподвижной цели в заданное время из гражданского огнестрельного оружия ограниченного поражения</w:t>
            </w:r>
            <w:r>
              <w:rPr>
                <w:sz w:val="20"/>
                <w:szCs w:val="20"/>
              </w:rPr>
              <w:t>. Цель: поясная фигура (мишень №</w:t>
            </w:r>
            <w:r w:rsidRPr="004540B6">
              <w:rPr>
                <w:sz w:val="20"/>
                <w:szCs w:val="20"/>
              </w:rPr>
              <w:t xml:space="preserve"> 6) неподвижная, установленная на высоте уровня глаз. Расстояние до цели: 3 - 5 м (с учетом технических характеристик оружия). Количество патронов: 3 шт. травматического действия (1 патрон для пробного выстрела и 2 патрона </w:t>
            </w:r>
            <w:r w:rsidRPr="004540B6">
              <w:rPr>
                <w:sz w:val="20"/>
                <w:szCs w:val="20"/>
              </w:rPr>
              <w:lastRenderedPageBreak/>
              <w:t>для выполнения зачетных выстрелов). Время для стрельбы: до 10 секунд. Положение для стрельбы: стоя. Меры безопасности: стрелок выполняет упражнение в защитных очках, расстояние за мишенью должно быть достаточным для исключения рикошета. Порядок выполнения упражнения Исходное положение для пробной стрельбы: стрелок находится на огневом рубеже. Самостоятельно снаряжает оружие одним патроном. Оружие в кобуре, поставлено на предохранитель (при его наличии), магазин с патроном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«К стрельбе готов»</w:t>
            </w:r>
            <w:r w:rsidRPr="004540B6">
              <w:rPr>
                <w:sz w:val="20"/>
                <w:szCs w:val="20"/>
              </w:rPr>
              <w:t>, а также предупреждает о намерении применить оружие. Стрелок по</w:t>
            </w:r>
            <w:r>
              <w:rPr>
                <w:sz w:val="20"/>
                <w:szCs w:val="20"/>
              </w:rPr>
              <w:t xml:space="preserve"> команде руководителя стрельбы «Огонь»</w:t>
            </w:r>
            <w:r w:rsidRPr="004540B6">
              <w:rPr>
                <w:sz w:val="20"/>
                <w:szCs w:val="20"/>
              </w:rPr>
              <w:t xml:space="preserve"> 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один прицельный пробный выстрел.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 Знакомится с результатом пробного выстрела. Исходное положение для зачетной стрельбы: стрелок находится на огневом рубеже. Самостоятельно снаряжает оружие двумя патронами. Оружие в кобуре, поставлено на предохранитель (при его наличии), магазин с патронами в пистолетной рукоятке (для оружия барабанного типа курок не взводится), патрон в патронник не дослан, клапан кобуры застегн</w:t>
            </w:r>
            <w:r>
              <w:rPr>
                <w:sz w:val="20"/>
                <w:szCs w:val="20"/>
              </w:rPr>
              <w:t>ут. Стрелок производит доклад: «</w:t>
            </w:r>
            <w:r w:rsidRPr="004540B6">
              <w:rPr>
                <w:sz w:val="20"/>
                <w:szCs w:val="20"/>
              </w:rPr>
              <w:t>К стрельбе готов</w:t>
            </w:r>
            <w:r>
              <w:rPr>
                <w:sz w:val="20"/>
                <w:szCs w:val="20"/>
              </w:rPr>
              <w:t>»</w:t>
            </w:r>
            <w:r w:rsidRPr="004540B6">
              <w:rPr>
                <w:sz w:val="20"/>
                <w:szCs w:val="20"/>
              </w:rPr>
              <w:t>, а также предупреждает о намерении применить оружие. Стрелок по команде руководителя Положительный результат: не менее одного попадания в мишень в пределах установленного времени. Отрицательный результат: менее одного попадания в мишень, превышение времени на выполнение упражнения. Упражнение считается выполненным, если по нему получен положительный результат. В случае невыполнения работником упражнения по техническим причинам (отказ оружия, осечка и другое) упражнение выполняется заново. При достижении работником положительного результата до момента отказа оружия (осечки и другого) упражнение с</w:t>
            </w:r>
            <w:r>
              <w:rPr>
                <w:sz w:val="20"/>
                <w:szCs w:val="20"/>
              </w:rPr>
              <w:t xml:space="preserve">читается выполненным. стрельбы «Огонь» </w:t>
            </w:r>
            <w:r w:rsidRPr="004540B6">
              <w:rPr>
                <w:sz w:val="20"/>
                <w:szCs w:val="20"/>
              </w:rPr>
              <w:t>принимает положение для стрельбы, расстегивает кобуру, вынимает оружие, снимает с предохранителя (при его наличии), досылает патрон в патронник (при применении оружия барабанного типа - взводит курок), производит два прицельных выстрела. По окончании</w:t>
            </w:r>
            <w:r>
              <w:rPr>
                <w:sz w:val="20"/>
                <w:szCs w:val="20"/>
              </w:rPr>
              <w:t xml:space="preserve"> стрельбы стрелок докладывает: «Стрельбу закончил»</w:t>
            </w:r>
            <w:r w:rsidRPr="004540B6">
              <w:rPr>
                <w:sz w:val="20"/>
                <w:szCs w:val="20"/>
              </w:rPr>
              <w:t>. Далее выполняет команды руководителя стрельбы по разряжанию оружия и предъявлению его к осмотру</w:t>
            </w:r>
          </w:p>
        </w:tc>
        <w:tc>
          <w:tcPr>
            <w:tcW w:w="4500" w:type="dxa"/>
          </w:tcPr>
          <w:p w14:paraId="41E1FE5E" w14:textId="77777777" w:rsidR="0045233F" w:rsidRDefault="0045233F" w:rsidP="00D335CA">
            <w:pPr>
              <w:jc w:val="both"/>
              <w:rPr>
                <w:sz w:val="20"/>
                <w:szCs w:val="20"/>
              </w:rPr>
            </w:pPr>
            <w:r w:rsidRPr="000A1BF8">
              <w:rPr>
                <w:sz w:val="20"/>
                <w:szCs w:val="20"/>
              </w:rPr>
              <w:lastRenderedPageBreak/>
              <w:t xml:space="preserve">Положительный результат: не менее одного попадания в мишень в пределах установленного времени. </w:t>
            </w:r>
          </w:p>
          <w:p w14:paraId="15E83D1C" w14:textId="77777777" w:rsidR="0045233F" w:rsidRDefault="0045233F" w:rsidP="00D335CA">
            <w:pPr>
              <w:jc w:val="both"/>
              <w:rPr>
                <w:sz w:val="20"/>
                <w:szCs w:val="20"/>
              </w:rPr>
            </w:pPr>
            <w:r w:rsidRPr="000A1BF8">
              <w:rPr>
                <w:sz w:val="20"/>
                <w:szCs w:val="20"/>
              </w:rPr>
              <w:t xml:space="preserve">Отрицательный результат: менее одного попадания в мишень, превышение времени на выполнение упражнения. </w:t>
            </w:r>
          </w:p>
          <w:p w14:paraId="097D104D" w14:textId="77777777" w:rsidR="0045233F" w:rsidRDefault="0045233F" w:rsidP="00D335CA">
            <w:pPr>
              <w:jc w:val="both"/>
              <w:rPr>
                <w:sz w:val="20"/>
                <w:szCs w:val="20"/>
              </w:rPr>
            </w:pPr>
            <w:r w:rsidRPr="000A1BF8">
              <w:rPr>
                <w:sz w:val="20"/>
                <w:szCs w:val="20"/>
              </w:rPr>
              <w:t xml:space="preserve">Упражнение считается выполненным, если по нему получен положительный результат. </w:t>
            </w:r>
          </w:p>
          <w:p w14:paraId="1DE70522" w14:textId="77777777" w:rsidR="0045233F" w:rsidRDefault="0045233F" w:rsidP="00D335CA">
            <w:pPr>
              <w:jc w:val="both"/>
              <w:rPr>
                <w:sz w:val="20"/>
                <w:szCs w:val="20"/>
              </w:rPr>
            </w:pPr>
            <w:r w:rsidRPr="000A1BF8">
              <w:rPr>
                <w:sz w:val="20"/>
                <w:szCs w:val="20"/>
              </w:rPr>
              <w:lastRenderedPageBreak/>
              <w:t xml:space="preserve">В случае невыполнения работником упражнения по техническим причинам (отказ оружия, осечка и другое) упражнение выполняется заново. </w:t>
            </w:r>
          </w:p>
          <w:p w14:paraId="42BCB4CE" w14:textId="77777777" w:rsidR="0045233F" w:rsidRPr="009666DB" w:rsidRDefault="0045233F" w:rsidP="00D335CA">
            <w:pPr>
              <w:rPr>
                <w:b/>
                <w:sz w:val="20"/>
                <w:szCs w:val="20"/>
              </w:rPr>
            </w:pPr>
            <w:r w:rsidRPr="000A1BF8">
              <w:rPr>
                <w:sz w:val="20"/>
                <w:szCs w:val="20"/>
              </w:rPr>
              <w:t>При достижении работником положительного результата до момента отказа оружия (осечки и другого) упражнение считается выполненным</w:t>
            </w:r>
          </w:p>
        </w:tc>
      </w:tr>
    </w:tbl>
    <w:p w14:paraId="79E49056" w14:textId="77777777" w:rsidR="0045233F" w:rsidRPr="004B01C7" w:rsidRDefault="0045233F" w:rsidP="0045233F">
      <w:pPr>
        <w:rPr>
          <w:b/>
        </w:rPr>
      </w:pPr>
    </w:p>
    <w:p w14:paraId="50822CA0" w14:textId="77777777" w:rsidR="0045233F" w:rsidRPr="00591712" w:rsidRDefault="0045233F" w:rsidP="0045233F">
      <w:pPr>
        <w:pStyle w:val="af0"/>
        <w:ind w:firstLine="709"/>
        <w:jc w:val="both"/>
        <w:rPr>
          <w:rFonts w:ascii="Times New Roman" w:hAnsi="Times New Roman"/>
          <w:b/>
          <w:bCs/>
          <w:sz w:val="28"/>
          <w:szCs w:val="28"/>
        </w:rPr>
      </w:pPr>
      <w:bookmarkStart w:id="25" w:name="h431"/>
      <w:bookmarkEnd w:id="25"/>
    </w:p>
    <w:p w14:paraId="2CF6D9DB" w14:textId="77777777" w:rsidR="0045233F" w:rsidRPr="00591712" w:rsidRDefault="0045233F" w:rsidP="0045233F">
      <w:pPr>
        <w:pStyle w:val="af0"/>
        <w:ind w:firstLine="709"/>
        <w:jc w:val="both"/>
        <w:rPr>
          <w:rFonts w:ascii="Times New Roman" w:hAnsi="Times New Roman"/>
          <w:b/>
          <w:bCs/>
          <w:sz w:val="28"/>
          <w:szCs w:val="28"/>
        </w:rPr>
      </w:pPr>
    </w:p>
    <w:p w14:paraId="15107756" w14:textId="77777777" w:rsidR="0045233F" w:rsidRPr="00591712" w:rsidRDefault="0045233F" w:rsidP="0045233F">
      <w:pPr>
        <w:pStyle w:val="af0"/>
        <w:ind w:firstLine="709"/>
        <w:jc w:val="both"/>
        <w:rPr>
          <w:rFonts w:ascii="Times New Roman" w:hAnsi="Times New Roman"/>
          <w:b/>
          <w:bCs/>
          <w:sz w:val="28"/>
          <w:szCs w:val="28"/>
        </w:rPr>
      </w:pPr>
    </w:p>
    <w:p w14:paraId="33BECA60" w14:textId="77777777" w:rsidR="0045233F" w:rsidRPr="008335A4" w:rsidRDefault="0045233F" w:rsidP="0045233F">
      <w:pPr>
        <w:pStyle w:val="af0"/>
        <w:jc w:val="center"/>
        <w:rPr>
          <w:rFonts w:ascii="Times New Roman" w:hAnsi="Times New Roman"/>
          <w:b/>
          <w:bCs/>
          <w:sz w:val="28"/>
          <w:szCs w:val="28"/>
        </w:rPr>
      </w:pPr>
    </w:p>
    <w:p w14:paraId="39669E31" w14:textId="77777777" w:rsidR="0045233F" w:rsidRPr="00640C29" w:rsidRDefault="0045233F" w:rsidP="0045233F">
      <w:pPr>
        <w:pStyle w:val="af0"/>
        <w:jc w:val="center"/>
        <w:rPr>
          <w:rFonts w:ascii="Times New Roman" w:hAnsi="Times New Roman"/>
          <w:b/>
          <w:bCs/>
          <w:sz w:val="28"/>
          <w:szCs w:val="28"/>
        </w:rPr>
      </w:pPr>
      <w:r>
        <w:rPr>
          <w:rFonts w:ascii="Times New Roman" w:hAnsi="Times New Roman"/>
          <w:b/>
          <w:bCs/>
          <w:sz w:val="28"/>
          <w:szCs w:val="28"/>
          <w:lang w:val="en-US"/>
        </w:rPr>
        <w:lastRenderedPageBreak/>
        <w:t>VIII</w:t>
      </w:r>
      <w:r>
        <w:rPr>
          <w:rFonts w:ascii="Times New Roman" w:hAnsi="Times New Roman"/>
          <w:b/>
          <w:bCs/>
          <w:sz w:val="28"/>
          <w:szCs w:val="28"/>
        </w:rPr>
        <w:t>. Перечень методических материалов</w:t>
      </w:r>
    </w:p>
    <w:p w14:paraId="30CF850F" w14:textId="77777777" w:rsidR="0045233F" w:rsidRDefault="0045233F" w:rsidP="0045233F">
      <w:r w:rsidRPr="00640C29">
        <w:rPr>
          <w:b/>
          <w:sz w:val="24"/>
          <w:szCs w:val="24"/>
        </w:rPr>
        <w:t>(нормативные правовые акты, учебная литература, методические пособия)</w:t>
      </w:r>
      <w:r>
        <w:t xml:space="preserve"> </w:t>
      </w:r>
    </w:p>
    <w:p w14:paraId="24306053" w14:textId="77777777" w:rsidR="0045233F" w:rsidRDefault="0045233F" w:rsidP="0045233F"/>
    <w:p w14:paraId="6EEC1BC1" w14:textId="77777777" w:rsidR="0045233F" w:rsidRDefault="0045233F" w:rsidP="0045233F">
      <w:pPr>
        <w:rPr>
          <w:b/>
        </w:rPr>
      </w:pPr>
      <w:r>
        <w:rPr>
          <w:b/>
        </w:rPr>
        <w:t>Н</w:t>
      </w:r>
      <w:r w:rsidRPr="00640C29">
        <w:rPr>
          <w:b/>
        </w:rPr>
        <w:t>ормативные правовые акты</w:t>
      </w:r>
    </w:p>
    <w:p w14:paraId="72F19F84" w14:textId="77777777" w:rsidR="0045233F" w:rsidRPr="00640C29" w:rsidRDefault="0045233F" w:rsidP="0045233F">
      <w:pPr>
        <w:rPr>
          <w:b/>
        </w:rPr>
      </w:pPr>
    </w:p>
    <w:p w14:paraId="3A817414" w14:textId="77777777" w:rsidR="0045233F" w:rsidRDefault="0045233F" w:rsidP="0045233F">
      <w:pPr>
        <w:ind w:firstLine="709"/>
        <w:jc w:val="both"/>
      </w:pPr>
      <w:r>
        <w:t xml:space="preserve">1. Конституция Российской Федерации. </w:t>
      </w:r>
    </w:p>
    <w:p w14:paraId="134EF71D" w14:textId="77777777" w:rsidR="0045233F" w:rsidRDefault="0045233F" w:rsidP="0045233F">
      <w:pPr>
        <w:ind w:firstLine="709"/>
        <w:jc w:val="both"/>
      </w:pPr>
      <w:r w:rsidRPr="00A04880">
        <w:t>2. Кодекс Российской Федерации об административных правонарушениях от 30.12.2001 № 195-ФЗ</w:t>
      </w:r>
      <w:r>
        <w:t>.</w:t>
      </w:r>
      <w:r w:rsidRPr="00A04880">
        <w:rPr>
          <w:rFonts w:ascii="Arial" w:eastAsia="Times New Roman" w:hAnsi="Arial" w:cs="Arial"/>
          <w:color w:val="000000"/>
          <w:spacing w:val="0"/>
          <w:kern w:val="36"/>
          <w:sz w:val="48"/>
          <w:szCs w:val="48"/>
          <w:lang w:eastAsia="ru-RU"/>
        </w:rPr>
        <w:t xml:space="preserve"> </w:t>
      </w:r>
      <w:r>
        <w:t xml:space="preserve"> </w:t>
      </w:r>
    </w:p>
    <w:p w14:paraId="576AD0D3" w14:textId="77777777" w:rsidR="0045233F" w:rsidRDefault="0045233F" w:rsidP="0045233F">
      <w:pPr>
        <w:ind w:firstLine="709"/>
        <w:jc w:val="both"/>
      </w:pPr>
      <w:r w:rsidRPr="00A04880">
        <w:t>3. Уголовный кодекс Российской Федерации от 13.06.1996 № 63- ФЗ</w:t>
      </w:r>
      <w:r>
        <w:t xml:space="preserve">. </w:t>
      </w:r>
    </w:p>
    <w:p w14:paraId="37DA1ED2" w14:textId="77777777" w:rsidR="0045233F" w:rsidRDefault="0045233F" w:rsidP="0045233F">
      <w:pPr>
        <w:ind w:firstLine="709"/>
        <w:jc w:val="both"/>
      </w:pPr>
      <w:r>
        <w:t xml:space="preserve">4. Гражданский кодекс Российской Федерации (Часть первая) от 30.11.1994   № 51-ФЗ. </w:t>
      </w:r>
    </w:p>
    <w:p w14:paraId="45DD34E8" w14:textId="77777777" w:rsidR="0045233F" w:rsidRDefault="0045233F" w:rsidP="0045233F">
      <w:pPr>
        <w:ind w:firstLine="709"/>
        <w:jc w:val="both"/>
      </w:pPr>
      <w:r>
        <w:t xml:space="preserve">5. Гражданский кодекс Российской Федерации (Часть вторая) от 26.01.1996  № 14-ФЗ. </w:t>
      </w:r>
    </w:p>
    <w:p w14:paraId="52438138" w14:textId="77777777" w:rsidR="0045233F" w:rsidRDefault="0045233F" w:rsidP="0045233F">
      <w:pPr>
        <w:ind w:firstLine="709"/>
        <w:jc w:val="both"/>
      </w:pPr>
      <w:r>
        <w:t>6. Трудовой кодекс Российской Федерации от 30.12.2001 № 197-ФЗ.</w:t>
      </w:r>
    </w:p>
    <w:p w14:paraId="02C1327D" w14:textId="77777777" w:rsidR="0045233F" w:rsidRDefault="0045233F" w:rsidP="0045233F">
      <w:pPr>
        <w:ind w:firstLine="709"/>
        <w:jc w:val="both"/>
      </w:pPr>
      <w:r>
        <w:t>7. Закон РФ от 30.11.2024 № 427-ФЗ «О частной охранной деятельности».</w:t>
      </w:r>
    </w:p>
    <w:p w14:paraId="48BAA387" w14:textId="77777777" w:rsidR="0045233F" w:rsidRDefault="0045233F" w:rsidP="0045233F">
      <w:pPr>
        <w:ind w:firstLine="709"/>
        <w:jc w:val="both"/>
      </w:pPr>
      <w:r>
        <w:t>8. Федеральный закон от 07.02.2011 № 3-ФЗ «О полиции».</w:t>
      </w:r>
    </w:p>
    <w:p w14:paraId="3B203BC6" w14:textId="77777777" w:rsidR="0045233F" w:rsidRDefault="0045233F" w:rsidP="0045233F">
      <w:pPr>
        <w:ind w:firstLine="709"/>
        <w:jc w:val="both"/>
      </w:pPr>
      <w:r>
        <w:t xml:space="preserve">9. Федеральный закон от 12.08.1995 № 144-ФЗ «Об оперативно-розыскной деятельности». </w:t>
      </w:r>
    </w:p>
    <w:p w14:paraId="5EA20194" w14:textId="77777777" w:rsidR="0045233F" w:rsidRDefault="0045233F" w:rsidP="0045233F">
      <w:pPr>
        <w:ind w:firstLine="709"/>
        <w:jc w:val="both"/>
      </w:pPr>
      <w:r>
        <w:t xml:space="preserve">10. Федеральный закон от 13.12.1996 № 150-ФЗ «Об оружии». </w:t>
      </w:r>
    </w:p>
    <w:p w14:paraId="08238521" w14:textId="77777777" w:rsidR="0045233F" w:rsidRDefault="0045233F" w:rsidP="0045233F">
      <w:pPr>
        <w:ind w:firstLine="709"/>
        <w:jc w:val="both"/>
      </w:pPr>
      <w:r>
        <w:t xml:space="preserve">11. Федеральный закон от 14.04.1999 № 77-ФЗ «О ведомственной охране».  </w:t>
      </w:r>
    </w:p>
    <w:p w14:paraId="55B6E7DA" w14:textId="77777777" w:rsidR="0045233F" w:rsidRDefault="0045233F" w:rsidP="0045233F">
      <w:pPr>
        <w:ind w:firstLine="709"/>
        <w:jc w:val="both"/>
      </w:pPr>
      <w:r>
        <w:t xml:space="preserve">12. Федеральный закон от 06.03.2006 № 35-ФЗ «О противодействии терроризму».  </w:t>
      </w:r>
    </w:p>
    <w:p w14:paraId="64E97E1E" w14:textId="77777777" w:rsidR="0045233F" w:rsidRPr="00077600" w:rsidRDefault="0045233F" w:rsidP="0045233F">
      <w:pPr>
        <w:ind w:firstLine="709"/>
        <w:jc w:val="both"/>
        <w:rPr>
          <w:bCs/>
        </w:rPr>
      </w:pPr>
      <w:r w:rsidRPr="00077600">
        <w:rPr>
          <w:bCs/>
        </w:rPr>
        <w:t xml:space="preserve">13. </w:t>
      </w:r>
      <w:r w:rsidRPr="004F446F">
        <w:rPr>
          <w:bCs/>
        </w:rPr>
        <w:t xml:space="preserve">Постановление </w:t>
      </w:r>
      <w:r w:rsidRPr="00077600">
        <w:rPr>
          <w:bCs/>
        </w:rPr>
        <w:t xml:space="preserve">Правительства РФ от 14.08.1992 № 587 «Вопросы частной детективной (сыскной) и частной охранной деятельности».  </w:t>
      </w:r>
    </w:p>
    <w:p w14:paraId="6C9842A0" w14:textId="77777777" w:rsidR="0045233F" w:rsidRDefault="0045233F" w:rsidP="0045233F">
      <w:pPr>
        <w:ind w:firstLine="709"/>
        <w:jc w:val="both"/>
      </w:pPr>
      <w:r>
        <w:t xml:space="preserve">14. Постановление Правительства РФ от 21.07.1998 № 814 «О мерах по регулированию оборота гражданского и служебного оружия и патронов к нему на территории Российской Федерации».  </w:t>
      </w:r>
    </w:p>
    <w:p w14:paraId="2840EC63" w14:textId="77777777" w:rsidR="0045233F" w:rsidRPr="00275AD1" w:rsidRDefault="0045233F" w:rsidP="0045233F">
      <w:pPr>
        <w:ind w:firstLine="709"/>
        <w:jc w:val="both"/>
        <w:rPr>
          <w:color w:val="22272F"/>
          <w:shd w:val="clear" w:color="auto" w:fill="FFFFFF"/>
        </w:rPr>
      </w:pPr>
      <w:r>
        <w:t xml:space="preserve">15. </w:t>
      </w:r>
      <w:hyperlink r:id="rId106" w:anchor="/document/412407066/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26</w:t>
      </w:r>
      <w:r>
        <w:rPr>
          <w:color w:val="22272F"/>
          <w:shd w:val="clear" w:color="auto" w:fill="FFFFFF"/>
        </w:rPr>
        <w:t>.07.</w:t>
      </w:r>
      <w:r w:rsidRPr="00275AD1">
        <w:rPr>
          <w:color w:val="22272F"/>
          <w:shd w:val="clear" w:color="auto" w:fill="FFFFFF"/>
        </w:rPr>
        <w:t xml:space="preserve">2025 </w:t>
      </w:r>
      <w:r>
        <w:rPr>
          <w:color w:val="22272F"/>
          <w:shd w:val="clear" w:color="auto" w:fill="FFFFFF"/>
        </w:rPr>
        <w:t>№</w:t>
      </w:r>
      <w:r w:rsidRPr="00275AD1">
        <w:rPr>
          <w:color w:val="22272F"/>
          <w:shd w:val="clear" w:color="auto" w:fill="FFFFFF"/>
        </w:rPr>
        <w:t xml:space="preserve"> 1112 </w:t>
      </w:r>
      <w:r>
        <w:rPr>
          <w:color w:val="22272F"/>
          <w:shd w:val="clear" w:color="auto" w:fill="FFFFFF"/>
        </w:rPr>
        <w:t>«</w:t>
      </w:r>
      <w:r w:rsidRPr="00275AD1">
        <w:rPr>
          <w:color w:val="22272F"/>
          <w:shd w:val="clear" w:color="auto" w:fill="FFFFFF"/>
        </w:rPr>
        <w:t>Об утверждении Правил ношения форменной одежды частными охранниками при оказании охранных услуг различных видов</w:t>
      </w:r>
      <w:r>
        <w:rPr>
          <w:color w:val="22272F"/>
          <w:shd w:val="clear" w:color="auto" w:fill="FFFFFF"/>
        </w:rPr>
        <w:t>».</w:t>
      </w:r>
    </w:p>
    <w:p w14:paraId="5DB959F8" w14:textId="77777777" w:rsidR="0045233F" w:rsidRDefault="0045233F" w:rsidP="0045233F">
      <w:pPr>
        <w:ind w:firstLine="709"/>
        <w:jc w:val="both"/>
        <w:rPr>
          <w:color w:val="22272F"/>
          <w:shd w:val="clear" w:color="auto" w:fill="FFFFFF"/>
        </w:rPr>
      </w:pPr>
      <w:r>
        <w:t xml:space="preserve">16. </w:t>
      </w:r>
      <w:hyperlink r:id="rId107" w:anchor="/document/413207725/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Pr>
          <w:color w:val="22272F"/>
          <w:shd w:val="clear" w:color="auto" w:fill="FFFFFF"/>
        </w:rPr>
        <w:t>0</w:t>
      </w:r>
      <w:r w:rsidRPr="00275AD1">
        <w:rPr>
          <w:color w:val="22272F"/>
          <w:shd w:val="clear" w:color="auto" w:fill="FFFFFF"/>
        </w:rPr>
        <w:t>2</w:t>
      </w:r>
      <w:r>
        <w:rPr>
          <w:color w:val="22272F"/>
          <w:shd w:val="clear" w:color="auto" w:fill="FFFFFF"/>
        </w:rPr>
        <w:t>.12.</w:t>
      </w:r>
      <w:r w:rsidRPr="00275AD1">
        <w:rPr>
          <w:color w:val="22272F"/>
          <w:shd w:val="clear" w:color="auto" w:fill="FFFFFF"/>
        </w:rPr>
        <w:t xml:space="preserve">2025 </w:t>
      </w:r>
      <w:r>
        <w:rPr>
          <w:color w:val="22272F"/>
          <w:shd w:val="clear" w:color="auto" w:fill="FFFFFF"/>
        </w:rPr>
        <w:t>№</w:t>
      </w:r>
      <w:r w:rsidRPr="00275AD1">
        <w:rPr>
          <w:color w:val="22272F"/>
          <w:shd w:val="clear" w:color="auto" w:fill="FFFFFF"/>
        </w:rPr>
        <w:t xml:space="preserve"> 1980 </w:t>
      </w:r>
      <w:r>
        <w:rPr>
          <w:color w:val="22272F"/>
          <w:shd w:val="clear" w:color="auto" w:fill="FFFFFF"/>
        </w:rPr>
        <w:t>«</w:t>
      </w:r>
      <w:r w:rsidRPr="00275AD1">
        <w:rPr>
          <w:color w:val="22272F"/>
          <w:shd w:val="clear" w:color="auto" w:fill="FFFFFF"/>
        </w:rPr>
        <w:t>Об утверждении Правил оказания частными охранными организациями содействия правоохранительным органам в обеспечении правопорядка и Правил оказания частными детективами содействия правоохранительным органам в предупреждении и раскрытии преступлений, предупреждении и пресечении административных правонарушений</w:t>
      </w:r>
      <w:r>
        <w:rPr>
          <w:color w:val="22272F"/>
          <w:shd w:val="clear" w:color="auto" w:fill="FFFFFF"/>
        </w:rPr>
        <w:t>».</w:t>
      </w:r>
    </w:p>
    <w:p w14:paraId="2ABD6E4A" w14:textId="77777777" w:rsidR="0045233F" w:rsidRDefault="0045233F" w:rsidP="0045233F">
      <w:pPr>
        <w:ind w:firstLine="709"/>
        <w:jc w:val="both"/>
        <w:rPr>
          <w:color w:val="22272F"/>
          <w:shd w:val="clear" w:color="auto" w:fill="FFFFFF"/>
        </w:rPr>
      </w:pPr>
      <w:r>
        <w:t xml:space="preserve">17. </w:t>
      </w:r>
      <w:hyperlink r:id="rId108" w:anchor="/document/413791830/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Pr>
          <w:color w:val="22272F"/>
          <w:shd w:val="clear" w:color="auto" w:fill="FFFFFF"/>
        </w:rPr>
        <w:t>0</w:t>
      </w:r>
      <w:r w:rsidRPr="00275AD1">
        <w:rPr>
          <w:color w:val="22272F"/>
          <w:shd w:val="clear" w:color="auto" w:fill="FFFFFF"/>
        </w:rPr>
        <w:t>3</w:t>
      </w:r>
      <w:r>
        <w:rPr>
          <w:color w:val="22272F"/>
          <w:shd w:val="clear" w:color="auto" w:fill="FFFFFF"/>
        </w:rPr>
        <w:t>.03.</w:t>
      </w:r>
      <w:r w:rsidRPr="00275AD1">
        <w:rPr>
          <w:color w:val="22272F"/>
          <w:shd w:val="clear" w:color="auto" w:fill="FFFFFF"/>
        </w:rPr>
        <w:t xml:space="preserve">2026 № 220 </w:t>
      </w:r>
      <w:r>
        <w:rPr>
          <w:color w:val="22272F"/>
          <w:shd w:val="clear" w:color="auto" w:fill="FFFFFF"/>
        </w:rPr>
        <w:t>«</w:t>
      </w:r>
      <w:r w:rsidRPr="00275AD1">
        <w:rPr>
          <w:color w:val="22272F"/>
          <w:shd w:val="clear" w:color="auto" w:fill="FFFFFF"/>
        </w:rPr>
        <w:t>Об утверждении особенностей проведения квалификационного экзамена, завершающего освоение основных программ профессионального обучения - программ профессиональной подготовки охранников и программ повышения квалификации охранников</w:t>
      </w:r>
      <w:r>
        <w:rPr>
          <w:color w:val="22272F"/>
          <w:shd w:val="clear" w:color="auto" w:fill="FFFFFF"/>
        </w:rPr>
        <w:t>».</w:t>
      </w:r>
    </w:p>
    <w:p w14:paraId="403CD5A3" w14:textId="77777777" w:rsidR="0045233F" w:rsidRDefault="0045233F" w:rsidP="0045233F">
      <w:pPr>
        <w:ind w:firstLine="709"/>
        <w:jc w:val="both"/>
        <w:rPr>
          <w:color w:val="22272F"/>
          <w:shd w:val="clear" w:color="auto" w:fill="FFFFFF"/>
        </w:rPr>
      </w:pPr>
      <w:r>
        <w:rPr>
          <w:color w:val="22272F"/>
          <w:shd w:val="clear" w:color="auto" w:fill="FFFFFF"/>
        </w:rPr>
        <w:t xml:space="preserve">18. </w:t>
      </w:r>
      <w:hyperlink r:id="rId109" w:anchor="/document/414021361/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28</w:t>
      </w:r>
      <w:r>
        <w:rPr>
          <w:color w:val="22272F"/>
          <w:shd w:val="clear" w:color="auto" w:fill="FFFFFF"/>
        </w:rPr>
        <w:t>.03.</w:t>
      </w:r>
      <w:r w:rsidRPr="00275AD1">
        <w:rPr>
          <w:color w:val="22272F"/>
          <w:shd w:val="clear" w:color="auto" w:fill="FFFFFF"/>
        </w:rPr>
        <w:t xml:space="preserve">2026 № 330 </w:t>
      </w:r>
      <w:r>
        <w:rPr>
          <w:color w:val="22272F"/>
          <w:shd w:val="clear" w:color="auto" w:fill="FFFFFF"/>
        </w:rPr>
        <w:t>«</w:t>
      </w:r>
      <w:r w:rsidRPr="00275AD1">
        <w:rPr>
          <w:color w:val="22272F"/>
          <w:shd w:val="clear" w:color="auto" w:fill="FFFFFF"/>
        </w:rPr>
        <w:t>Об утверждении Правил согласования с органами внутренних дел специальной раскраски, информационных надписей и знаков на транспортных средствах частных охранных организаций</w:t>
      </w:r>
      <w:r>
        <w:rPr>
          <w:color w:val="22272F"/>
          <w:shd w:val="clear" w:color="auto" w:fill="FFFFFF"/>
        </w:rPr>
        <w:t>».</w:t>
      </w:r>
    </w:p>
    <w:p w14:paraId="78DCB65D" w14:textId="77777777" w:rsidR="0045233F" w:rsidRDefault="0045233F" w:rsidP="0045233F">
      <w:pPr>
        <w:ind w:firstLine="709"/>
        <w:jc w:val="both"/>
        <w:rPr>
          <w:color w:val="22272F"/>
          <w:shd w:val="clear" w:color="auto" w:fill="FFFFFF"/>
        </w:rPr>
      </w:pPr>
      <w:r>
        <w:rPr>
          <w:color w:val="22272F"/>
          <w:shd w:val="clear" w:color="auto" w:fill="FFFFFF"/>
        </w:rPr>
        <w:lastRenderedPageBreak/>
        <w:t xml:space="preserve">19. </w:t>
      </w:r>
      <w:hyperlink r:id="rId110" w:anchor="/document/414011897/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31</w:t>
      </w:r>
      <w:r>
        <w:rPr>
          <w:color w:val="22272F"/>
          <w:shd w:val="clear" w:color="auto" w:fill="FFFFFF"/>
        </w:rPr>
        <w:t>.03.</w:t>
      </w:r>
      <w:r w:rsidRPr="00275AD1">
        <w:rPr>
          <w:color w:val="22272F"/>
          <w:shd w:val="clear" w:color="auto" w:fill="FFFFFF"/>
        </w:rPr>
        <w:t xml:space="preserve">2026 № 355 </w:t>
      </w:r>
      <w:r>
        <w:rPr>
          <w:color w:val="22272F"/>
          <w:shd w:val="clear" w:color="auto" w:fill="FFFFFF"/>
        </w:rPr>
        <w:t>«</w:t>
      </w:r>
      <w:r w:rsidRPr="00275AD1">
        <w:rPr>
          <w:color w:val="22272F"/>
          <w:shd w:val="clear" w:color="auto" w:fill="FFFFFF"/>
        </w:rPr>
        <w:t>О некоторых вопросах обеспечения частных охранников оружием и специальными средствами</w:t>
      </w:r>
      <w:r>
        <w:rPr>
          <w:color w:val="22272F"/>
          <w:shd w:val="clear" w:color="auto" w:fill="FFFFFF"/>
        </w:rPr>
        <w:t>».</w:t>
      </w:r>
    </w:p>
    <w:p w14:paraId="464CFA0E" w14:textId="77777777" w:rsidR="0045233F" w:rsidRDefault="0045233F" w:rsidP="0045233F">
      <w:pPr>
        <w:ind w:firstLine="709"/>
        <w:jc w:val="both"/>
        <w:rPr>
          <w:color w:val="22272F"/>
          <w:shd w:val="clear" w:color="auto" w:fill="FFFFFF"/>
        </w:rPr>
      </w:pPr>
      <w:r>
        <w:rPr>
          <w:color w:val="22272F"/>
          <w:shd w:val="clear" w:color="auto" w:fill="FFFFFF"/>
        </w:rPr>
        <w:t xml:space="preserve">20. </w:t>
      </w:r>
      <w:hyperlink r:id="rId111" w:anchor="/document/414021303/entry/0" w:history="1">
        <w:r w:rsidRPr="00275AD1">
          <w:rPr>
            <w:rStyle w:val="a7"/>
            <w:color w:val="3272C0"/>
            <w:shd w:val="clear" w:color="auto" w:fill="FFFFFF"/>
          </w:rPr>
          <w:t>Постановление</w:t>
        </w:r>
      </w:hyperlink>
      <w:r w:rsidRPr="00275AD1">
        <w:rPr>
          <w:color w:val="22272F"/>
          <w:shd w:val="clear" w:color="auto" w:fill="FFFFFF"/>
        </w:rPr>
        <w:t xml:space="preserve"> Правительства Российской Федерации от </w:t>
      </w:r>
      <w:r>
        <w:rPr>
          <w:color w:val="22272F"/>
          <w:shd w:val="clear" w:color="auto" w:fill="FFFFFF"/>
        </w:rPr>
        <w:t>0</w:t>
      </w:r>
      <w:r w:rsidRPr="00275AD1">
        <w:rPr>
          <w:color w:val="22272F"/>
          <w:shd w:val="clear" w:color="auto" w:fill="FFFFFF"/>
        </w:rPr>
        <w:t>3</w:t>
      </w:r>
      <w:r>
        <w:rPr>
          <w:color w:val="22272F"/>
          <w:shd w:val="clear" w:color="auto" w:fill="FFFFFF"/>
        </w:rPr>
        <w:t>.04.</w:t>
      </w:r>
      <w:r w:rsidRPr="00275AD1">
        <w:rPr>
          <w:color w:val="22272F"/>
          <w:shd w:val="clear" w:color="auto" w:fill="FFFFFF"/>
        </w:rPr>
        <w:t xml:space="preserve">2026 № 373 </w:t>
      </w:r>
      <w:r>
        <w:rPr>
          <w:color w:val="22272F"/>
          <w:shd w:val="clear" w:color="auto" w:fill="FFFFFF"/>
        </w:rPr>
        <w:t>«</w:t>
      </w:r>
      <w:r w:rsidRPr="00275AD1">
        <w:rPr>
          <w:color w:val="22272F"/>
          <w:shd w:val="clear" w:color="auto" w:fill="FFFFFF"/>
        </w:rPr>
        <w:t>Об утверждении Правил предоставления права учреждения частной охранной организации юридическим лицом, осуществляющим иную деятельность, кроме охранной</w:t>
      </w:r>
      <w:r>
        <w:rPr>
          <w:color w:val="22272F"/>
          <w:shd w:val="clear" w:color="auto" w:fill="FFFFFF"/>
        </w:rPr>
        <w:t>».</w:t>
      </w:r>
    </w:p>
    <w:p w14:paraId="1221D710" w14:textId="77777777" w:rsidR="0045233F" w:rsidRDefault="0045233F" w:rsidP="0045233F">
      <w:pPr>
        <w:ind w:firstLine="709"/>
        <w:jc w:val="both"/>
        <w:rPr>
          <w:color w:val="22272F"/>
          <w:shd w:val="clear" w:color="auto" w:fill="FFFFFF"/>
        </w:rPr>
      </w:pPr>
      <w:r>
        <w:rPr>
          <w:color w:val="22272F"/>
          <w:shd w:val="clear" w:color="auto" w:fill="FFFFFF"/>
        </w:rPr>
        <w:t xml:space="preserve">21. </w:t>
      </w:r>
      <w:hyperlink r:id="rId112" w:anchor="/document/414068475/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15</w:t>
      </w:r>
      <w:r>
        <w:rPr>
          <w:color w:val="22272F"/>
          <w:shd w:val="clear" w:color="auto" w:fill="FFFFFF"/>
        </w:rPr>
        <w:t>.04.</w:t>
      </w:r>
      <w:r w:rsidRPr="00275AD1">
        <w:rPr>
          <w:color w:val="22272F"/>
          <w:shd w:val="clear" w:color="auto" w:fill="FFFFFF"/>
        </w:rPr>
        <w:t>2026</w:t>
      </w:r>
      <w:r>
        <w:rPr>
          <w:color w:val="22272F"/>
          <w:shd w:val="clear" w:color="auto" w:fill="FFFFFF"/>
        </w:rPr>
        <w:t xml:space="preserve"> </w:t>
      </w:r>
      <w:r w:rsidRPr="00275AD1">
        <w:rPr>
          <w:color w:val="22272F"/>
          <w:shd w:val="clear" w:color="auto" w:fill="FFFFFF"/>
        </w:rPr>
        <w:t xml:space="preserve">№ 414 </w:t>
      </w:r>
      <w:r>
        <w:rPr>
          <w:color w:val="22272F"/>
          <w:shd w:val="clear" w:color="auto" w:fill="FFFFFF"/>
        </w:rPr>
        <w:t>«</w:t>
      </w:r>
      <w:r w:rsidRPr="00275AD1">
        <w:rPr>
          <w:color w:val="22272F"/>
          <w:shd w:val="clear" w:color="auto" w:fill="FFFFFF"/>
        </w:rPr>
        <w:t>Об утверждении Правил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охранной услуги, изменении состава учредителей (участников) частной охранной организации, о смене руководителя частной охранной организации, филиала частной охранной организации</w:t>
      </w:r>
      <w:r>
        <w:rPr>
          <w:color w:val="22272F"/>
          <w:shd w:val="clear" w:color="auto" w:fill="FFFFFF"/>
        </w:rPr>
        <w:t>».</w:t>
      </w:r>
    </w:p>
    <w:p w14:paraId="37442A79" w14:textId="77777777" w:rsidR="0045233F" w:rsidRPr="00275AD1" w:rsidRDefault="0045233F" w:rsidP="0045233F">
      <w:pPr>
        <w:ind w:firstLine="709"/>
        <w:jc w:val="both"/>
        <w:rPr>
          <w:color w:val="000000" w:themeColor="text1"/>
        </w:rPr>
      </w:pPr>
      <w:r>
        <w:rPr>
          <w:color w:val="22272F"/>
          <w:shd w:val="clear" w:color="auto" w:fill="FFFFFF"/>
        </w:rPr>
        <w:t xml:space="preserve">22. </w:t>
      </w:r>
      <w:hyperlink r:id="rId113" w:anchor="/document/414430065/entry/0" w:history="1">
        <w:r w:rsidRPr="00275AD1">
          <w:rPr>
            <w:rStyle w:val="a7"/>
            <w:color w:val="3272C0"/>
            <w:shd w:val="clear" w:color="auto" w:fill="FFFFFF"/>
          </w:rPr>
          <w:t>Постановление</w:t>
        </w:r>
      </w:hyperlink>
      <w:r w:rsidRPr="00275AD1">
        <w:rPr>
          <w:color w:val="22272F"/>
          <w:shd w:val="clear" w:color="auto" w:fill="FFFFFF"/>
        </w:rPr>
        <w:t> Правительства Российской Федерации от 23</w:t>
      </w:r>
      <w:r>
        <w:rPr>
          <w:color w:val="22272F"/>
          <w:shd w:val="clear" w:color="auto" w:fill="FFFFFF"/>
        </w:rPr>
        <w:t>.06.</w:t>
      </w:r>
      <w:r w:rsidRPr="00275AD1">
        <w:rPr>
          <w:color w:val="22272F"/>
          <w:shd w:val="clear" w:color="auto" w:fill="FFFFFF"/>
        </w:rPr>
        <w:t xml:space="preserve">2026 № 781 </w:t>
      </w:r>
      <w:r>
        <w:rPr>
          <w:color w:val="22272F"/>
          <w:shd w:val="clear" w:color="auto" w:fill="FFFFFF"/>
        </w:rPr>
        <w:t>«</w:t>
      </w:r>
      <w:r w:rsidRPr="00275AD1">
        <w:rPr>
          <w:color w:val="22272F"/>
          <w:shd w:val="clear" w:color="auto" w:fill="FFFFFF"/>
        </w:rPr>
        <w:t>Об утверждении Положения о лицензировании частной охранной деятельности</w:t>
      </w:r>
      <w:r>
        <w:rPr>
          <w:color w:val="22272F"/>
          <w:shd w:val="clear" w:color="auto" w:fill="FFFFFF"/>
        </w:rPr>
        <w:t>».</w:t>
      </w:r>
    </w:p>
    <w:p w14:paraId="4D1E3D7F" w14:textId="77777777" w:rsidR="0045233F" w:rsidRDefault="0045233F" w:rsidP="0045233F">
      <w:pPr>
        <w:pStyle w:val="s16"/>
        <w:shd w:val="clear" w:color="auto" w:fill="FFFFFF"/>
        <w:spacing w:before="0" w:beforeAutospacing="0" w:after="0" w:afterAutospacing="0"/>
        <w:ind w:firstLine="709"/>
        <w:jc w:val="both"/>
        <w:rPr>
          <w:color w:val="22272F"/>
          <w:sz w:val="28"/>
          <w:szCs w:val="28"/>
        </w:rPr>
      </w:pPr>
      <w:r w:rsidRPr="004F446F">
        <w:rPr>
          <w:color w:val="22272F"/>
          <w:sz w:val="28"/>
          <w:szCs w:val="28"/>
          <w:shd w:val="clear" w:color="auto" w:fill="FFFFFF"/>
        </w:rPr>
        <w:t>2</w:t>
      </w:r>
      <w:r>
        <w:rPr>
          <w:color w:val="22272F"/>
          <w:sz w:val="28"/>
          <w:szCs w:val="28"/>
          <w:shd w:val="clear" w:color="auto" w:fill="FFFFFF"/>
        </w:rPr>
        <w:t>3</w:t>
      </w:r>
      <w:r w:rsidRPr="004F446F">
        <w:rPr>
          <w:color w:val="22272F"/>
          <w:sz w:val="28"/>
          <w:szCs w:val="28"/>
          <w:shd w:val="clear" w:color="auto" w:fill="FFFFFF"/>
        </w:rPr>
        <w:t xml:space="preserve">. </w:t>
      </w:r>
      <w:hyperlink r:id="rId114" w:anchor="/document/414530052/entry/0" w:history="1">
        <w:r w:rsidRPr="004F446F">
          <w:rPr>
            <w:rStyle w:val="a7"/>
            <w:color w:val="3272C0"/>
            <w:sz w:val="28"/>
            <w:szCs w:val="28"/>
          </w:rPr>
          <w:t>Постановление</w:t>
        </w:r>
      </w:hyperlink>
      <w:r w:rsidRPr="004F446F">
        <w:rPr>
          <w:color w:val="22272F"/>
          <w:sz w:val="28"/>
          <w:szCs w:val="28"/>
        </w:rPr>
        <w:t xml:space="preserve"> Правительства Российской Федерации от </w:t>
      </w:r>
      <w:r>
        <w:rPr>
          <w:color w:val="22272F"/>
          <w:sz w:val="28"/>
          <w:szCs w:val="28"/>
        </w:rPr>
        <w:t>0</w:t>
      </w:r>
      <w:r w:rsidRPr="004F446F">
        <w:rPr>
          <w:color w:val="22272F"/>
          <w:sz w:val="28"/>
          <w:szCs w:val="28"/>
        </w:rPr>
        <w:t>9</w:t>
      </w:r>
      <w:r>
        <w:rPr>
          <w:color w:val="22272F"/>
          <w:sz w:val="28"/>
          <w:szCs w:val="28"/>
        </w:rPr>
        <w:t>.07.</w:t>
      </w:r>
      <w:r w:rsidRPr="004F446F">
        <w:rPr>
          <w:color w:val="22272F"/>
          <w:sz w:val="28"/>
          <w:szCs w:val="28"/>
        </w:rPr>
        <w:t>2026</w:t>
      </w:r>
      <w:r>
        <w:rPr>
          <w:color w:val="22272F"/>
          <w:sz w:val="28"/>
          <w:szCs w:val="28"/>
        </w:rPr>
        <w:t xml:space="preserve"> </w:t>
      </w:r>
      <w:r w:rsidRPr="004F446F">
        <w:rPr>
          <w:color w:val="22272F"/>
          <w:sz w:val="28"/>
          <w:szCs w:val="28"/>
        </w:rPr>
        <w:t xml:space="preserve">№ 866 </w:t>
      </w:r>
      <w:r>
        <w:rPr>
          <w:color w:val="22272F"/>
          <w:sz w:val="28"/>
          <w:szCs w:val="28"/>
        </w:rPr>
        <w:t>«</w:t>
      </w:r>
      <w:r w:rsidRPr="004F446F">
        <w:rPr>
          <w:color w:val="22272F"/>
          <w:sz w:val="28"/>
          <w:szCs w:val="28"/>
        </w:rPr>
        <w:t>Об утверждении Правил осуществления федерального государственного контроля (надзора) за соблюдением законодательства Российской Федерации в области частной охранной деятельности</w:t>
      </w:r>
      <w:r>
        <w:rPr>
          <w:color w:val="22272F"/>
          <w:sz w:val="28"/>
          <w:szCs w:val="28"/>
        </w:rPr>
        <w:t>».</w:t>
      </w:r>
    </w:p>
    <w:p w14:paraId="1C2A0D4D" w14:textId="77777777" w:rsidR="0045233F" w:rsidRPr="004F446F" w:rsidRDefault="0045233F" w:rsidP="0045233F">
      <w:pPr>
        <w:jc w:val="both"/>
        <w:rPr>
          <w:color w:val="22272F"/>
        </w:rPr>
      </w:pPr>
      <w:r>
        <w:t xml:space="preserve">           </w:t>
      </w:r>
      <w:r w:rsidRPr="00EB65D9">
        <w:t>24. Р</w:t>
      </w:r>
      <w:hyperlink r:id="rId115" w:anchor="/document/413791824/entry/0" w:history="1">
        <w:r w:rsidRPr="00EB65D9">
          <w:rPr>
            <w:rStyle w:val="a7"/>
          </w:rPr>
          <w:t>аспоряжение</w:t>
        </w:r>
      </w:hyperlink>
      <w:r w:rsidRPr="00EB65D9">
        <w:t> Правительства Российской Федерации от 03.03.2026 № 403-р «Перечень видов технических средств охраны, используемых в частной охранной</w:t>
      </w:r>
      <w:r>
        <w:t xml:space="preserve"> </w:t>
      </w:r>
      <w:r w:rsidRPr="00EB65D9">
        <w:t xml:space="preserve"> деятельности</w:t>
      </w:r>
      <w:r>
        <w:t>».</w:t>
      </w:r>
    </w:p>
    <w:p w14:paraId="144D067C" w14:textId="77777777" w:rsidR="0045233F" w:rsidRPr="00EB65D9" w:rsidRDefault="0045233F" w:rsidP="0045233F">
      <w:pPr>
        <w:pStyle w:val="empty"/>
        <w:shd w:val="clear" w:color="auto" w:fill="FFFFFF"/>
        <w:tabs>
          <w:tab w:val="left" w:pos="851"/>
        </w:tabs>
        <w:spacing w:before="0" w:beforeAutospacing="0" w:after="0" w:afterAutospacing="0"/>
        <w:jc w:val="both"/>
        <w:rPr>
          <w:sz w:val="28"/>
          <w:szCs w:val="28"/>
        </w:rPr>
      </w:pPr>
      <w:r w:rsidRPr="00275AD1">
        <w:rPr>
          <w:color w:val="22272F"/>
          <w:sz w:val="28"/>
          <w:szCs w:val="28"/>
        </w:rPr>
        <w:t> </w:t>
      </w:r>
      <w:r>
        <w:rPr>
          <w:color w:val="22272F"/>
          <w:sz w:val="28"/>
          <w:szCs w:val="28"/>
        </w:rPr>
        <w:t xml:space="preserve">     </w:t>
      </w:r>
      <w:r>
        <w:rPr>
          <w:sz w:val="28"/>
          <w:szCs w:val="28"/>
        </w:rPr>
        <w:t>25</w:t>
      </w:r>
      <w:r w:rsidRPr="00EB65D9">
        <w:rPr>
          <w:sz w:val="28"/>
          <w:szCs w:val="28"/>
        </w:rPr>
        <w:t xml:space="preserve">. Приказ МВД России от 12.04.1999 № 288 «О мерах по реализации Постановления Правительства Российской Федерации от 21 июля 1998 г. № 814». </w:t>
      </w:r>
    </w:p>
    <w:p w14:paraId="69FE8FC5" w14:textId="77777777" w:rsidR="0045233F" w:rsidRDefault="0045233F" w:rsidP="0045233F">
      <w:pPr>
        <w:ind w:firstLine="709"/>
        <w:jc w:val="both"/>
      </w:pPr>
      <w:r>
        <w:t xml:space="preserve">26. Приказ Минздравсоцразвития России от 17.04.2009 № 199 «О внесении изменения в Единый тарифно-квалификационный справочник работ и профессий рабочих, выпуск 1». </w:t>
      </w:r>
    </w:p>
    <w:p w14:paraId="65DE78C4" w14:textId="77777777" w:rsidR="0045233F" w:rsidRDefault="0045233F" w:rsidP="0045233F">
      <w:pPr>
        <w:ind w:firstLine="709"/>
        <w:jc w:val="both"/>
      </w:pPr>
      <w:r>
        <w:t>27. Приказ Росгвардии от 03.05.2017 № 128 № 128 «Об утверждении инструкции о порядке выдачи, ношения и хранения оружия и специальных средств военнослужащим Войск национальной гвардии Российской Федерации и имеющим специальные звания полиции».</w:t>
      </w:r>
    </w:p>
    <w:p w14:paraId="22CBEF3E" w14:textId="77777777" w:rsidR="0045233F" w:rsidRDefault="0045233F" w:rsidP="0045233F">
      <w:pPr>
        <w:ind w:firstLine="709"/>
        <w:jc w:val="both"/>
      </w:pPr>
      <w:r>
        <w:t xml:space="preserve">28. Приказ МВД России от 30.06.2017 № 429 «Об утверждении Криминалистических требований к техническим характеристикам гражданского и служебного оружия, а также патронов к нему».  </w:t>
      </w:r>
    </w:p>
    <w:p w14:paraId="04A5D08E" w14:textId="77777777" w:rsidR="0045233F" w:rsidRDefault="0045233F" w:rsidP="0045233F">
      <w:pPr>
        <w:ind w:firstLine="709"/>
        <w:jc w:val="both"/>
      </w:pPr>
      <w:r>
        <w:t>29. Приказ МВД России от 30.08.2017 № 685 «О должностных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w:t>
      </w:r>
    </w:p>
    <w:p w14:paraId="683E7F72" w14:textId="77777777" w:rsidR="0045233F" w:rsidRDefault="0045233F" w:rsidP="0045233F">
      <w:pPr>
        <w:ind w:firstLine="709"/>
        <w:jc w:val="both"/>
      </w:pPr>
      <w:r>
        <w:t xml:space="preserve">30. Приказ Росгвардии от 27.02.2019 № 63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w:t>
      </w:r>
      <w:r>
        <w:lastRenderedPageBreak/>
        <w:t xml:space="preserve">выдаче юридическому лицу лицензии на приобретение гражданского, служебного оружия и патронов». </w:t>
      </w:r>
    </w:p>
    <w:p w14:paraId="40AC2A88" w14:textId="77777777" w:rsidR="0045233F" w:rsidRDefault="0045233F" w:rsidP="0045233F">
      <w:pPr>
        <w:ind w:firstLine="709"/>
        <w:jc w:val="both"/>
      </w:pPr>
      <w:r>
        <w:t>31. Приказ Росгвардии от 28.06.2019 № 227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детективной деятельности».</w:t>
      </w:r>
    </w:p>
    <w:p w14:paraId="27E86F63" w14:textId="77777777" w:rsidR="0045233F" w:rsidRDefault="0045233F" w:rsidP="0045233F">
      <w:pPr>
        <w:tabs>
          <w:tab w:val="left" w:pos="709"/>
        </w:tabs>
        <w:ind w:firstLine="709"/>
        <w:jc w:val="both"/>
      </w:pPr>
      <w:r>
        <w:t>32. Приказ Росгвардии от 28.06.2019 № 228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удостоверения частного охранника».</w:t>
      </w:r>
    </w:p>
    <w:p w14:paraId="1B05E37D" w14:textId="77777777" w:rsidR="0045233F" w:rsidRDefault="0045233F" w:rsidP="0045233F">
      <w:pPr>
        <w:ind w:firstLine="709"/>
        <w:jc w:val="both"/>
      </w:pPr>
      <w:r>
        <w:t xml:space="preserve">33. Приказ Росгвардии от 28.06.2019 № 229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лицензированию частной охранной деятельности». </w:t>
      </w:r>
    </w:p>
    <w:p w14:paraId="4BF4E091" w14:textId="77777777" w:rsidR="0045233F" w:rsidRDefault="0045233F" w:rsidP="0045233F">
      <w:pPr>
        <w:ind w:firstLine="709"/>
        <w:jc w:val="both"/>
      </w:pPr>
      <w:r>
        <w:t xml:space="preserve">34. Приказ Росгвардии от 26.09.2019 № 328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 перевозчику разрешения на перевозку оружия и патронов». </w:t>
      </w:r>
    </w:p>
    <w:p w14:paraId="0C57F053" w14:textId="77777777" w:rsidR="0045233F" w:rsidRDefault="0045233F" w:rsidP="0045233F">
      <w:pPr>
        <w:ind w:firstLine="709"/>
        <w:jc w:val="both"/>
      </w:pPr>
      <w:r>
        <w:t xml:space="preserve">35. Приказ Росгвардии от 26.09.2019 № 329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или гражданину Российской Федерации разрешения на транспортирование оружия и (или) патронов». </w:t>
      </w:r>
    </w:p>
    <w:p w14:paraId="24AB44DF" w14:textId="77777777" w:rsidR="0045233F" w:rsidRDefault="0045233F" w:rsidP="0045233F">
      <w:pPr>
        <w:ind w:firstLine="709"/>
        <w:jc w:val="both"/>
      </w:pPr>
      <w:r>
        <w:t xml:space="preserve">36. Приказ Росгвардии от 26.09.2019 № 331 «Об утверждении Административного регламента Федеральной службы войск национальной гвардии Российской Федерации по предоставлению государственной услуги по выдаче юридическому лицу с особыми уставными задачами разрешения на хранение и ношение служебного оружия и патронов к нему». </w:t>
      </w:r>
    </w:p>
    <w:p w14:paraId="597DD2A3" w14:textId="77777777" w:rsidR="0045233F" w:rsidRDefault="0045233F" w:rsidP="0045233F">
      <w:pPr>
        <w:ind w:firstLine="709"/>
        <w:jc w:val="both"/>
      </w:pPr>
      <w:r>
        <w:t xml:space="preserve">37. Приказ МВД России от 27.09.2019 № 660 «Об утверждении Административного регламента Министерства внутренних дел Российской Федерации по предоставлению государственной услуги по выдаче справок о наличии (отсутствии) судимости и (или) факта уголовного преследования либо о прекращении уголовного преследования». </w:t>
      </w:r>
    </w:p>
    <w:p w14:paraId="4B0696D3" w14:textId="77777777" w:rsidR="0045233F" w:rsidRDefault="0045233F" w:rsidP="0045233F">
      <w:pPr>
        <w:ind w:firstLine="709"/>
        <w:jc w:val="both"/>
      </w:pPr>
      <w:r>
        <w:t>38. П</w:t>
      </w:r>
      <w:r w:rsidRPr="005D4544">
        <w:t xml:space="preserve">риказ Минпросвещения России </w:t>
      </w:r>
      <w:r>
        <w:t>от 26.08.2020 № 438 «</w:t>
      </w:r>
      <w:r w:rsidRPr="005D4544">
        <w:t>Об утверждении Порядка организации и осуществления образовательной деятельности по основным программам профессионального обучен</w:t>
      </w:r>
      <w:r>
        <w:t>ия».</w:t>
      </w:r>
    </w:p>
    <w:p w14:paraId="56D4EDCC" w14:textId="77777777" w:rsidR="0045233F" w:rsidRPr="00AF4EE9" w:rsidRDefault="0045233F" w:rsidP="0045233F">
      <w:pPr>
        <w:pStyle w:val="1"/>
        <w:shd w:val="clear" w:color="auto" w:fill="FFFFFF"/>
        <w:spacing w:before="0"/>
        <w:jc w:val="both"/>
        <w:rPr>
          <w:rFonts w:ascii="Times New Roman" w:hAnsi="Times New Roman" w:cs="Times New Roman"/>
          <w:b w:val="0"/>
          <w:bCs w:val="0"/>
          <w:color w:val="000000" w:themeColor="text1"/>
        </w:rPr>
      </w:pPr>
      <w:r>
        <w:rPr>
          <w:rFonts w:ascii="Times New Roman" w:hAnsi="Times New Roman" w:cs="Times New Roman"/>
          <w:b w:val="0"/>
          <w:color w:val="000000" w:themeColor="text1"/>
        </w:rPr>
        <w:t xml:space="preserve">           39. </w:t>
      </w:r>
      <w:r w:rsidRPr="00AF4EE9">
        <w:rPr>
          <w:rFonts w:ascii="Times New Roman" w:hAnsi="Times New Roman" w:cs="Times New Roman"/>
          <w:b w:val="0"/>
          <w:color w:val="000000" w:themeColor="text1"/>
        </w:rPr>
        <w:t>Приказ Росгвардии от 19.10.2020 № 419 «</w:t>
      </w:r>
      <w:r w:rsidRPr="00AF4EE9">
        <w:rPr>
          <w:rFonts w:ascii="Times New Roman" w:hAnsi="Times New Roman" w:cs="Times New Roman"/>
          <w:b w:val="0"/>
          <w:bCs w:val="0"/>
          <w:color w:val="000000" w:themeColor="text1"/>
        </w:rPr>
        <w:t>Об утверждении типовых требований к должностной инструкции частного охранника на объекте охраны»</w:t>
      </w:r>
    </w:p>
    <w:p w14:paraId="41B3A073" w14:textId="77777777" w:rsidR="0045233F"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 xml:space="preserve">40. Приказ Росгвардии </w:t>
      </w:r>
      <w:bookmarkStart w:id="26" w:name="h309"/>
      <w:bookmarkEnd w:id="26"/>
      <w:r w:rsidRPr="00046EA9">
        <w:rPr>
          <w:b w:val="0"/>
          <w:bCs w:val="0"/>
          <w:color w:val="000000"/>
          <w:sz w:val="28"/>
          <w:szCs w:val="28"/>
        </w:rPr>
        <w:t>от 30</w:t>
      </w:r>
      <w:r>
        <w:rPr>
          <w:b w:val="0"/>
          <w:bCs w:val="0"/>
          <w:color w:val="000000"/>
          <w:sz w:val="28"/>
          <w:szCs w:val="28"/>
        </w:rPr>
        <w:t>.11.</w:t>
      </w:r>
      <w:r w:rsidRPr="00046EA9">
        <w:rPr>
          <w:b w:val="0"/>
          <w:bCs w:val="0"/>
          <w:color w:val="000000"/>
          <w:sz w:val="28"/>
          <w:szCs w:val="28"/>
        </w:rPr>
        <w:t>2020</w:t>
      </w:r>
      <w:r>
        <w:rPr>
          <w:b w:val="0"/>
          <w:bCs w:val="0"/>
          <w:color w:val="000000"/>
          <w:sz w:val="28"/>
          <w:szCs w:val="28"/>
        </w:rPr>
        <w:t xml:space="preserve"> №</w:t>
      </w:r>
      <w:r w:rsidRPr="00046EA9">
        <w:rPr>
          <w:b w:val="0"/>
          <w:bCs w:val="0"/>
          <w:color w:val="000000"/>
          <w:sz w:val="28"/>
          <w:szCs w:val="28"/>
        </w:rPr>
        <w:t xml:space="preserve"> 477</w:t>
      </w:r>
      <w:r>
        <w:rPr>
          <w:b w:val="0"/>
          <w:bCs w:val="0"/>
          <w:color w:val="000000"/>
          <w:sz w:val="28"/>
          <w:szCs w:val="28"/>
        </w:rPr>
        <w:t xml:space="preserve"> «Об утверждении Административного регламента Ф</w:t>
      </w:r>
      <w:r w:rsidRPr="00046EA9">
        <w:rPr>
          <w:b w:val="0"/>
          <w:bCs w:val="0"/>
          <w:color w:val="000000"/>
          <w:sz w:val="28"/>
          <w:szCs w:val="28"/>
        </w:rPr>
        <w:t>едеральной слу</w:t>
      </w:r>
      <w:r>
        <w:rPr>
          <w:b w:val="0"/>
          <w:bCs w:val="0"/>
          <w:color w:val="000000"/>
          <w:sz w:val="28"/>
          <w:szCs w:val="28"/>
        </w:rPr>
        <w:t>жбы войск национальной гвардии Российской Ф</w:t>
      </w:r>
      <w:r w:rsidRPr="00046EA9">
        <w:rPr>
          <w:b w:val="0"/>
          <w:bCs w:val="0"/>
          <w:color w:val="000000"/>
          <w:sz w:val="28"/>
          <w:szCs w:val="28"/>
        </w:rPr>
        <w:t>едерации по предоставлению государственной услуги по лицензированию частной охранной деятельности</w:t>
      </w:r>
      <w:r>
        <w:rPr>
          <w:b w:val="0"/>
          <w:bCs w:val="0"/>
          <w:color w:val="000000"/>
          <w:sz w:val="28"/>
          <w:szCs w:val="28"/>
        </w:rPr>
        <w:t>».</w:t>
      </w:r>
    </w:p>
    <w:p w14:paraId="231F207D" w14:textId="77777777" w:rsidR="0045233F" w:rsidRPr="00911472" w:rsidRDefault="0045233F" w:rsidP="0045233F">
      <w:pPr>
        <w:widowControl w:val="0"/>
        <w:autoSpaceDE w:val="0"/>
        <w:autoSpaceDN w:val="0"/>
        <w:adjustRightInd w:val="0"/>
        <w:ind w:firstLine="709"/>
        <w:jc w:val="both"/>
      </w:pPr>
      <w:r>
        <w:t>41. Приказ М</w:t>
      </w:r>
      <w:r w:rsidRPr="00911472">
        <w:t>инистерств</w:t>
      </w:r>
      <w:r>
        <w:t>а</w:t>
      </w:r>
      <w:r w:rsidRPr="00911472">
        <w:t xml:space="preserve"> </w:t>
      </w:r>
      <w:r>
        <w:t>П</w:t>
      </w:r>
      <w:r w:rsidRPr="00911472">
        <w:t xml:space="preserve">росвещения </w:t>
      </w:r>
      <w:r>
        <w:t>Р</w:t>
      </w:r>
      <w:r w:rsidRPr="00911472">
        <w:t xml:space="preserve">оссийской </w:t>
      </w:r>
      <w:r>
        <w:t>Ф</w:t>
      </w:r>
      <w:r w:rsidRPr="00911472">
        <w:t>едерации</w:t>
      </w:r>
      <w:r>
        <w:t xml:space="preserve"> </w:t>
      </w:r>
      <w:r w:rsidRPr="00911472">
        <w:t>от 14</w:t>
      </w:r>
      <w:r>
        <w:t>.07.</w:t>
      </w:r>
      <w:r w:rsidRPr="00911472">
        <w:t xml:space="preserve">2023 </w:t>
      </w:r>
      <w:r>
        <w:t xml:space="preserve">№ </w:t>
      </w:r>
      <w:r w:rsidRPr="00911472">
        <w:t>534</w:t>
      </w:r>
      <w:r>
        <w:t xml:space="preserve"> «О</w:t>
      </w:r>
      <w:r w:rsidRPr="00911472">
        <w:t xml:space="preserve">б утверждении перечня профессий рабочих, должностей </w:t>
      </w:r>
      <w:r w:rsidRPr="00911472">
        <w:lastRenderedPageBreak/>
        <w:t>служащих, по которым осуществляется профессиональное обучение</w:t>
      </w:r>
      <w:r>
        <w:t>».</w:t>
      </w:r>
    </w:p>
    <w:p w14:paraId="7C2E2489" w14:textId="77777777" w:rsidR="0045233F" w:rsidRPr="00275AD1" w:rsidRDefault="0045233F" w:rsidP="0045233F">
      <w:pPr>
        <w:ind w:firstLine="709"/>
        <w:jc w:val="both"/>
        <w:rPr>
          <w:color w:val="22272F"/>
          <w:shd w:val="clear" w:color="auto" w:fill="FFFFFF"/>
        </w:rPr>
      </w:pPr>
      <w:r>
        <w:t xml:space="preserve">42. </w:t>
      </w:r>
      <w:hyperlink r:id="rId116" w:anchor="/document/413017591/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2 октября 2025 г. N 358 </w:t>
      </w:r>
      <w:r>
        <w:rPr>
          <w:color w:val="22272F"/>
          <w:shd w:val="clear" w:color="auto" w:fill="FFFFFF"/>
        </w:rPr>
        <w:t>«</w:t>
      </w:r>
      <w:r w:rsidRPr="00275AD1">
        <w:rPr>
          <w:color w:val="22272F"/>
          <w:shd w:val="clear" w:color="auto" w:fill="FFFFFF"/>
        </w:rPr>
        <w:t>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r>
        <w:rPr>
          <w:color w:val="22272F"/>
          <w:shd w:val="clear" w:color="auto" w:fill="FFFFFF"/>
        </w:rPr>
        <w:t>».</w:t>
      </w:r>
    </w:p>
    <w:p w14:paraId="113CA6C4" w14:textId="77777777" w:rsidR="0045233F" w:rsidRPr="00275AD1" w:rsidRDefault="0045233F" w:rsidP="0045233F">
      <w:pPr>
        <w:ind w:firstLine="709"/>
        <w:jc w:val="both"/>
        <w:rPr>
          <w:color w:val="22272F"/>
          <w:shd w:val="clear" w:color="auto" w:fill="FFFFFF"/>
        </w:rPr>
      </w:pPr>
      <w:r>
        <w:t xml:space="preserve">43. </w:t>
      </w:r>
      <w:hyperlink r:id="rId117" w:anchor="/document/414061085/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16 марта 2026 г. № 186н </w:t>
      </w:r>
      <w:r>
        <w:rPr>
          <w:color w:val="22272F"/>
          <w:shd w:val="clear" w:color="auto" w:fill="FFFFFF"/>
        </w:rPr>
        <w:t>«</w:t>
      </w:r>
      <w:r w:rsidRPr="00275AD1">
        <w:rPr>
          <w:color w:val="22272F"/>
          <w:shd w:val="clear" w:color="auto" w:fill="FFFFFF"/>
        </w:rPr>
        <w:t>Об утверждении перечня заболеваний, препятствующих исполнению обязанностей частного охранника</w:t>
      </w:r>
      <w:r>
        <w:rPr>
          <w:color w:val="22272F"/>
          <w:shd w:val="clear" w:color="auto" w:fill="FFFFFF"/>
        </w:rPr>
        <w:t>».</w:t>
      </w:r>
    </w:p>
    <w:p w14:paraId="5ED65E94" w14:textId="77777777" w:rsidR="0045233F" w:rsidRPr="00275AD1" w:rsidRDefault="0045233F" w:rsidP="0045233F">
      <w:pPr>
        <w:ind w:firstLine="709"/>
        <w:jc w:val="both"/>
        <w:rPr>
          <w:color w:val="22272F"/>
          <w:shd w:val="clear" w:color="auto" w:fill="FFFFFF"/>
        </w:rPr>
      </w:pPr>
      <w:r>
        <w:t xml:space="preserve">44. </w:t>
      </w:r>
      <w:hyperlink r:id="rId118" w:anchor="/document/414148523/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31 марта 2026 г. № 221н </w:t>
      </w:r>
      <w:r>
        <w:rPr>
          <w:color w:val="22272F"/>
          <w:shd w:val="clear" w:color="auto" w:fill="FFFFFF"/>
        </w:rPr>
        <w:t>«</w:t>
      </w:r>
      <w:r w:rsidRPr="00275AD1">
        <w:rPr>
          <w:color w:val="22272F"/>
          <w:shd w:val="clear" w:color="auto" w:fill="FFFFFF"/>
        </w:rPr>
        <w:t>Об утверждении перечня заболеваний, препятствующих осуществлению частной детективной деятельности</w:t>
      </w:r>
      <w:r>
        <w:rPr>
          <w:color w:val="22272F"/>
          <w:shd w:val="clear" w:color="auto" w:fill="FFFFFF"/>
        </w:rPr>
        <w:t>».</w:t>
      </w:r>
    </w:p>
    <w:p w14:paraId="60F74881" w14:textId="77777777" w:rsidR="0045233F" w:rsidRPr="00275AD1" w:rsidRDefault="0045233F" w:rsidP="0045233F">
      <w:pPr>
        <w:ind w:firstLine="709"/>
        <w:jc w:val="both"/>
        <w:rPr>
          <w:color w:val="22272F"/>
          <w:shd w:val="clear" w:color="auto" w:fill="FFFFFF"/>
        </w:rPr>
      </w:pPr>
      <w:r>
        <w:t xml:space="preserve">45. </w:t>
      </w:r>
      <w:hyperlink r:id="rId119" w:anchor="/document/414239853/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13 апреля 2026 г. № 272н </w:t>
      </w:r>
      <w:r>
        <w:rPr>
          <w:color w:val="22272F"/>
          <w:shd w:val="clear" w:color="auto" w:fill="FFFFFF"/>
        </w:rPr>
        <w:t>«</w:t>
      </w:r>
      <w:r w:rsidRPr="00275AD1">
        <w:rPr>
          <w:color w:val="22272F"/>
          <w:shd w:val="clear" w:color="auto" w:fill="FFFFFF"/>
        </w:rPr>
        <w:t>Об утверждении Порядка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наркотических средств, психотропных веществ и их метаболитов и психиатрическое освидетельствование, и оформления медицинского заключения об отсутствии медицинских противопоказаний к исполнению обязанностей частного охранника по результатам указанного медицинского освидетельствования, формы медицинского заключения об отсутствии медицинских противопоказаний к исполнению обязанностей частного охранника, а также формы журнала регистрации оформленных медицинских заключений об отсутствии медицинских противопоказаний к исполнению обязанностей частного охранника и формы сообщения об аннулировании действующего медицинского заключения об отсутствии медицинских противопоказаний к исполнению обязанностей частного охранника</w:t>
      </w:r>
      <w:r>
        <w:rPr>
          <w:color w:val="22272F"/>
          <w:shd w:val="clear" w:color="auto" w:fill="FFFFFF"/>
        </w:rPr>
        <w:t>»</w:t>
      </w:r>
    </w:p>
    <w:p w14:paraId="09A5568E" w14:textId="77777777" w:rsidR="0045233F" w:rsidRPr="00275AD1" w:rsidRDefault="0045233F" w:rsidP="0045233F">
      <w:pPr>
        <w:ind w:firstLine="709"/>
        <w:jc w:val="both"/>
        <w:rPr>
          <w:color w:val="22272F"/>
          <w:shd w:val="clear" w:color="auto" w:fill="FFFFFF"/>
        </w:rPr>
      </w:pPr>
      <w:r>
        <w:t xml:space="preserve">46. </w:t>
      </w:r>
      <w:hyperlink r:id="rId120" w:anchor="/document/414319460/entry/0" w:history="1">
        <w:r w:rsidRPr="00275AD1">
          <w:rPr>
            <w:rStyle w:val="a7"/>
            <w:color w:val="3272C0"/>
            <w:shd w:val="clear" w:color="auto" w:fill="FFFFFF"/>
          </w:rPr>
          <w:t>Приказ</w:t>
        </w:r>
      </w:hyperlink>
      <w:r w:rsidRPr="00275AD1">
        <w:rPr>
          <w:color w:val="22272F"/>
          <w:shd w:val="clear" w:color="auto" w:fill="FFFFFF"/>
        </w:rPr>
        <w:t xml:space="preserve"> Министерства здравоохранения Российской Федерации от 29 апреля 2026 г. № 327н </w:t>
      </w:r>
      <w:r>
        <w:rPr>
          <w:color w:val="22272F"/>
          <w:shd w:val="clear" w:color="auto" w:fill="FFFFFF"/>
        </w:rPr>
        <w:t>«</w:t>
      </w:r>
      <w:r w:rsidRPr="00275AD1">
        <w:rPr>
          <w:color w:val="22272F"/>
          <w:shd w:val="clear" w:color="auto" w:fill="FFFFFF"/>
        </w:rPr>
        <w:t>О внесении изменений в некоторые приказы Министерства здравоохранения Российской Федерации по вопросам выявления у граждан, являющихся владельцами оружия, частными охранниками, частными детективами и (или) водителями транспортных средств, заболеваний, при наличии которых противопоказано владение оружием, исполнять обязанности частного охранника и (или) осуществлять частную детективную деятельность, либо заболеваний (состояний), являющихся ранее не выявлявшимися медицинскими показаниями или медицинскими ограничениями к управлению транспортными средствами, либо заболевания, являющегося медицинским противопоказанием к управлению транспортными средствами</w:t>
      </w:r>
      <w:r>
        <w:rPr>
          <w:color w:val="22272F"/>
          <w:shd w:val="clear" w:color="auto" w:fill="FFFFFF"/>
        </w:rPr>
        <w:t>».</w:t>
      </w:r>
    </w:p>
    <w:p w14:paraId="26F64953" w14:textId="77777777" w:rsidR="0045233F" w:rsidRPr="00275AD1" w:rsidRDefault="0045233F" w:rsidP="0045233F">
      <w:pPr>
        <w:ind w:firstLine="709"/>
        <w:jc w:val="both"/>
        <w:rPr>
          <w:color w:val="22272F"/>
          <w:shd w:val="clear" w:color="auto" w:fill="FFFFFF"/>
        </w:rPr>
      </w:pPr>
      <w:r>
        <w:t xml:space="preserve">47. </w:t>
      </w:r>
      <w:hyperlink r:id="rId121" w:anchor="/document/414376041/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19 мая 2026 г. № 178 </w:t>
      </w:r>
      <w:r>
        <w:rPr>
          <w:color w:val="22272F"/>
          <w:shd w:val="clear" w:color="auto" w:fill="FFFFFF"/>
        </w:rPr>
        <w:t>«</w:t>
      </w:r>
      <w:r w:rsidRPr="00275AD1">
        <w:rPr>
          <w:color w:val="22272F"/>
          <w:shd w:val="clear" w:color="auto" w:fill="FFFFFF"/>
        </w:rPr>
        <w:t xml:space="preserve">Об утверждении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телохранителей и работников юридических лиц с особыми уставными задачами на </w:t>
      </w:r>
      <w:r w:rsidRPr="00275AD1">
        <w:rPr>
          <w:color w:val="22272F"/>
          <w:shd w:val="clear" w:color="auto" w:fill="FFFFFF"/>
        </w:rPr>
        <w:lastRenderedPageBreak/>
        <w:t>пригодность к действиям в условиях, связанных с применением специальных средств и (или) оружия</w:t>
      </w:r>
      <w:r>
        <w:rPr>
          <w:color w:val="22272F"/>
          <w:shd w:val="clear" w:color="auto" w:fill="FFFFFF"/>
        </w:rPr>
        <w:t>».</w:t>
      </w:r>
    </w:p>
    <w:p w14:paraId="5167B06B" w14:textId="77777777" w:rsidR="0045233F" w:rsidRPr="00275AD1" w:rsidRDefault="0045233F" w:rsidP="0045233F">
      <w:pPr>
        <w:ind w:firstLine="709"/>
        <w:jc w:val="both"/>
        <w:rPr>
          <w:color w:val="22272F"/>
          <w:shd w:val="clear" w:color="auto" w:fill="FFFFFF"/>
        </w:rPr>
      </w:pPr>
      <w:r>
        <w:t xml:space="preserve">48. </w:t>
      </w:r>
      <w:hyperlink r:id="rId122" w:anchor="/document/414417861/entry/0" w:history="1">
        <w:r w:rsidRPr="00275AD1">
          <w:rPr>
            <w:rStyle w:val="a7"/>
            <w:color w:val="CC3333"/>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4 июня 2026 г. № 198 </w:t>
      </w:r>
      <w:r>
        <w:rPr>
          <w:color w:val="22272F"/>
          <w:shd w:val="clear" w:color="auto" w:fill="FFFFFF"/>
        </w:rPr>
        <w:t>«</w:t>
      </w:r>
      <w:r w:rsidRPr="00275AD1">
        <w:rPr>
          <w:color w:val="22272F"/>
          <w:shd w:val="clear" w:color="auto" w:fill="FFFFFF"/>
        </w:rPr>
        <w:t>Об установлении образца личной карточки работника частной охранной организации и требований к ее бланку</w:t>
      </w:r>
      <w:r>
        <w:rPr>
          <w:color w:val="22272F"/>
          <w:shd w:val="clear" w:color="auto" w:fill="FFFFFF"/>
        </w:rPr>
        <w:t>»</w:t>
      </w:r>
    </w:p>
    <w:p w14:paraId="11E7ECB7" w14:textId="77777777" w:rsidR="0045233F" w:rsidRPr="00275AD1" w:rsidRDefault="0045233F" w:rsidP="0045233F">
      <w:pPr>
        <w:ind w:firstLine="709"/>
        <w:jc w:val="both"/>
        <w:rPr>
          <w:color w:val="22272F"/>
          <w:shd w:val="clear" w:color="auto" w:fill="FFFFFF"/>
        </w:rPr>
      </w:pPr>
      <w:r>
        <w:t xml:space="preserve">49. </w:t>
      </w:r>
      <w:hyperlink r:id="rId123" w:anchor="/document/414576172/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18 июня 2026 г. № 213 </w:t>
      </w:r>
      <w:r>
        <w:rPr>
          <w:color w:val="22272F"/>
          <w:shd w:val="clear" w:color="auto" w:fill="FFFFFF"/>
        </w:rPr>
        <w:t>«</w:t>
      </w:r>
      <w:r w:rsidRPr="00275AD1">
        <w:rPr>
          <w:color w:val="22272F"/>
          <w:shd w:val="clear" w:color="auto" w:fill="FFFFFF"/>
        </w:rPr>
        <w:t>Об утверждении типовых дополнительных профессиональных программ - программ повышения квалификации руководителей частных охранных организаций</w:t>
      </w:r>
      <w:r>
        <w:rPr>
          <w:color w:val="22272F"/>
          <w:shd w:val="clear" w:color="auto" w:fill="FFFFFF"/>
        </w:rPr>
        <w:t>».</w:t>
      </w:r>
    </w:p>
    <w:p w14:paraId="0970D4EB" w14:textId="77777777" w:rsidR="0045233F" w:rsidRPr="00275AD1" w:rsidRDefault="0045233F" w:rsidP="0045233F">
      <w:pPr>
        <w:ind w:firstLine="709"/>
        <w:jc w:val="both"/>
        <w:rPr>
          <w:color w:val="22272F"/>
          <w:shd w:val="clear" w:color="auto" w:fill="FFFFFF"/>
        </w:rPr>
      </w:pPr>
      <w:r>
        <w:t xml:space="preserve">50. </w:t>
      </w:r>
      <w:hyperlink r:id="rId124" w:anchor="/document/414576164/entry/0" w:history="1">
        <w:r w:rsidRPr="00275AD1">
          <w:rPr>
            <w:rStyle w:val="a7"/>
            <w:color w:val="3272C0"/>
            <w:shd w:val="clear" w:color="auto" w:fill="FFFFFF"/>
          </w:rPr>
          <w:t>Приказ</w:t>
        </w:r>
      </w:hyperlink>
      <w:r w:rsidRPr="00275AD1">
        <w:rPr>
          <w:color w:val="22272F"/>
          <w:shd w:val="clear" w:color="auto" w:fill="FFFFFF"/>
        </w:rPr>
        <w:t xml:space="preserve"> Федеральной службы войск национальной гвардии Российской Федерации от 18 июня 2026 г. № 212 </w:t>
      </w:r>
      <w:r>
        <w:rPr>
          <w:color w:val="22272F"/>
          <w:shd w:val="clear" w:color="auto" w:fill="FFFFFF"/>
        </w:rPr>
        <w:t>«</w:t>
      </w:r>
      <w:r w:rsidRPr="00275AD1">
        <w:rPr>
          <w:color w:val="22272F"/>
          <w:shd w:val="clear" w:color="auto" w:fill="FFFFFF"/>
        </w:rPr>
        <w:t>Об утверждении типовых программ профессионального обучения - программ профессиональной подготовки и программ повышения квалификации охранников</w:t>
      </w:r>
      <w:r>
        <w:rPr>
          <w:color w:val="22272F"/>
          <w:shd w:val="clear" w:color="auto" w:fill="FFFFFF"/>
        </w:rPr>
        <w:t>».</w:t>
      </w:r>
    </w:p>
    <w:p w14:paraId="48A4E3D5" w14:textId="77777777" w:rsidR="0045233F" w:rsidRDefault="0045233F" w:rsidP="0045233F">
      <w:pPr>
        <w:widowControl w:val="0"/>
        <w:autoSpaceDE w:val="0"/>
        <w:autoSpaceDN w:val="0"/>
        <w:adjustRightInd w:val="0"/>
        <w:jc w:val="both"/>
        <w:rPr>
          <w:b/>
          <w:bCs/>
          <w:color w:val="000000"/>
        </w:rPr>
      </w:pPr>
      <w:r>
        <w:t xml:space="preserve">           51</w:t>
      </w:r>
      <w:r>
        <w:rPr>
          <w:color w:val="000000"/>
        </w:rPr>
        <w:t>. ГОСТ Р 51888-2002 Государственный стандарт Российской Федерации Оружие гражданское и служебное огнестрельное и газовое.</w:t>
      </w:r>
    </w:p>
    <w:p w14:paraId="78C53F83" w14:textId="77777777" w:rsidR="0045233F"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52. ГОСТ Р 70619-2022 Охранная деятельность. Оказание охранных услуг по защите жизни и здоровья граждан. Общие требования.</w:t>
      </w:r>
    </w:p>
    <w:p w14:paraId="42227C53" w14:textId="77777777" w:rsidR="0045233F"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53. Национальный стандарт РФ ГОСТ Р 57560-2017 «Бронешлемы. Классификация. Термины и определения».</w:t>
      </w:r>
    </w:p>
    <w:p w14:paraId="4008602F" w14:textId="77777777" w:rsidR="0045233F" w:rsidRPr="00046EA9" w:rsidRDefault="0045233F" w:rsidP="0045233F">
      <w:pPr>
        <w:pStyle w:val="2"/>
        <w:shd w:val="clear" w:color="auto" w:fill="FFFFFF"/>
        <w:tabs>
          <w:tab w:val="left" w:pos="709"/>
        </w:tabs>
        <w:spacing w:before="0" w:beforeAutospacing="0" w:after="0" w:afterAutospacing="0"/>
        <w:ind w:firstLine="709"/>
        <w:jc w:val="both"/>
        <w:textAlignment w:val="baseline"/>
        <w:rPr>
          <w:b w:val="0"/>
          <w:bCs w:val="0"/>
          <w:color w:val="000000"/>
          <w:sz w:val="28"/>
          <w:szCs w:val="28"/>
        </w:rPr>
      </w:pPr>
      <w:r>
        <w:rPr>
          <w:b w:val="0"/>
          <w:bCs w:val="0"/>
          <w:color w:val="000000"/>
          <w:sz w:val="28"/>
          <w:szCs w:val="28"/>
        </w:rPr>
        <w:t>54. ГОСТ 34286-2017 Бронеодежда. Классификация и общие технические требования».</w:t>
      </w:r>
    </w:p>
    <w:p w14:paraId="1C5EB15C" w14:textId="77777777" w:rsidR="0045233F" w:rsidRPr="00640C29" w:rsidRDefault="0045233F" w:rsidP="0045233F">
      <w:pPr>
        <w:ind w:firstLine="709"/>
        <w:rPr>
          <w:b/>
        </w:rPr>
      </w:pPr>
      <w:r w:rsidRPr="00640C29">
        <w:rPr>
          <w:b/>
        </w:rPr>
        <w:t>Учебная литература, методические пособия</w:t>
      </w:r>
    </w:p>
    <w:p w14:paraId="77C6D86E" w14:textId="77777777" w:rsidR="0045233F" w:rsidRDefault="0045233F" w:rsidP="0045233F">
      <w:pPr>
        <w:ind w:firstLine="709"/>
        <w:jc w:val="both"/>
      </w:pPr>
    </w:p>
    <w:p w14:paraId="2269F524" w14:textId="77777777" w:rsidR="0045233F" w:rsidRDefault="0045233F" w:rsidP="0045233F">
      <w:pPr>
        <w:ind w:firstLine="709"/>
        <w:jc w:val="both"/>
      </w:pPr>
      <w:r>
        <w:t xml:space="preserve">1. Азбука начальника охраны объекта. /Под ред. Прасолова В.И. - М.: НОЧУ ДПО «Школа охраны «БАЯРД», 2011. </w:t>
      </w:r>
    </w:p>
    <w:p w14:paraId="55EE1F3F" w14:textId="77777777" w:rsidR="0045233F" w:rsidRDefault="0045233F" w:rsidP="0045233F">
      <w:pPr>
        <w:ind w:firstLine="709"/>
        <w:jc w:val="both"/>
      </w:pPr>
      <w:r>
        <w:t xml:space="preserve">2. Авдийский В.И., Кашурников С.Н., Прасолов В.И. - Организация деятельности негосударственных охранных структур. - М.: Альфа-М: ИНФА-М, 2013. </w:t>
      </w:r>
    </w:p>
    <w:p w14:paraId="2B31A46E" w14:textId="77777777" w:rsidR="0045233F" w:rsidRDefault="0045233F" w:rsidP="0045233F">
      <w:pPr>
        <w:ind w:firstLine="709"/>
        <w:jc w:val="both"/>
      </w:pPr>
      <w:r>
        <w:t xml:space="preserve">3. Аллахвердиев Ф., Прасолов В., Черняев В. Пособие по профессиональной подготовке частных охранников. - М.: ООО «ЭКА», 2011. </w:t>
      </w:r>
    </w:p>
    <w:p w14:paraId="2A7DE30F" w14:textId="77777777" w:rsidR="0045233F" w:rsidRDefault="0045233F" w:rsidP="0045233F">
      <w:pPr>
        <w:ind w:firstLine="709"/>
        <w:jc w:val="both"/>
      </w:pPr>
      <w:r>
        <w:t>4. Бабкин А.А., Инженерно-технические средства охраны и надзора: назначение и классификация: учебное пособие /- Москва ; Вологда : Инфра-Инженерия, 2020.</w:t>
      </w:r>
    </w:p>
    <w:p w14:paraId="3A7C7AC9" w14:textId="77777777" w:rsidR="0045233F" w:rsidRDefault="0045233F" w:rsidP="0045233F">
      <w:pPr>
        <w:ind w:firstLine="709"/>
        <w:jc w:val="both"/>
      </w:pPr>
      <w:r>
        <w:t xml:space="preserve">5. Бобров В.П., Егорова Т.И., Магасумов Р.Р., Шестаков В.И. Основы частной охранной деятельности: Краткий теоретический курс. - М.: ООО «Радиософт», 2012.  </w:t>
      </w:r>
    </w:p>
    <w:p w14:paraId="547F3DAC" w14:textId="77777777" w:rsidR="0045233F" w:rsidRDefault="0045233F" w:rsidP="0045233F">
      <w:pPr>
        <w:ind w:firstLine="709"/>
        <w:jc w:val="both"/>
      </w:pPr>
      <w:r>
        <w:t xml:space="preserve">6. Ворона В.А., Тихонов В.А., Технические средства наблюдения в охране объектов., М.: Горячая линия - Телеком, 2011. </w:t>
      </w:r>
    </w:p>
    <w:p w14:paraId="306DC25B" w14:textId="77777777" w:rsidR="0045233F" w:rsidRDefault="0045233F" w:rsidP="0045233F">
      <w:pPr>
        <w:ind w:firstLine="709"/>
        <w:jc w:val="both"/>
      </w:pPr>
      <w:r>
        <w:t xml:space="preserve">7. Голощапов И.А., Шестаков В.И., Брежнев А.В., Колясинский А.З. Методические рекомендации для охранно-сыскных структур. Выпуск 1 - М.: НОУ «Школа спецподготовки «Витязь», 2009. - (с изм. и доп.) </w:t>
      </w:r>
    </w:p>
    <w:p w14:paraId="7DC5F2D9" w14:textId="77777777" w:rsidR="0045233F" w:rsidRDefault="0045233F" w:rsidP="0045233F">
      <w:pPr>
        <w:ind w:firstLine="709"/>
        <w:jc w:val="both"/>
      </w:pPr>
      <w:r>
        <w:t xml:space="preserve">8. Григорьев С.И., Ашихмин Д.В. Методическое пособие по подготовке частных охранников к действиям в условиях, связанных с применением огнестрельного оружия. - М.: ООО «Лин- Интер», 2013. </w:t>
      </w:r>
    </w:p>
    <w:p w14:paraId="2E026E36" w14:textId="77777777" w:rsidR="0045233F" w:rsidRDefault="0045233F" w:rsidP="0045233F">
      <w:pPr>
        <w:ind w:firstLine="709"/>
        <w:jc w:val="both"/>
      </w:pPr>
      <w:r>
        <w:lastRenderedPageBreak/>
        <w:t xml:space="preserve">9. Козлов С.Н. Организация противодействия нападениям с применением взрывных устройств. Памятка сотрудникам подразделений охраны. - М., 2014. </w:t>
      </w:r>
    </w:p>
    <w:p w14:paraId="2E4ADF5E" w14:textId="77777777" w:rsidR="0045233F" w:rsidRDefault="0045233F" w:rsidP="0045233F">
      <w:pPr>
        <w:tabs>
          <w:tab w:val="left" w:pos="709"/>
        </w:tabs>
        <w:jc w:val="both"/>
      </w:pPr>
      <w:r>
        <w:t xml:space="preserve">          10. Колясинский А.З., Ноздрачев А.Е., Саранчук Ю.М. Деятельность образовательных учреждений по подготовке кадров охранно-сыскных структур: методическое пособие ЦС УПК РОСС - М.: НОУ СПО «Школа спецподготовки «Витязь», НОЧУ ДПО «Школа охраны «БАЯРД», 2010. </w:t>
      </w:r>
    </w:p>
    <w:p w14:paraId="0967D326" w14:textId="77777777" w:rsidR="0045233F" w:rsidRDefault="0045233F" w:rsidP="0045233F">
      <w:pPr>
        <w:ind w:firstLine="709"/>
        <w:jc w:val="both"/>
      </w:pPr>
      <w:r>
        <w:t>11. Манышев, В.В. Оперативно-служебная деятельность полиции. Тактико-специальная подготовка : учебное пособие / В.В. Манышев. – Москва : КНОРУС, 2023.</w:t>
      </w:r>
    </w:p>
    <w:p w14:paraId="6F1BFC8B" w14:textId="77777777" w:rsidR="0045233F" w:rsidRDefault="0045233F" w:rsidP="0045233F">
      <w:pPr>
        <w:ind w:firstLine="709"/>
        <w:jc w:val="both"/>
      </w:pPr>
      <w:r>
        <w:t>12. Никушин, В.В. Основы охранной деятельности в сфере предпринимательства : учебное пособие / В.В. Никушин, В.В. Тишков. – Москва ; Вологда : Инфра-Инженерия, 2023.</w:t>
      </w:r>
    </w:p>
    <w:p w14:paraId="1FB452FD" w14:textId="77777777" w:rsidR="0045233F" w:rsidRDefault="0045233F" w:rsidP="0045233F">
      <w:pPr>
        <w:ind w:firstLine="709"/>
        <w:jc w:val="both"/>
      </w:pPr>
      <w:r>
        <w:t xml:space="preserve">13. Новикова И.Ю., Алексеева Л.Е., Белякова В.В., Иноземцева А.Е., Меликова Д.П., Курятников Ю.В. Решение практических вопросов в частных охранных организациях. - М.: ООО «ЭКА», 2011. </w:t>
      </w:r>
    </w:p>
    <w:p w14:paraId="63E07C5D" w14:textId="77777777" w:rsidR="0045233F" w:rsidRDefault="0045233F" w:rsidP="0045233F">
      <w:pPr>
        <w:ind w:firstLine="709"/>
        <w:jc w:val="both"/>
      </w:pPr>
      <w:r>
        <w:t>14. Организация деятельности правоохранительных органов по противодействию экстремизму и терроризму : учебное пособие для СПО / Е.Н. Быстряков, Е.В. Ионова, Н.Л. Потапова, А.Б. Смушкин. – 2-е изд., стер. – Санкт-Петербург : Лань, 2022.</w:t>
      </w:r>
    </w:p>
    <w:p w14:paraId="360FEE6D" w14:textId="77777777" w:rsidR="0045233F" w:rsidRDefault="0045233F" w:rsidP="0045233F">
      <w:pPr>
        <w:ind w:firstLine="709"/>
        <w:jc w:val="both"/>
      </w:pPr>
      <w:r>
        <w:t>15. Поспеев К.Ю. Огневая подготовка : учебник / К.Ю. Поспеев, В.В. Черных. – Москва : ИНФА – М, 2023.</w:t>
      </w:r>
    </w:p>
    <w:p w14:paraId="1C3AA1FE" w14:textId="77777777" w:rsidR="0045233F" w:rsidRDefault="0045233F" w:rsidP="0045233F">
      <w:pPr>
        <w:ind w:firstLine="709"/>
        <w:jc w:val="both"/>
      </w:pPr>
      <w:r>
        <w:t xml:space="preserve">16. Саминский С.В., Степанов Н.А. Новые стандарты в охране образовательных учреждений. - М.: ООО «ЭКА», 2012. </w:t>
      </w:r>
    </w:p>
    <w:p w14:paraId="10655150" w14:textId="77777777" w:rsidR="0045233F" w:rsidRDefault="0045233F" w:rsidP="0045233F">
      <w:pPr>
        <w:ind w:firstLine="709"/>
        <w:jc w:val="both"/>
      </w:pPr>
      <w:r>
        <w:t xml:space="preserve">17. Саранчук Ю.М. Частный сыск и охрана: словарь-справочник / Отв. ред. А.З. Колясинский. - М.: НОУ СПО «Школа спецподготовки «Витязь», 2010. </w:t>
      </w:r>
    </w:p>
    <w:p w14:paraId="19ED1AD8" w14:textId="77777777" w:rsidR="0045233F" w:rsidRDefault="0045233F" w:rsidP="0045233F">
      <w:pPr>
        <w:ind w:firstLine="709"/>
        <w:jc w:val="both"/>
      </w:pPr>
      <w:r>
        <w:t>18. Тарасенко А.А. Рукопашный бой в условиях ограниченного пространства : учебное пособие / А.А. Тарасенко, П.Р. Войнов. – Москва : ИНФА-М, 2023.</w:t>
      </w:r>
    </w:p>
    <w:p w14:paraId="382B8D76" w14:textId="77777777" w:rsidR="0045233F" w:rsidRDefault="0045233F" w:rsidP="0045233F">
      <w:pPr>
        <w:ind w:firstLine="709"/>
        <w:jc w:val="both"/>
      </w:pPr>
      <w:r>
        <w:t>19. Учебно-методическое пособие. Подготовка частных охранников. АНО «Школа охраны 42», 2023.</w:t>
      </w:r>
    </w:p>
    <w:p w14:paraId="79DEBC29" w14:textId="77777777" w:rsidR="0045233F" w:rsidRDefault="0045233F" w:rsidP="0045233F">
      <w:pPr>
        <w:ind w:firstLine="709"/>
        <w:jc w:val="both"/>
      </w:pPr>
      <w:r>
        <w:t>20. Учебное пособие. Типовые вопросы квалификационного экзамена. АНО «Школа охраны 42», 2023.</w:t>
      </w:r>
    </w:p>
    <w:p w14:paraId="70E557FE" w14:textId="77777777" w:rsidR="0045233F" w:rsidRDefault="0045233F" w:rsidP="0045233F">
      <w:pPr>
        <w:ind w:firstLine="709"/>
        <w:jc w:val="both"/>
      </w:pPr>
    </w:p>
    <w:p w14:paraId="296DA914" w14:textId="77777777" w:rsidR="0045233F" w:rsidRPr="00D74961" w:rsidRDefault="0045233F" w:rsidP="0045233F">
      <w:pPr>
        <w:rPr>
          <w:b/>
          <w:bCs/>
        </w:rPr>
      </w:pPr>
      <w:r w:rsidRPr="00D74961">
        <w:rPr>
          <w:b/>
          <w:bCs/>
        </w:rPr>
        <w:t>Наглядные пособия</w:t>
      </w:r>
    </w:p>
    <w:p w14:paraId="6EFC3D34" w14:textId="77777777" w:rsidR="0045233F" w:rsidRDefault="0045233F" w:rsidP="0045233F">
      <w:pPr>
        <w:ind w:firstLine="709"/>
      </w:pPr>
    </w:p>
    <w:p w14:paraId="5DC4E508" w14:textId="77777777" w:rsidR="0045233F" w:rsidRDefault="0045233F" w:rsidP="0045233F">
      <w:pPr>
        <w:ind w:firstLine="709"/>
        <w:jc w:val="left"/>
      </w:pPr>
      <w:r>
        <w:t>Плакаты по специальной физической подготовке:</w:t>
      </w:r>
    </w:p>
    <w:p w14:paraId="65934888" w14:textId="77777777" w:rsidR="0045233F" w:rsidRDefault="0045233F" w:rsidP="0045233F">
      <w:pPr>
        <w:ind w:firstLine="709"/>
        <w:jc w:val="left"/>
      </w:pPr>
      <w:r>
        <w:t>• Приемы борьбы. 8 плакатов. «Магистр Про» г. Москва</w:t>
      </w:r>
    </w:p>
    <w:p w14:paraId="5E52876F" w14:textId="77777777" w:rsidR="0045233F" w:rsidRDefault="0045233F" w:rsidP="0045233F">
      <w:pPr>
        <w:ind w:firstLine="709"/>
        <w:jc w:val="left"/>
      </w:pPr>
      <w:r>
        <w:t>- Варианты задержания загибом руки за спину,</w:t>
      </w:r>
    </w:p>
    <w:p w14:paraId="1F229B19" w14:textId="77777777" w:rsidR="0045233F" w:rsidRDefault="0045233F" w:rsidP="0045233F">
      <w:pPr>
        <w:ind w:firstLine="709"/>
        <w:jc w:val="left"/>
      </w:pPr>
      <w:r>
        <w:t>- Варианты освобождения от захватов руками,</w:t>
      </w:r>
    </w:p>
    <w:p w14:paraId="0DA4C588" w14:textId="77777777" w:rsidR="0045233F" w:rsidRDefault="0045233F" w:rsidP="0045233F">
      <w:pPr>
        <w:ind w:firstLine="709"/>
        <w:jc w:val="left"/>
      </w:pPr>
      <w:r>
        <w:t>- Варианты освобождения от обхватов туловища,</w:t>
      </w:r>
    </w:p>
    <w:p w14:paraId="053AB5C5" w14:textId="77777777" w:rsidR="0045233F" w:rsidRDefault="0045233F" w:rsidP="0045233F">
      <w:pPr>
        <w:ind w:firstLine="709"/>
        <w:jc w:val="left"/>
      </w:pPr>
      <w:r>
        <w:t>- Варианты освобождения от захватов за горло и волосы,</w:t>
      </w:r>
    </w:p>
    <w:p w14:paraId="385C055B" w14:textId="77777777" w:rsidR="0045233F" w:rsidRDefault="0045233F" w:rsidP="0045233F">
      <w:pPr>
        <w:ind w:firstLine="709"/>
        <w:jc w:val="left"/>
      </w:pPr>
      <w:r>
        <w:t>- Варианты защиты от ударов палкой и ножом,</w:t>
      </w:r>
    </w:p>
    <w:p w14:paraId="3D465624" w14:textId="77777777" w:rsidR="0045233F" w:rsidRDefault="0045233F" w:rsidP="0045233F">
      <w:pPr>
        <w:ind w:firstLine="709"/>
        <w:jc w:val="left"/>
      </w:pPr>
      <w:r>
        <w:t>- Варианты защиты от угрозы пистолетом и автоматом,</w:t>
      </w:r>
    </w:p>
    <w:p w14:paraId="4E637400" w14:textId="77777777" w:rsidR="0045233F" w:rsidRDefault="0045233F" w:rsidP="0045233F">
      <w:pPr>
        <w:ind w:firstLine="709"/>
        <w:jc w:val="left"/>
      </w:pPr>
      <w:r>
        <w:t>- Наружный осмотр. Действия при попытке завладения оружием.</w:t>
      </w:r>
    </w:p>
    <w:p w14:paraId="5866046E" w14:textId="77777777" w:rsidR="0045233F" w:rsidRDefault="0045233F" w:rsidP="0045233F">
      <w:pPr>
        <w:ind w:firstLine="709"/>
      </w:pPr>
    </w:p>
    <w:p w14:paraId="5CC4E765" w14:textId="77777777" w:rsidR="0045233F" w:rsidRDefault="0045233F" w:rsidP="0045233F">
      <w:pPr>
        <w:ind w:firstLine="709"/>
        <w:jc w:val="both"/>
      </w:pPr>
      <w:r>
        <w:t xml:space="preserve">Плакаты по оказанию первой помощи: </w:t>
      </w:r>
    </w:p>
    <w:p w14:paraId="08EDFC11" w14:textId="77777777" w:rsidR="0045233F" w:rsidRDefault="0045233F" w:rsidP="0045233F">
      <w:pPr>
        <w:ind w:firstLine="709"/>
        <w:jc w:val="both"/>
      </w:pPr>
      <w:r>
        <w:lastRenderedPageBreak/>
        <w:t>• Первая медицинская помощь. 6 плакатов. Издательство «Магистр СП»</w:t>
      </w:r>
    </w:p>
    <w:p w14:paraId="2CEBBAA5" w14:textId="77777777" w:rsidR="0045233F" w:rsidRDefault="0045233F" w:rsidP="0045233F">
      <w:pPr>
        <w:ind w:firstLine="709"/>
        <w:jc w:val="both"/>
      </w:pPr>
      <w:r>
        <w:t>- Первая медицинская помощь при кровотечениях,</w:t>
      </w:r>
    </w:p>
    <w:p w14:paraId="6A6414B2" w14:textId="77777777" w:rsidR="0045233F" w:rsidRDefault="0045233F" w:rsidP="0045233F">
      <w:pPr>
        <w:ind w:firstLine="709"/>
        <w:jc w:val="both"/>
      </w:pPr>
      <w:r>
        <w:t>- Первая медицинская помощь при ожогах,</w:t>
      </w:r>
    </w:p>
    <w:p w14:paraId="1C7AD8D1" w14:textId="77777777" w:rsidR="0045233F" w:rsidRDefault="0045233F" w:rsidP="0045233F">
      <w:pPr>
        <w:ind w:firstLine="709"/>
        <w:jc w:val="both"/>
      </w:pPr>
      <w:r>
        <w:t xml:space="preserve">- Первая медицинская помощь при острых нарушениях дыхания, </w:t>
      </w:r>
    </w:p>
    <w:p w14:paraId="2FDC8FD6" w14:textId="77777777" w:rsidR="0045233F" w:rsidRDefault="0045233F" w:rsidP="0045233F">
      <w:pPr>
        <w:ind w:firstLine="709"/>
        <w:jc w:val="both"/>
      </w:pPr>
      <w:r>
        <w:t xml:space="preserve">- Первая медицинская помощь при отравлениях, отморожении, перегревании </w:t>
      </w:r>
    </w:p>
    <w:p w14:paraId="3B86CA47" w14:textId="77777777" w:rsidR="0045233F" w:rsidRDefault="0045233F" w:rsidP="0045233F">
      <w:pPr>
        <w:ind w:firstLine="709"/>
        <w:jc w:val="both"/>
      </w:pPr>
      <w:r>
        <w:t xml:space="preserve">- Первая медицинская помощь при травмах, </w:t>
      </w:r>
    </w:p>
    <w:p w14:paraId="3D0ACED9" w14:textId="77777777" w:rsidR="0045233F" w:rsidRDefault="0045233F" w:rsidP="0045233F">
      <w:pPr>
        <w:ind w:firstLine="709"/>
        <w:jc w:val="both"/>
      </w:pPr>
      <w:r>
        <w:t xml:space="preserve">- Средства индивидуальной и групповой помощи. </w:t>
      </w:r>
    </w:p>
    <w:p w14:paraId="62AE387E" w14:textId="77777777" w:rsidR="0045233F" w:rsidRDefault="0045233F" w:rsidP="0045233F">
      <w:pPr>
        <w:ind w:firstLine="709"/>
        <w:jc w:val="both"/>
      </w:pPr>
    </w:p>
    <w:p w14:paraId="50BA158F" w14:textId="77777777" w:rsidR="0045233F" w:rsidRDefault="0045233F" w:rsidP="0045233F">
      <w:pPr>
        <w:ind w:firstLine="709"/>
        <w:jc w:val="both"/>
      </w:pPr>
      <w:r>
        <w:t>Плакаты по огневой подготовке и использованию специальных средств:</w:t>
      </w:r>
    </w:p>
    <w:p w14:paraId="0DD9FC59" w14:textId="77777777" w:rsidR="0045233F" w:rsidRDefault="0045233F" w:rsidP="0045233F">
      <w:pPr>
        <w:ind w:firstLine="709"/>
        <w:jc w:val="both"/>
      </w:pPr>
      <w:r>
        <w:t>- Гражданское оружие и специальные средства, используемые в охранной деятельности,</w:t>
      </w:r>
    </w:p>
    <w:p w14:paraId="7EB29D4C" w14:textId="77777777" w:rsidR="0045233F" w:rsidRDefault="0045233F" w:rsidP="0045233F">
      <w:pPr>
        <w:ind w:firstLine="709"/>
        <w:jc w:val="both"/>
      </w:pPr>
      <w:r>
        <w:t xml:space="preserve">- Травматическое оружие для охраны и самообороны, </w:t>
      </w:r>
    </w:p>
    <w:p w14:paraId="25496AF1" w14:textId="77777777" w:rsidR="0045233F" w:rsidRDefault="0045233F" w:rsidP="0045233F">
      <w:pPr>
        <w:ind w:firstLine="709"/>
        <w:jc w:val="both"/>
      </w:pPr>
      <w:r>
        <w:t xml:space="preserve">- Изготовка и правила стрельбы из пистолета ПМ, </w:t>
      </w:r>
    </w:p>
    <w:p w14:paraId="0C985C9F" w14:textId="77777777" w:rsidR="0045233F" w:rsidRDefault="0045233F" w:rsidP="0045233F">
      <w:pPr>
        <w:ind w:firstLine="709"/>
        <w:jc w:val="both"/>
      </w:pPr>
      <w:r>
        <w:t xml:space="preserve">- Требования безопасности при стрельбе из стрелкового оружия </w:t>
      </w:r>
    </w:p>
    <w:p w14:paraId="4C25F4A9" w14:textId="77777777" w:rsidR="0045233F" w:rsidRDefault="0045233F" w:rsidP="0045233F">
      <w:pPr>
        <w:ind w:firstLine="709"/>
        <w:jc w:val="both"/>
      </w:pPr>
      <w:r>
        <w:t xml:space="preserve">- 9-мм пистолет ИЖ-71, </w:t>
      </w:r>
    </w:p>
    <w:p w14:paraId="6727DA5F" w14:textId="77777777" w:rsidR="0045233F" w:rsidRDefault="0045233F" w:rsidP="0045233F">
      <w:pPr>
        <w:ind w:firstLine="709"/>
        <w:jc w:val="both"/>
      </w:pPr>
      <w:r>
        <w:t xml:space="preserve">- Ружья служебные МР-133С, МР-153С, «САЙГА-410КВ»,  </w:t>
      </w:r>
    </w:p>
    <w:p w14:paraId="7EF16CB0" w14:textId="77777777" w:rsidR="0045233F" w:rsidRDefault="0045233F" w:rsidP="0045233F">
      <w:pPr>
        <w:ind w:firstLine="709"/>
        <w:jc w:val="both"/>
      </w:pPr>
      <w:r>
        <w:t>- Внутренняя баллистика,</w:t>
      </w:r>
    </w:p>
    <w:p w14:paraId="0EE397A6" w14:textId="77777777" w:rsidR="0045233F" w:rsidRDefault="0045233F" w:rsidP="0045233F">
      <w:pPr>
        <w:ind w:firstLine="709"/>
        <w:jc w:val="both"/>
      </w:pPr>
      <w:r>
        <w:t>- Первичные средства пожаротушения.</w:t>
      </w:r>
    </w:p>
    <w:p w14:paraId="4C3D6A96" w14:textId="77777777" w:rsidR="0045233F" w:rsidRDefault="0045233F" w:rsidP="0045233F">
      <w:pPr>
        <w:ind w:firstLine="709"/>
        <w:jc w:val="both"/>
      </w:pPr>
    </w:p>
    <w:p w14:paraId="6B2EC791" w14:textId="77777777" w:rsidR="0045233F" w:rsidRPr="00D74961" w:rsidRDefault="0045233F" w:rsidP="0045233F">
      <w:pPr>
        <w:ind w:firstLine="709"/>
        <w:rPr>
          <w:b/>
          <w:bCs/>
        </w:rPr>
      </w:pPr>
      <w:r w:rsidRPr="00D74961">
        <w:rPr>
          <w:b/>
          <w:bCs/>
        </w:rPr>
        <w:t>Интернет-ресурсы:</w:t>
      </w:r>
    </w:p>
    <w:p w14:paraId="7CAB0606" w14:textId="77777777" w:rsidR="0045233F" w:rsidRDefault="0045233F" w:rsidP="0045233F">
      <w:pPr>
        <w:ind w:firstLine="709"/>
        <w:jc w:val="both"/>
      </w:pPr>
      <w:r>
        <w:t xml:space="preserve">-  </w:t>
      </w:r>
      <w:hyperlink r:id="rId125" w:history="1">
        <w:r w:rsidRPr="003E566C">
          <w:rPr>
            <w:rStyle w:val="a7"/>
          </w:rPr>
          <w:t>www.consultant.ru</w:t>
        </w:r>
      </w:hyperlink>
      <w:r>
        <w:t xml:space="preserve">. </w:t>
      </w:r>
    </w:p>
    <w:p w14:paraId="48131A3A" w14:textId="77777777" w:rsidR="0045233F" w:rsidRDefault="0045233F" w:rsidP="0045233F">
      <w:pPr>
        <w:ind w:firstLine="709"/>
        <w:jc w:val="both"/>
      </w:pPr>
      <w:r>
        <w:t xml:space="preserve">-  http://studentam.net/ Электронная библиотека. </w:t>
      </w:r>
    </w:p>
    <w:p w14:paraId="1FE1FB43" w14:textId="77777777" w:rsidR="0045233F" w:rsidRDefault="0045233F" w:rsidP="0045233F">
      <w:pPr>
        <w:ind w:firstLine="709"/>
        <w:jc w:val="both"/>
      </w:pPr>
      <w:r>
        <w:t xml:space="preserve">-  http://www.guardinfo.ru/ Национальный портал по охране и безопасности. </w:t>
      </w:r>
    </w:p>
    <w:p w14:paraId="3B710B2A" w14:textId="77777777" w:rsidR="0045233F" w:rsidRDefault="0045233F" w:rsidP="0045233F">
      <w:pPr>
        <w:ind w:firstLine="709"/>
        <w:jc w:val="both"/>
      </w:pPr>
      <w:r>
        <w:t xml:space="preserve">-  http://www.webohrannik.ru/ Виртуальная школа частного охранника. </w:t>
      </w:r>
    </w:p>
    <w:p w14:paraId="7AC60B38" w14:textId="77777777" w:rsidR="0045233F" w:rsidRDefault="0045233F" w:rsidP="0045233F">
      <w:pPr>
        <w:ind w:firstLine="709"/>
        <w:jc w:val="both"/>
      </w:pPr>
      <w:r>
        <w:t xml:space="preserve">-  http://ohrana.ru/ Сайт для интересующихся частной охраной и оружием. </w:t>
      </w:r>
    </w:p>
    <w:p w14:paraId="1AA94FB1" w14:textId="77777777" w:rsidR="0045233F" w:rsidRDefault="0045233F" w:rsidP="0045233F">
      <w:pPr>
        <w:ind w:firstLine="709"/>
        <w:jc w:val="both"/>
      </w:pPr>
      <w:r>
        <w:t xml:space="preserve">- http://os-info.ru/ Информационный портал центра информационных технологий http://www.licsecurity.ru/ Сайт в помощь сдающим квалификационный экзамен по профессии «Охранник». </w:t>
      </w:r>
    </w:p>
    <w:p w14:paraId="7698FEB5" w14:textId="4BC0A903" w:rsidR="00F66307" w:rsidRPr="00312FA4" w:rsidRDefault="0045233F" w:rsidP="0045233F">
      <w:pPr>
        <w:autoSpaceDE w:val="0"/>
        <w:ind w:right="-57"/>
        <w:jc w:val="both"/>
        <w:rPr>
          <w:sz w:val="24"/>
          <w:szCs w:val="24"/>
        </w:rPr>
      </w:pPr>
      <w:r>
        <w:lastRenderedPageBreak/>
        <w:t>- http://www.sec4all.net/ группа тематических интернет-порталов</w:t>
      </w:r>
      <w:r w:rsidR="00054070">
        <w:t>.</w:t>
      </w:r>
      <w:r w:rsidR="00F0508F" w:rsidRPr="00F0508F">
        <w:t xml:space="preserve"> </w:t>
      </w:r>
      <w:r w:rsidR="00F0508F" w:rsidRPr="00F0508F">
        <w:rPr>
          <w:noProof/>
        </w:rPr>
        <w:drawing>
          <wp:inline distT="0" distB="0" distL="0" distR="0" wp14:anchorId="0BA67E7B" wp14:editId="175921D9">
            <wp:extent cx="6120130" cy="8642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120130" cy="8642350"/>
                    </a:xfrm>
                    <a:prstGeom prst="rect">
                      <a:avLst/>
                    </a:prstGeom>
                    <a:noFill/>
                    <a:ln>
                      <a:noFill/>
                    </a:ln>
                  </pic:spPr>
                </pic:pic>
              </a:graphicData>
            </a:graphic>
          </wp:inline>
        </w:drawing>
      </w:r>
    </w:p>
    <w:sectPr w:rsidR="00F66307" w:rsidRPr="00312FA4" w:rsidSect="00A85002">
      <w:headerReference w:type="default" r:id="rId127"/>
      <w:footnotePr>
        <w:numRestart w:val="eachPage"/>
      </w:footnotePr>
      <w:pgSz w:w="11906" w:h="16838" w:code="9"/>
      <w:pgMar w:top="1134" w:right="567" w:bottom="1134" w:left="1701" w:header="510"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D71A6" w14:textId="77777777" w:rsidR="00B82FB6" w:rsidRDefault="00B82FB6" w:rsidP="00312FA4">
      <w:r>
        <w:separator/>
      </w:r>
    </w:p>
  </w:endnote>
  <w:endnote w:type="continuationSeparator" w:id="0">
    <w:p w14:paraId="79C15B61" w14:textId="77777777" w:rsidR="00B82FB6" w:rsidRDefault="00B82FB6" w:rsidP="0031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10006FF" w:usb1="4000FCFF" w:usb2="00000009" w:usb3="00000000" w:csb0="0000019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BAE57" w14:textId="77777777" w:rsidR="00B82FB6" w:rsidRDefault="00B82FB6" w:rsidP="00312FA4">
      <w:r>
        <w:separator/>
      </w:r>
    </w:p>
  </w:footnote>
  <w:footnote w:type="continuationSeparator" w:id="0">
    <w:p w14:paraId="7422096B" w14:textId="77777777" w:rsidR="00B82FB6" w:rsidRDefault="00B82FB6" w:rsidP="00312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117036"/>
    </w:sdtPr>
    <w:sdtEndPr>
      <w:rPr>
        <w:rFonts w:ascii="Times New Roman" w:hAnsi="Times New Roman"/>
        <w:sz w:val="24"/>
      </w:rPr>
    </w:sdtEndPr>
    <w:sdtContent>
      <w:p w14:paraId="01F7532C" w14:textId="77777777" w:rsidR="00B725AB" w:rsidRPr="00E272DB" w:rsidRDefault="00B725AB">
        <w:pPr>
          <w:pStyle w:val="a3"/>
          <w:jc w:val="center"/>
          <w:rPr>
            <w:rFonts w:ascii="Times New Roman" w:hAnsi="Times New Roman"/>
            <w:sz w:val="24"/>
          </w:rPr>
        </w:pPr>
        <w:r w:rsidRPr="00E272DB">
          <w:rPr>
            <w:rFonts w:ascii="Times New Roman" w:hAnsi="Times New Roman"/>
            <w:sz w:val="24"/>
          </w:rPr>
          <w:fldChar w:fldCharType="begin"/>
        </w:r>
        <w:r w:rsidRPr="00E272DB">
          <w:rPr>
            <w:rFonts w:ascii="Times New Roman" w:hAnsi="Times New Roman"/>
            <w:sz w:val="24"/>
          </w:rPr>
          <w:instrText>PAGE   \* MERGEFORMAT</w:instrText>
        </w:r>
        <w:r w:rsidRPr="00E272DB">
          <w:rPr>
            <w:rFonts w:ascii="Times New Roman" w:hAnsi="Times New Roman"/>
            <w:sz w:val="24"/>
          </w:rPr>
          <w:fldChar w:fldCharType="separate"/>
        </w:r>
        <w:r>
          <w:rPr>
            <w:rFonts w:ascii="Times New Roman" w:hAnsi="Times New Roman"/>
            <w:noProof/>
            <w:sz w:val="24"/>
          </w:rPr>
          <w:t>89</w:t>
        </w:r>
        <w:r w:rsidRPr="00E272DB">
          <w:rPr>
            <w:rFonts w:ascii="Times New Roman" w:hAnsi="Times New Roman"/>
            <w:sz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4776202"/>
    </w:sdtPr>
    <w:sdtEndPr>
      <w:rPr>
        <w:rFonts w:ascii="Times New Roman" w:hAnsi="Times New Roman"/>
        <w:sz w:val="24"/>
      </w:rPr>
    </w:sdtEndPr>
    <w:sdtContent>
      <w:p w14:paraId="5560F132" w14:textId="77777777" w:rsidR="005047F9" w:rsidRPr="00E272DB" w:rsidRDefault="005047F9">
        <w:pPr>
          <w:pStyle w:val="a3"/>
          <w:jc w:val="center"/>
          <w:rPr>
            <w:rFonts w:ascii="Times New Roman" w:hAnsi="Times New Roman"/>
            <w:sz w:val="24"/>
          </w:rPr>
        </w:pPr>
        <w:r w:rsidRPr="00E272DB">
          <w:rPr>
            <w:rFonts w:ascii="Times New Roman" w:hAnsi="Times New Roman"/>
            <w:sz w:val="24"/>
          </w:rPr>
          <w:fldChar w:fldCharType="begin"/>
        </w:r>
        <w:r w:rsidRPr="00E272DB">
          <w:rPr>
            <w:rFonts w:ascii="Times New Roman" w:hAnsi="Times New Roman"/>
            <w:sz w:val="24"/>
          </w:rPr>
          <w:instrText>PAGE   \* MERGEFORMAT</w:instrText>
        </w:r>
        <w:r w:rsidRPr="00E272DB">
          <w:rPr>
            <w:rFonts w:ascii="Times New Roman" w:hAnsi="Times New Roman"/>
            <w:sz w:val="24"/>
          </w:rPr>
          <w:fldChar w:fldCharType="separate"/>
        </w:r>
        <w:r w:rsidR="009A6600">
          <w:rPr>
            <w:rFonts w:ascii="Times New Roman" w:hAnsi="Times New Roman"/>
            <w:noProof/>
            <w:sz w:val="24"/>
          </w:rPr>
          <w:t>45</w:t>
        </w:r>
        <w:r w:rsidRPr="00E272DB">
          <w:rPr>
            <w:rFonts w:ascii="Times New Roman" w:hAnsi="Times New Roman"/>
            <w:sz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47B8C" w14:textId="77777777" w:rsidR="000F6729" w:rsidRDefault="00B82FB6">
    <w:pPr>
      <w:pStyle w:val="ae"/>
      <w:spacing w:line="14" w:lineRule="auto"/>
      <w:jc w:val="left"/>
      <w:rPr>
        <w:sz w:val="20"/>
      </w:rPr>
    </w:pPr>
    <w:r>
      <w:rPr>
        <w:noProof/>
      </w:rPr>
      <w:pict w14:anchorId="029B8A93">
        <v:shapetype id="_x0000_t202" coordsize="21600,21600" o:spt="202" path="m,l,21600r21600,l21600,xe">
          <v:stroke joinstyle="miter"/>
          <v:path gradientshapeok="t" o:connecttype="rect"/>
        </v:shapetype>
        <v:shape id="Textbox 1" o:spid="_x0000_s2049" type="#_x0000_t202" style="position:absolute;margin-left:312.5pt;margin-top:35.4pt;width:13.05pt;height:13.05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" filled="f" stroked="f">
          <v:textbox style="mso-next-textbox:#Textbox 1" inset="0,0,0,0">
            <w:txbxContent>
              <w:p w14:paraId="241FCF2B" w14:textId="77777777" w:rsidR="000F6729" w:rsidRDefault="000F6729">
                <w:pPr>
                  <w:spacing w:line="247" w:lineRule="exact"/>
                  <w:ind w:left="20"/>
                </w:pPr>
                <w:r>
                  <w:fldChar w:fldCharType="begin"/>
                </w:r>
                <w:r>
                  <w:rPr>
                    <w:sz w:val="22"/>
                  </w:rPr>
                  <w:instrText xml:space="preserve"> PAGE </w:instrText>
                </w:r>
                <w:r>
                  <w:fldChar w:fldCharType="separate"/>
                </w:r>
                <w:r>
                  <w:rPr>
                    <w:sz w:val="22"/>
                  </w:rPr>
                  <w:t>10</w:t>
                </w:r>
                <w:r>
                  <w:fldChar w:fldCharType="end"/>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decimal"/>
      <w:lvlText w:val="%1."/>
      <w:lvlJc w:val="left"/>
      <w:pPr>
        <w:tabs>
          <w:tab w:val="num" w:pos="0"/>
        </w:tabs>
        <w:ind w:left="1069" w:hanging="360"/>
      </w:pPr>
    </w:lvl>
  </w:abstractNum>
  <w:abstractNum w:abstractNumId="1"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1069" w:hanging="360"/>
      </w:pPr>
    </w:lvl>
  </w:abstractNum>
  <w:abstractNum w:abstractNumId="3" w15:restartNumberingAfterBreak="0">
    <w:nsid w:val="00000005"/>
    <w:multiLevelType w:val="singleLevel"/>
    <w:tmpl w:val="00000005"/>
    <w:name w:val="WW8Num5"/>
    <w:lvl w:ilvl="0">
      <w:start w:val="1"/>
      <w:numFmt w:val="decimal"/>
      <w:lvlText w:val="%1."/>
      <w:lvlJc w:val="left"/>
      <w:pPr>
        <w:tabs>
          <w:tab w:val="num" w:pos="0"/>
        </w:tabs>
        <w:ind w:left="1069" w:hanging="360"/>
      </w:p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7"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73670CB3"/>
    <w:multiLevelType w:val="hybridMultilevel"/>
    <w:tmpl w:val="564AA6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275"/>
  <w:characterSpacingControl w:val="doNotCompress"/>
  <w:hdrShapeDefaults>
    <o:shapedefaults v:ext="edit" spidmax="2050"/>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96F64"/>
    <w:rsid w:val="000039C0"/>
    <w:rsid w:val="000076A9"/>
    <w:rsid w:val="00020BC4"/>
    <w:rsid w:val="000316E7"/>
    <w:rsid w:val="00046856"/>
    <w:rsid w:val="00050BD5"/>
    <w:rsid w:val="0005271B"/>
    <w:rsid w:val="00054070"/>
    <w:rsid w:val="0007065C"/>
    <w:rsid w:val="00095FF5"/>
    <w:rsid w:val="00096819"/>
    <w:rsid w:val="000A6498"/>
    <w:rsid w:val="000D1E4A"/>
    <w:rsid w:val="000E47ED"/>
    <w:rsid w:val="000E763D"/>
    <w:rsid w:val="000E7ED6"/>
    <w:rsid w:val="000F12CB"/>
    <w:rsid w:val="000F6729"/>
    <w:rsid w:val="00132DF7"/>
    <w:rsid w:val="0014392B"/>
    <w:rsid w:val="00144D30"/>
    <w:rsid w:val="00161B5D"/>
    <w:rsid w:val="00175AC9"/>
    <w:rsid w:val="0018222A"/>
    <w:rsid w:val="00187D07"/>
    <w:rsid w:val="001A436C"/>
    <w:rsid w:val="001C72A1"/>
    <w:rsid w:val="001E2BBE"/>
    <w:rsid w:val="001E3343"/>
    <w:rsid w:val="001F1CCB"/>
    <w:rsid w:val="00223547"/>
    <w:rsid w:val="0022602E"/>
    <w:rsid w:val="00226626"/>
    <w:rsid w:val="002272AB"/>
    <w:rsid w:val="0023277B"/>
    <w:rsid w:val="002622E1"/>
    <w:rsid w:val="00267751"/>
    <w:rsid w:val="002A15D6"/>
    <w:rsid w:val="002A7FCB"/>
    <w:rsid w:val="002E2659"/>
    <w:rsid w:val="002E3488"/>
    <w:rsid w:val="002E67AB"/>
    <w:rsid w:val="002F12CF"/>
    <w:rsid w:val="002F2B5E"/>
    <w:rsid w:val="002F59F5"/>
    <w:rsid w:val="00312FA4"/>
    <w:rsid w:val="003145DB"/>
    <w:rsid w:val="00315B91"/>
    <w:rsid w:val="00323F48"/>
    <w:rsid w:val="00331716"/>
    <w:rsid w:val="003331C2"/>
    <w:rsid w:val="00345DF9"/>
    <w:rsid w:val="0036351C"/>
    <w:rsid w:val="003672CE"/>
    <w:rsid w:val="00371436"/>
    <w:rsid w:val="003A2C52"/>
    <w:rsid w:val="003A3226"/>
    <w:rsid w:val="003B63B2"/>
    <w:rsid w:val="003D0D11"/>
    <w:rsid w:val="003D3492"/>
    <w:rsid w:val="003E1C92"/>
    <w:rsid w:val="00405CBA"/>
    <w:rsid w:val="0041598E"/>
    <w:rsid w:val="004276A7"/>
    <w:rsid w:val="00445AB8"/>
    <w:rsid w:val="0045233F"/>
    <w:rsid w:val="00490892"/>
    <w:rsid w:val="004919D5"/>
    <w:rsid w:val="004A1308"/>
    <w:rsid w:val="004B41EA"/>
    <w:rsid w:val="004C184B"/>
    <w:rsid w:val="004C769A"/>
    <w:rsid w:val="004D3661"/>
    <w:rsid w:val="004D78B6"/>
    <w:rsid w:val="005014D6"/>
    <w:rsid w:val="005047F9"/>
    <w:rsid w:val="0052272E"/>
    <w:rsid w:val="00531A3B"/>
    <w:rsid w:val="005354AF"/>
    <w:rsid w:val="005448D9"/>
    <w:rsid w:val="00562EF4"/>
    <w:rsid w:val="005910A2"/>
    <w:rsid w:val="005A7533"/>
    <w:rsid w:val="005B3FF3"/>
    <w:rsid w:val="005D5D69"/>
    <w:rsid w:val="006043DB"/>
    <w:rsid w:val="006079BF"/>
    <w:rsid w:val="006137D1"/>
    <w:rsid w:val="00650524"/>
    <w:rsid w:val="00654045"/>
    <w:rsid w:val="0067627D"/>
    <w:rsid w:val="0069063E"/>
    <w:rsid w:val="0069259C"/>
    <w:rsid w:val="006933D5"/>
    <w:rsid w:val="00697891"/>
    <w:rsid w:val="006B0ADA"/>
    <w:rsid w:val="006E14C0"/>
    <w:rsid w:val="006E1D2A"/>
    <w:rsid w:val="006F1F4A"/>
    <w:rsid w:val="007124B9"/>
    <w:rsid w:val="00714002"/>
    <w:rsid w:val="00743ACB"/>
    <w:rsid w:val="00746A98"/>
    <w:rsid w:val="00797F78"/>
    <w:rsid w:val="007D11FC"/>
    <w:rsid w:val="007D135B"/>
    <w:rsid w:val="007E3FEA"/>
    <w:rsid w:val="007F6DB0"/>
    <w:rsid w:val="00802763"/>
    <w:rsid w:val="00806CDA"/>
    <w:rsid w:val="00807373"/>
    <w:rsid w:val="0081136F"/>
    <w:rsid w:val="00816CBC"/>
    <w:rsid w:val="00817113"/>
    <w:rsid w:val="00823F01"/>
    <w:rsid w:val="00825FFB"/>
    <w:rsid w:val="00826F85"/>
    <w:rsid w:val="00855DFD"/>
    <w:rsid w:val="00873D8D"/>
    <w:rsid w:val="00883229"/>
    <w:rsid w:val="00891200"/>
    <w:rsid w:val="00896F64"/>
    <w:rsid w:val="008A61DE"/>
    <w:rsid w:val="008A6A72"/>
    <w:rsid w:val="008B29AC"/>
    <w:rsid w:val="008C079C"/>
    <w:rsid w:val="008C1C5C"/>
    <w:rsid w:val="008C1EF0"/>
    <w:rsid w:val="008D483C"/>
    <w:rsid w:val="008D60A0"/>
    <w:rsid w:val="008E53C8"/>
    <w:rsid w:val="009006DE"/>
    <w:rsid w:val="00901BC3"/>
    <w:rsid w:val="009256D6"/>
    <w:rsid w:val="00925B1A"/>
    <w:rsid w:val="009447C4"/>
    <w:rsid w:val="0094588D"/>
    <w:rsid w:val="00947D1F"/>
    <w:rsid w:val="009531C9"/>
    <w:rsid w:val="0098576E"/>
    <w:rsid w:val="00986780"/>
    <w:rsid w:val="00992936"/>
    <w:rsid w:val="0099315E"/>
    <w:rsid w:val="009A31AC"/>
    <w:rsid w:val="009A459D"/>
    <w:rsid w:val="009A6600"/>
    <w:rsid w:val="009B2F82"/>
    <w:rsid w:val="009C0158"/>
    <w:rsid w:val="009C1AFC"/>
    <w:rsid w:val="009D3A8A"/>
    <w:rsid w:val="00A13686"/>
    <w:rsid w:val="00A20E4E"/>
    <w:rsid w:val="00A271E4"/>
    <w:rsid w:val="00A55157"/>
    <w:rsid w:val="00A77AD0"/>
    <w:rsid w:val="00A85002"/>
    <w:rsid w:val="00A90642"/>
    <w:rsid w:val="00A90770"/>
    <w:rsid w:val="00AD41F0"/>
    <w:rsid w:val="00AD5B04"/>
    <w:rsid w:val="00AE20B2"/>
    <w:rsid w:val="00AE5B81"/>
    <w:rsid w:val="00AF2A0F"/>
    <w:rsid w:val="00AF525B"/>
    <w:rsid w:val="00B0091E"/>
    <w:rsid w:val="00B00AE3"/>
    <w:rsid w:val="00B066B4"/>
    <w:rsid w:val="00B107F6"/>
    <w:rsid w:val="00B10BF5"/>
    <w:rsid w:val="00B2630B"/>
    <w:rsid w:val="00B37FC6"/>
    <w:rsid w:val="00B52630"/>
    <w:rsid w:val="00B6258D"/>
    <w:rsid w:val="00B62DBB"/>
    <w:rsid w:val="00B62F12"/>
    <w:rsid w:val="00B649EB"/>
    <w:rsid w:val="00B725AB"/>
    <w:rsid w:val="00B814DB"/>
    <w:rsid w:val="00B82FB6"/>
    <w:rsid w:val="00B968B3"/>
    <w:rsid w:val="00B96E80"/>
    <w:rsid w:val="00BB2EC2"/>
    <w:rsid w:val="00BD5C56"/>
    <w:rsid w:val="00BE062C"/>
    <w:rsid w:val="00BE416F"/>
    <w:rsid w:val="00BE7209"/>
    <w:rsid w:val="00BF20EC"/>
    <w:rsid w:val="00BF3BA3"/>
    <w:rsid w:val="00C310DA"/>
    <w:rsid w:val="00C66C28"/>
    <w:rsid w:val="00C70506"/>
    <w:rsid w:val="00C83168"/>
    <w:rsid w:val="00CA3621"/>
    <w:rsid w:val="00CA382A"/>
    <w:rsid w:val="00CD305D"/>
    <w:rsid w:val="00CE20DF"/>
    <w:rsid w:val="00CE3CC7"/>
    <w:rsid w:val="00CE44A4"/>
    <w:rsid w:val="00CF57BD"/>
    <w:rsid w:val="00CF6F92"/>
    <w:rsid w:val="00D174A2"/>
    <w:rsid w:val="00D2550E"/>
    <w:rsid w:val="00D36A11"/>
    <w:rsid w:val="00D616C5"/>
    <w:rsid w:val="00D67588"/>
    <w:rsid w:val="00D73975"/>
    <w:rsid w:val="00D810A8"/>
    <w:rsid w:val="00D878D6"/>
    <w:rsid w:val="00D92E69"/>
    <w:rsid w:val="00DB3F8A"/>
    <w:rsid w:val="00DB62A4"/>
    <w:rsid w:val="00E103B1"/>
    <w:rsid w:val="00E20778"/>
    <w:rsid w:val="00E25E85"/>
    <w:rsid w:val="00E26A63"/>
    <w:rsid w:val="00E4461C"/>
    <w:rsid w:val="00E4704D"/>
    <w:rsid w:val="00E531CC"/>
    <w:rsid w:val="00E71634"/>
    <w:rsid w:val="00E740E7"/>
    <w:rsid w:val="00E81113"/>
    <w:rsid w:val="00EA1382"/>
    <w:rsid w:val="00EB0D09"/>
    <w:rsid w:val="00EB5930"/>
    <w:rsid w:val="00EE376C"/>
    <w:rsid w:val="00F022E7"/>
    <w:rsid w:val="00F044CD"/>
    <w:rsid w:val="00F0508F"/>
    <w:rsid w:val="00F210E2"/>
    <w:rsid w:val="00F259EC"/>
    <w:rsid w:val="00F353B5"/>
    <w:rsid w:val="00F4611F"/>
    <w:rsid w:val="00F5329E"/>
    <w:rsid w:val="00F66307"/>
    <w:rsid w:val="00F73835"/>
    <w:rsid w:val="00F81AE5"/>
    <w:rsid w:val="00F825CB"/>
    <w:rsid w:val="00F82FEB"/>
    <w:rsid w:val="00F87288"/>
    <w:rsid w:val="00F93577"/>
    <w:rsid w:val="00FA1690"/>
    <w:rsid w:val="00FA7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7C2DE2A"/>
  <w15:docId w15:val="{397DB618-3023-47E3-B177-B3F83DA0D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FA4"/>
    <w:pPr>
      <w:spacing w:after="0" w:line="240" w:lineRule="auto"/>
      <w:jc w:val="center"/>
    </w:pPr>
    <w:rPr>
      <w:rFonts w:ascii="Times New Roman" w:eastAsia="Calibri" w:hAnsi="Times New Roman" w:cs="Times New Roman"/>
      <w:spacing w:val="-5"/>
      <w:sz w:val="28"/>
      <w:szCs w:val="28"/>
    </w:rPr>
  </w:style>
  <w:style w:type="paragraph" w:styleId="1">
    <w:name w:val="heading 1"/>
    <w:basedOn w:val="a"/>
    <w:next w:val="a"/>
    <w:link w:val="10"/>
    <w:uiPriority w:val="9"/>
    <w:qFormat/>
    <w:rsid w:val="009A6600"/>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link w:val="20"/>
    <w:uiPriority w:val="9"/>
    <w:qFormat/>
    <w:rsid w:val="009A6600"/>
    <w:pPr>
      <w:spacing w:before="100" w:beforeAutospacing="1" w:after="100" w:afterAutospacing="1"/>
      <w:jc w:val="left"/>
      <w:outlineLvl w:val="1"/>
    </w:pPr>
    <w:rPr>
      <w:rFonts w:eastAsia="Times New Roman"/>
      <w:b/>
      <w:bCs/>
      <w:spacing w:val="0"/>
      <w:sz w:val="36"/>
      <w:szCs w:val="36"/>
      <w:lang w:eastAsia="ru-RU"/>
    </w:rPr>
  </w:style>
  <w:style w:type="paragraph" w:styleId="3">
    <w:name w:val="heading 3"/>
    <w:basedOn w:val="a"/>
    <w:link w:val="30"/>
    <w:qFormat/>
    <w:rsid w:val="009A6600"/>
    <w:pPr>
      <w:spacing w:before="100" w:beforeAutospacing="1" w:after="100" w:afterAutospacing="1"/>
      <w:jc w:val="left"/>
      <w:outlineLvl w:val="2"/>
    </w:pPr>
    <w:rPr>
      <w:rFonts w:eastAsia="Times New Roman"/>
      <w:b/>
      <w:bCs/>
      <w:spacing w:val="0"/>
      <w:sz w:val="27"/>
      <w:szCs w:val="27"/>
      <w:lang w:eastAsia="ru-RU"/>
    </w:rPr>
  </w:style>
  <w:style w:type="paragraph" w:styleId="4">
    <w:name w:val="heading 4"/>
    <w:basedOn w:val="a"/>
    <w:next w:val="a"/>
    <w:link w:val="40"/>
    <w:semiHidden/>
    <w:unhideWhenUsed/>
    <w:qFormat/>
    <w:rsid w:val="00817113"/>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semiHidden/>
    <w:unhideWhenUsed/>
    <w:qFormat/>
    <w:rsid w:val="00817113"/>
    <w:pPr>
      <w:keepNext/>
      <w:tabs>
        <w:tab w:val="num" w:pos="0"/>
      </w:tabs>
      <w:suppressAutoHyphens/>
      <w:spacing w:line="360" w:lineRule="auto"/>
      <w:outlineLvl w:val="4"/>
    </w:pPr>
    <w:rPr>
      <w:rFonts w:eastAsia="Times New Roman"/>
      <w:spacing w:val="0"/>
      <w:lang w:eastAsia="ar-SA"/>
    </w:rPr>
  </w:style>
  <w:style w:type="paragraph" w:styleId="6">
    <w:name w:val="heading 6"/>
    <w:basedOn w:val="a"/>
    <w:next w:val="a"/>
    <w:link w:val="60"/>
    <w:semiHidden/>
    <w:unhideWhenUsed/>
    <w:qFormat/>
    <w:rsid w:val="00817113"/>
    <w:pPr>
      <w:keepNext/>
      <w:tabs>
        <w:tab w:val="num" w:pos="0"/>
      </w:tabs>
      <w:suppressAutoHyphens/>
      <w:ind w:left="1152" w:hanging="1152"/>
      <w:jc w:val="both"/>
      <w:outlineLvl w:val="5"/>
    </w:pPr>
    <w:rPr>
      <w:rFonts w:eastAsia="Times New Roman"/>
      <w:b/>
      <w:bCs/>
      <w:spacing w:val="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12FA4"/>
    <w:pPr>
      <w:tabs>
        <w:tab w:val="center" w:pos="4677"/>
        <w:tab w:val="right" w:pos="9355"/>
      </w:tabs>
      <w:spacing w:after="200" w:line="276" w:lineRule="auto"/>
      <w:jc w:val="left"/>
    </w:pPr>
    <w:rPr>
      <w:rFonts w:ascii="Calibri" w:eastAsia="Times New Roman" w:hAnsi="Calibri"/>
      <w:spacing w:val="0"/>
      <w:sz w:val="22"/>
      <w:szCs w:val="22"/>
      <w:lang w:eastAsia="ru-RU"/>
    </w:rPr>
  </w:style>
  <w:style w:type="character" w:customStyle="1" w:styleId="a4">
    <w:name w:val="Верхний колонтитул Знак"/>
    <w:basedOn w:val="a0"/>
    <w:link w:val="a3"/>
    <w:qFormat/>
    <w:rsid w:val="00312FA4"/>
    <w:rPr>
      <w:rFonts w:ascii="Calibri" w:eastAsia="Times New Roman" w:hAnsi="Calibri" w:cs="Times New Roman"/>
      <w:lang w:eastAsia="ru-RU"/>
    </w:rPr>
  </w:style>
  <w:style w:type="paragraph" w:styleId="a5">
    <w:name w:val="footer"/>
    <w:basedOn w:val="a"/>
    <w:link w:val="a6"/>
    <w:rsid w:val="00312FA4"/>
    <w:pPr>
      <w:tabs>
        <w:tab w:val="center" w:pos="4677"/>
        <w:tab w:val="right" w:pos="9355"/>
      </w:tabs>
      <w:spacing w:after="200" w:line="276" w:lineRule="auto"/>
      <w:jc w:val="left"/>
    </w:pPr>
    <w:rPr>
      <w:rFonts w:ascii="Calibri" w:eastAsia="Times New Roman" w:hAnsi="Calibri"/>
      <w:spacing w:val="0"/>
      <w:sz w:val="22"/>
      <w:szCs w:val="22"/>
      <w:lang w:eastAsia="ru-RU"/>
    </w:rPr>
  </w:style>
  <w:style w:type="character" w:customStyle="1" w:styleId="a6">
    <w:name w:val="Нижний колонтитул Знак"/>
    <w:basedOn w:val="a0"/>
    <w:link w:val="a5"/>
    <w:qFormat/>
    <w:rsid w:val="00312FA4"/>
    <w:rPr>
      <w:rFonts w:ascii="Calibri" w:eastAsia="Times New Roman" w:hAnsi="Calibri" w:cs="Times New Roman"/>
      <w:lang w:eastAsia="ru-RU"/>
    </w:rPr>
  </w:style>
  <w:style w:type="paragraph" w:customStyle="1" w:styleId="ConsPlusNormal">
    <w:name w:val="ConsPlusNormal"/>
    <w:qFormat/>
    <w:rsid w:val="00312F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qFormat/>
    <w:rsid w:val="00312FA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12FA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312FA4"/>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7">
    <w:name w:val="Hyperlink"/>
    <w:uiPriority w:val="99"/>
    <w:rsid w:val="00312FA4"/>
    <w:rPr>
      <w:rFonts w:cs="Times New Roman"/>
      <w:color w:val="0000FF"/>
      <w:u w:val="single"/>
    </w:rPr>
  </w:style>
  <w:style w:type="character" w:styleId="a8">
    <w:name w:val="FollowedHyperlink"/>
    <w:semiHidden/>
    <w:rsid w:val="00312FA4"/>
    <w:rPr>
      <w:rFonts w:cs="Times New Roman"/>
      <w:color w:val="800080"/>
      <w:u w:val="single"/>
    </w:rPr>
  </w:style>
  <w:style w:type="paragraph" w:styleId="a9">
    <w:name w:val="Balloon Text"/>
    <w:basedOn w:val="a"/>
    <w:link w:val="aa"/>
    <w:semiHidden/>
    <w:qFormat/>
    <w:rsid w:val="00312FA4"/>
    <w:rPr>
      <w:rFonts w:ascii="Tahoma" w:hAnsi="Tahoma" w:cs="Tahoma"/>
      <w:sz w:val="16"/>
      <w:szCs w:val="16"/>
    </w:rPr>
  </w:style>
  <w:style w:type="character" w:customStyle="1" w:styleId="aa">
    <w:name w:val="Текст выноски Знак"/>
    <w:basedOn w:val="a0"/>
    <w:link w:val="a9"/>
    <w:semiHidden/>
    <w:qFormat/>
    <w:rsid w:val="00312FA4"/>
    <w:rPr>
      <w:rFonts w:ascii="Tahoma" w:eastAsia="Calibri" w:hAnsi="Tahoma" w:cs="Tahoma"/>
      <w:spacing w:val="-5"/>
      <w:sz w:val="16"/>
      <w:szCs w:val="16"/>
    </w:rPr>
  </w:style>
  <w:style w:type="character" w:styleId="ab">
    <w:name w:val="footnote reference"/>
    <w:semiHidden/>
    <w:rsid w:val="00312FA4"/>
    <w:rPr>
      <w:rFonts w:cs="Times New Roman"/>
      <w:vertAlign w:val="superscript"/>
    </w:rPr>
  </w:style>
  <w:style w:type="paragraph" w:styleId="ac">
    <w:name w:val="footnote text"/>
    <w:basedOn w:val="a"/>
    <w:link w:val="ad"/>
    <w:semiHidden/>
    <w:rsid w:val="00312FA4"/>
    <w:rPr>
      <w:sz w:val="20"/>
      <w:szCs w:val="20"/>
    </w:rPr>
  </w:style>
  <w:style w:type="character" w:customStyle="1" w:styleId="ad">
    <w:name w:val="Текст сноски Знак"/>
    <w:basedOn w:val="a0"/>
    <w:link w:val="ac"/>
    <w:semiHidden/>
    <w:qFormat/>
    <w:rsid w:val="00312FA4"/>
    <w:rPr>
      <w:rFonts w:ascii="Times New Roman" w:eastAsia="Calibri" w:hAnsi="Times New Roman" w:cs="Times New Roman"/>
      <w:spacing w:val="-5"/>
      <w:sz w:val="20"/>
      <w:szCs w:val="20"/>
    </w:rPr>
  </w:style>
  <w:style w:type="character" w:customStyle="1" w:styleId="blk">
    <w:name w:val="blk"/>
    <w:basedOn w:val="a0"/>
    <w:rsid w:val="00312FA4"/>
  </w:style>
  <w:style w:type="paragraph" w:styleId="ae">
    <w:name w:val="Body Text"/>
    <w:basedOn w:val="a"/>
    <w:link w:val="af"/>
    <w:uiPriority w:val="1"/>
    <w:qFormat/>
    <w:rsid w:val="00312FA4"/>
    <w:pPr>
      <w:jc w:val="both"/>
    </w:pPr>
    <w:rPr>
      <w:rFonts w:ascii="Arial" w:eastAsia="Times New Roman" w:hAnsi="Arial"/>
      <w:spacing w:val="0"/>
      <w:sz w:val="26"/>
      <w:szCs w:val="20"/>
      <w:lang w:eastAsia="ar-SA"/>
    </w:rPr>
  </w:style>
  <w:style w:type="character" w:customStyle="1" w:styleId="af">
    <w:name w:val="Основной текст Знак"/>
    <w:basedOn w:val="a0"/>
    <w:link w:val="ae"/>
    <w:rsid w:val="00312FA4"/>
    <w:rPr>
      <w:rFonts w:ascii="Arial" w:eastAsia="Times New Roman" w:hAnsi="Arial" w:cs="Times New Roman"/>
      <w:sz w:val="26"/>
      <w:szCs w:val="20"/>
      <w:lang w:eastAsia="ar-SA"/>
    </w:rPr>
  </w:style>
  <w:style w:type="paragraph" w:styleId="af0">
    <w:name w:val="No Spacing"/>
    <w:link w:val="af1"/>
    <w:qFormat/>
    <w:rsid w:val="007D11FC"/>
    <w:pPr>
      <w:spacing w:after="0" w:line="240" w:lineRule="auto"/>
    </w:pPr>
    <w:rPr>
      <w:rFonts w:ascii="Calibri" w:eastAsia="Times New Roman" w:hAnsi="Calibri" w:cs="Times New Roman"/>
      <w:lang w:eastAsia="ru-RU"/>
    </w:rPr>
  </w:style>
  <w:style w:type="table" w:styleId="af2">
    <w:name w:val="Table Grid"/>
    <w:basedOn w:val="a1"/>
    <w:uiPriority w:val="39"/>
    <w:rsid w:val="00007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1"/>
    <w:qFormat/>
    <w:rsid w:val="000076A9"/>
    <w:pPr>
      <w:spacing w:after="200" w:line="276" w:lineRule="auto"/>
      <w:ind w:left="720"/>
      <w:contextualSpacing/>
      <w:jc w:val="left"/>
    </w:pPr>
    <w:rPr>
      <w:rFonts w:asciiTheme="minorHAnsi" w:eastAsiaTheme="minorHAnsi" w:hAnsiTheme="minorHAnsi" w:cstheme="minorBidi"/>
      <w:spacing w:val="0"/>
      <w:sz w:val="22"/>
      <w:szCs w:val="22"/>
    </w:rPr>
  </w:style>
  <w:style w:type="character" w:customStyle="1" w:styleId="10">
    <w:name w:val="Заголовок 1 Знак"/>
    <w:basedOn w:val="a0"/>
    <w:link w:val="1"/>
    <w:uiPriority w:val="9"/>
    <w:rsid w:val="009A6600"/>
    <w:rPr>
      <w:rFonts w:asciiTheme="majorHAnsi" w:eastAsiaTheme="majorEastAsia" w:hAnsiTheme="majorHAnsi" w:cstheme="majorBidi"/>
      <w:b/>
      <w:bCs/>
      <w:color w:val="2F5496" w:themeColor="accent1" w:themeShade="BF"/>
      <w:spacing w:val="-5"/>
      <w:sz w:val="28"/>
      <w:szCs w:val="28"/>
    </w:rPr>
  </w:style>
  <w:style w:type="character" w:customStyle="1" w:styleId="20">
    <w:name w:val="Заголовок 2 Знак"/>
    <w:basedOn w:val="a0"/>
    <w:link w:val="2"/>
    <w:uiPriority w:val="9"/>
    <w:rsid w:val="009A660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qFormat/>
    <w:rsid w:val="009A6600"/>
    <w:rPr>
      <w:rFonts w:ascii="Times New Roman" w:eastAsia="Times New Roman" w:hAnsi="Times New Roman" w:cs="Times New Roman"/>
      <w:b/>
      <w:bCs/>
      <w:sz w:val="27"/>
      <w:szCs w:val="27"/>
      <w:lang w:eastAsia="ru-RU"/>
    </w:rPr>
  </w:style>
  <w:style w:type="paragraph" w:customStyle="1" w:styleId="toleft">
    <w:name w:val="toleft"/>
    <w:basedOn w:val="a"/>
    <w:rsid w:val="009A6600"/>
    <w:pPr>
      <w:spacing w:before="100" w:beforeAutospacing="1" w:after="100" w:afterAutospacing="1"/>
      <w:jc w:val="left"/>
    </w:pPr>
    <w:rPr>
      <w:rFonts w:eastAsia="Times New Roman"/>
      <w:spacing w:val="0"/>
      <w:sz w:val="24"/>
      <w:szCs w:val="24"/>
      <w:lang w:eastAsia="ru-RU"/>
    </w:rPr>
  </w:style>
  <w:style w:type="paragraph" w:customStyle="1" w:styleId="21">
    <w:name w:val="Основной текст с отступом 21"/>
    <w:basedOn w:val="a"/>
    <w:qFormat/>
    <w:rsid w:val="009A6600"/>
    <w:pPr>
      <w:widowControl w:val="0"/>
      <w:suppressAutoHyphens/>
      <w:autoSpaceDE w:val="0"/>
      <w:spacing w:before="53" w:line="360" w:lineRule="auto"/>
      <w:ind w:firstLine="451"/>
      <w:jc w:val="both"/>
    </w:pPr>
    <w:rPr>
      <w:rFonts w:ascii="Arial" w:eastAsia="Lucida Sans Unicode" w:hAnsi="Arial"/>
      <w:b/>
      <w:bCs/>
      <w:spacing w:val="0"/>
      <w:kern w:val="1"/>
      <w:lang w:eastAsia="ar-SA"/>
    </w:rPr>
  </w:style>
  <w:style w:type="paragraph" w:customStyle="1" w:styleId="dt-p">
    <w:name w:val="dt-p"/>
    <w:basedOn w:val="a"/>
    <w:rsid w:val="009A6600"/>
    <w:pPr>
      <w:spacing w:before="100" w:beforeAutospacing="1" w:after="100" w:afterAutospacing="1"/>
      <w:jc w:val="left"/>
    </w:pPr>
    <w:rPr>
      <w:rFonts w:eastAsia="Times New Roman"/>
      <w:spacing w:val="0"/>
      <w:sz w:val="24"/>
      <w:szCs w:val="24"/>
      <w:lang w:eastAsia="ru-RU"/>
    </w:rPr>
  </w:style>
  <w:style w:type="paragraph" w:styleId="af4">
    <w:name w:val="Normal (Web)"/>
    <w:basedOn w:val="a"/>
    <w:semiHidden/>
    <w:unhideWhenUsed/>
    <w:rsid w:val="009A6600"/>
    <w:pPr>
      <w:spacing w:before="100" w:beforeAutospacing="1" w:after="100" w:afterAutospacing="1"/>
      <w:jc w:val="left"/>
    </w:pPr>
    <w:rPr>
      <w:rFonts w:eastAsia="Times New Roman"/>
      <w:spacing w:val="0"/>
      <w:sz w:val="24"/>
      <w:szCs w:val="24"/>
      <w:lang w:eastAsia="ru-RU"/>
    </w:rPr>
  </w:style>
  <w:style w:type="paragraph" w:customStyle="1" w:styleId="headertext">
    <w:name w:val="headertext"/>
    <w:basedOn w:val="a"/>
    <w:rsid w:val="009A6600"/>
    <w:pPr>
      <w:spacing w:before="100" w:beforeAutospacing="1" w:after="100" w:afterAutospacing="1"/>
      <w:jc w:val="left"/>
    </w:pPr>
    <w:rPr>
      <w:rFonts w:eastAsia="Times New Roman"/>
      <w:spacing w:val="0"/>
      <w:sz w:val="24"/>
      <w:szCs w:val="24"/>
      <w:lang w:eastAsia="ru-RU"/>
    </w:rPr>
  </w:style>
  <w:style w:type="character" w:customStyle="1" w:styleId="40">
    <w:name w:val="Заголовок 4 Знак"/>
    <w:basedOn w:val="a0"/>
    <w:link w:val="4"/>
    <w:semiHidden/>
    <w:rsid w:val="00817113"/>
    <w:rPr>
      <w:rFonts w:asciiTheme="majorHAnsi" w:eastAsiaTheme="majorEastAsia" w:hAnsiTheme="majorHAnsi" w:cstheme="majorBidi"/>
      <w:i/>
      <w:iCs/>
      <w:color w:val="2F5496" w:themeColor="accent1" w:themeShade="BF"/>
      <w:spacing w:val="-5"/>
      <w:sz w:val="28"/>
      <w:szCs w:val="28"/>
    </w:rPr>
  </w:style>
  <w:style w:type="character" w:customStyle="1" w:styleId="50">
    <w:name w:val="Заголовок 5 Знак"/>
    <w:basedOn w:val="a0"/>
    <w:link w:val="5"/>
    <w:semiHidden/>
    <w:rsid w:val="00817113"/>
    <w:rPr>
      <w:rFonts w:ascii="Times New Roman" w:eastAsia="Times New Roman" w:hAnsi="Times New Roman" w:cs="Times New Roman"/>
      <w:sz w:val="28"/>
      <w:szCs w:val="28"/>
      <w:lang w:eastAsia="ar-SA"/>
    </w:rPr>
  </w:style>
  <w:style w:type="character" w:customStyle="1" w:styleId="60">
    <w:name w:val="Заголовок 6 Знак"/>
    <w:basedOn w:val="a0"/>
    <w:link w:val="6"/>
    <w:semiHidden/>
    <w:rsid w:val="00817113"/>
    <w:rPr>
      <w:rFonts w:ascii="Times New Roman" w:eastAsia="Times New Roman" w:hAnsi="Times New Roman" w:cs="Times New Roman"/>
      <w:b/>
      <w:bCs/>
      <w:sz w:val="28"/>
      <w:szCs w:val="28"/>
      <w:lang w:eastAsia="ar-SA"/>
    </w:rPr>
  </w:style>
  <w:style w:type="character" w:styleId="af5">
    <w:name w:val="Unresolved Mention"/>
    <w:basedOn w:val="a0"/>
    <w:uiPriority w:val="99"/>
    <w:semiHidden/>
    <w:unhideWhenUsed/>
    <w:rsid w:val="00817113"/>
    <w:rPr>
      <w:color w:val="605E5C"/>
      <w:shd w:val="clear" w:color="auto" w:fill="E1DFDD"/>
    </w:rPr>
  </w:style>
  <w:style w:type="paragraph" w:styleId="HTML">
    <w:name w:val="HTML Preformatted"/>
    <w:basedOn w:val="a"/>
    <w:link w:val="HTML1"/>
    <w:semiHidden/>
    <w:unhideWhenUsed/>
    <w:rsid w:val="008171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eastAsia="Times New Roman" w:hAnsi="Courier New" w:cs="Courier New"/>
      <w:spacing w:val="0"/>
      <w:sz w:val="20"/>
      <w:szCs w:val="20"/>
      <w:lang w:eastAsia="ar-SA"/>
    </w:rPr>
  </w:style>
  <w:style w:type="character" w:customStyle="1" w:styleId="HTML0">
    <w:name w:val="Стандартный HTML Знак"/>
    <w:basedOn w:val="a0"/>
    <w:semiHidden/>
    <w:rsid w:val="00817113"/>
    <w:rPr>
      <w:rFonts w:ascii="Consolas" w:eastAsia="Calibri" w:hAnsi="Consolas" w:cs="Times New Roman"/>
      <w:spacing w:val="-5"/>
      <w:sz w:val="20"/>
      <w:szCs w:val="20"/>
    </w:rPr>
  </w:style>
  <w:style w:type="paragraph" w:customStyle="1" w:styleId="msonormal0">
    <w:name w:val="msonormal"/>
    <w:basedOn w:val="a"/>
    <w:rsid w:val="00817113"/>
    <w:pPr>
      <w:suppressAutoHyphens/>
      <w:spacing w:before="280" w:after="280"/>
      <w:jc w:val="left"/>
    </w:pPr>
    <w:rPr>
      <w:rFonts w:eastAsia="Times New Roman"/>
      <w:spacing w:val="0"/>
      <w:sz w:val="24"/>
      <w:szCs w:val="24"/>
      <w:lang w:eastAsia="ar-SA"/>
    </w:rPr>
  </w:style>
  <w:style w:type="paragraph" w:styleId="11">
    <w:name w:val="index 1"/>
    <w:basedOn w:val="a"/>
    <w:next w:val="a"/>
    <w:autoRedefine/>
    <w:uiPriority w:val="99"/>
    <w:semiHidden/>
    <w:unhideWhenUsed/>
    <w:rsid w:val="00817113"/>
    <w:pPr>
      <w:suppressAutoHyphens/>
      <w:ind w:left="220" w:hanging="220"/>
      <w:jc w:val="left"/>
    </w:pPr>
    <w:rPr>
      <w:rFonts w:ascii="Calibri" w:eastAsia="Times New Roman" w:hAnsi="Calibri"/>
      <w:spacing w:val="0"/>
      <w:sz w:val="22"/>
      <w:szCs w:val="22"/>
      <w:lang w:eastAsia="zh-CN"/>
    </w:rPr>
  </w:style>
  <w:style w:type="paragraph" w:styleId="12">
    <w:name w:val="toc 1"/>
    <w:basedOn w:val="a"/>
    <w:next w:val="a"/>
    <w:autoRedefine/>
    <w:semiHidden/>
    <w:unhideWhenUsed/>
    <w:rsid w:val="00817113"/>
    <w:pPr>
      <w:tabs>
        <w:tab w:val="right" w:leader="dot" w:pos="9679"/>
      </w:tabs>
      <w:suppressAutoHyphens/>
      <w:jc w:val="left"/>
    </w:pPr>
    <w:rPr>
      <w:rFonts w:eastAsia="Times New Roman"/>
      <w:spacing w:val="0"/>
      <w:sz w:val="14"/>
      <w:szCs w:val="14"/>
      <w:lang w:eastAsia="ar-SA"/>
    </w:rPr>
  </w:style>
  <w:style w:type="paragraph" w:styleId="af6">
    <w:name w:val="endnote text"/>
    <w:basedOn w:val="a"/>
    <w:link w:val="af7"/>
    <w:uiPriority w:val="99"/>
    <w:semiHidden/>
    <w:unhideWhenUsed/>
    <w:rsid w:val="00817113"/>
    <w:pPr>
      <w:suppressAutoHyphens/>
      <w:ind w:firstLine="284"/>
      <w:jc w:val="left"/>
    </w:pPr>
    <w:rPr>
      <w:rFonts w:eastAsia="Times New Roman"/>
      <w:spacing w:val="0"/>
      <w:sz w:val="20"/>
      <w:szCs w:val="20"/>
      <w:lang w:eastAsia="ar-SA"/>
    </w:rPr>
  </w:style>
  <w:style w:type="character" w:customStyle="1" w:styleId="af7">
    <w:name w:val="Текст концевой сноски Знак"/>
    <w:basedOn w:val="a0"/>
    <w:link w:val="af6"/>
    <w:uiPriority w:val="99"/>
    <w:semiHidden/>
    <w:rsid w:val="00817113"/>
    <w:rPr>
      <w:rFonts w:ascii="Times New Roman" w:eastAsia="Times New Roman" w:hAnsi="Times New Roman" w:cs="Times New Roman"/>
      <w:sz w:val="20"/>
      <w:szCs w:val="20"/>
      <w:lang w:eastAsia="ar-SA"/>
    </w:rPr>
  </w:style>
  <w:style w:type="paragraph" w:styleId="af8">
    <w:name w:val="List"/>
    <w:basedOn w:val="ae"/>
    <w:semiHidden/>
    <w:unhideWhenUsed/>
    <w:rsid w:val="00817113"/>
    <w:pPr>
      <w:suppressAutoHyphens/>
      <w:spacing w:after="120"/>
      <w:jc w:val="left"/>
    </w:pPr>
    <w:rPr>
      <w:rFonts w:cs="Tahoma"/>
      <w:sz w:val="24"/>
      <w:szCs w:val="24"/>
    </w:rPr>
  </w:style>
  <w:style w:type="paragraph" w:styleId="af9">
    <w:name w:val="Subtitle"/>
    <w:basedOn w:val="13"/>
    <w:next w:val="ae"/>
    <w:link w:val="afa"/>
    <w:qFormat/>
    <w:rsid w:val="00817113"/>
    <w:pPr>
      <w:jc w:val="center"/>
    </w:pPr>
    <w:rPr>
      <w:i/>
      <w:iCs/>
    </w:rPr>
  </w:style>
  <w:style w:type="character" w:customStyle="1" w:styleId="afa">
    <w:name w:val="Подзаголовок Знак"/>
    <w:basedOn w:val="a0"/>
    <w:link w:val="af9"/>
    <w:rsid w:val="00817113"/>
    <w:rPr>
      <w:rFonts w:ascii="Arial" w:eastAsia="Lucida Sans Unicode" w:hAnsi="Arial" w:cs="Tahoma"/>
      <w:i/>
      <w:iCs/>
      <w:sz w:val="28"/>
      <w:szCs w:val="28"/>
      <w:lang w:eastAsia="ar-SA"/>
    </w:rPr>
  </w:style>
  <w:style w:type="paragraph" w:styleId="afb">
    <w:name w:val="Title"/>
    <w:basedOn w:val="a"/>
    <w:next w:val="af9"/>
    <w:link w:val="afc"/>
    <w:qFormat/>
    <w:rsid w:val="00817113"/>
    <w:pPr>
      <w:suppressAutoHyphens/>
      <w:ind w:firstLine="284"/>
    </w:pPr>
    <w:rPr>
      <w:rFonts w:eastAsia="Times New Roman"/>
      <w:spacing w:val="0"/>
      <w:sz w:val="32"/>
      <w:szCs w:val="32"/>
      <w:lang w:eastAsia="ar-SA"/>
    </w:rPr>
  </w:style>
  <w:style w:type="character" w:customStyle="1" w:styleId="afc">
    <w:name w:val="Заголовок Знак"/>
    <w:basedOn w:val="a0"/>
    <w:link w:val="afb"/>
    <w:rsid w:val="00817113"/>
    <w:rPr>
      <w:rFonts w:ascii="Times New Roman" w:eastAsia="Times New Roman" w:hAnsi="Times New Roman" w:cs="Times New Roman"/>
      <w:sz w:val="32"/>
      <w:szCs w:val="32"/>
      <w:lang w:eastAsia="ar-SA"/>
    </w:rPr>
  </w:style>
  <w:style w:type="paragraph" w:styleId="afd">
    <w:name w:val="Body Text Indent"/>
    <w:basedOn w:val="a"/>
    <w:link w:val="afe"/>
    <w:semiHidden/>
    <w:unhideWhenUsed/>
    <w:rsid w:val="00817113"/>
    <w:pPr>
      <w:suppressAutoHyphens/>
      <w:ind w:firstLine="284"/>
      <w:jc w:val="both"/>
    </w:pPr>
    <w:rPr>
      <w:rFonts w:eastAsia="Times New Roman"/>
      <w:spacing w:val="0"/>
      <w:sz w:val="22"/>
      <w:szCs w:val="22"/>
      <w:lang w:eastAsia="ar-SA"/>
    </w:rPr>
  </w:style>
  <w:style w:type="character" w:customStyle="1" w:styleId="afe">
    <w:name w:val="Основной текст с отступом Знак"/>
    <w:basedOn w:val="a0"/>
    <w:link w:val="afd"/>
    <w:semiHidden/>
    <w:rsid w:val="00817113"/>
    <w:rPr>
      <w:rFonts w:ascii="Times New Roman" w:eastAsia="Times New Roman" w:hAnsi="Times New Roman" w:cs="Times New Roman"/>
      <w:lang w:eastAsia="ar-SA"/>
    </w:rPr>
  </w:style>
  <w:style w:type="paragraph" w:styleId="22">
    <w:name w:val="Body Text 2"/>
    <w:basedOn w:val="a"/>
    <w:link w:val="210"/>
    <w:semiHidden/>
    <w:unhideWhenUsed/>
    <w:qFormat/>
    <w:rsid w:val="00817113"/>
    <w:pPr>
      <w:suppressAutoHyphens/>
      <w:jc w:val="both"/>
    </w:pPr>
    <w:rPr>
      <w:rFonts w:eastAsia="Times New Roman"/>
      <w:color w:val="000000"/>
      <w:spacing w:val="0"/>
      <w:szCs w:val="24"/>
      <w:lang w:eastAsia="zh-CN"/>
    </w:rPr>
  </w:style>
  <w:style w:type="character" w:customStyle="1" w:styleId="23">
    <w:name w:val="Основной текст 2 Знак"/>
    <w:basedOn w:val="a0"/>
    <w:semiHidden/>
    <w:qFormat/>
    <w:rsid w:val="00817113"/>
    <w:rPr>
      <w:rFonts w:ascii="Times New Roman" w:eastAsia="Calibri" w:hAnsi="Times New Roman" w:cs="Times New Roman"/>
      <w:spacing w:val="-5"/>
      <w:sz w:val="28"/>
      <w:szCs w:val="28"/>
    </w:rPr>
  </w:style>
  <w:style w:type="paragraph" w:styleId="24">
    <w:name w:val="Body Text Indent 2"/>
    <w:basedOn w:val="a"/>
    <w:link w:val="25"/>
    <w:semiHidden/>
    <w:unhideWhenUsed/>
    <w:rsid w:val="00817113"/>
    <w:pPr>
      <w:suppressAutoHyphens/>
      <w:spacing w:after="120" w:line="480" w:lineRule="auto"/>
      <w:ind w:left="283" w:firstLine="284"/>
      <w:jc w:val="left"/>
    </w:pPr>
    <w:rPr>
      <w:rFonts w:eastAsia="Times New Roman"/>
      <w:spacing w:val="0"/>
      <w:sz w:val="22"/>
      <w:szCs w:val="22"/>
      <w:lang w:eastAsia="ar-SA"/>
    </w:rPr>
  </w:style>
  <w:style w:type="character" w:customStyle="1" w:styleId="25">
    <w:name w:val="Основной текст с отступом 2 Знак"/>
    <w:basedOn w:val="a0"/>
    <w:link w:val="24"/>
    <w:semiHidden/>
    <w:rsid w:val="00817113"/>
    <w:rPr>
      <w:rFonts w:ascii="Times New Roman" w:eastAsia="Times New Roman" w:hAnsi="Times New Roman" w:cs="Times New Roman"/>
      <w:lang w:eastAsia="ar-SA"/>
    </w:rPr>
  </w:style>
  <w:style w:type="character" w:customStyle="1" w:styleId="af1">
    <w:name w:val="Без интервала Знак"/>
    <w:basedOn w:val="a0"/>
    <w:link w:val="af0"/>
    <w:locked/>
    <w:rsid w:val="00817113"/>
    <w:rPr>
      <w:rFonts w:ascii="Calibri" w:eastAsia="Times New Roman" w:hAnsi="Calibri" w:cs="Times New Roman"/>
      <w:lang w:eastAsia="ru-RU"/>
    </w:rPr>
  </w:style>
  <w:style w:type="paragraph" w:customStyle="1" w:styleId="14">
    <w:name w:val="Знак1"/>
    <w:basedOn w:val="a"/>
    <w:rsid w:val="00817113"/>
    <w:pPr>
      <w:spacing w:before="100" w:beforeAutospacing="1" w:after="100" w:afterAutospacing="1"/>
      <w:jc w:val="left"/>
    </w:pPr>
    <w:rPr>
      <w:rFonts w:ascii="Tahoma" w:eastAsia="Times New Roman" w:hAnsi="Tahoma"/>
      <w:spacing w:val="0"/>
      <w:sz w:val="20"/>
      <w:szCs w:val="20"/>
      <w:lang w:val="en-US"/>
    </w:rPr>
  </w:style>
  <w:style w:type="paragraph" w:customStyle="1" w:styleId="s13">
    <w:name w:val="s_13"/>
    <w:basedOn w:val="a"/>
    <w:rsid w:val="00817113"/>
    <w:pPr>
      <w:ind w:firstLine="720"/>
      <w:jc w:val="left"/>
    </w:pPr>
    <w:rPr>
      <w:rFonts w:eastAsia="Times New Roman"/>
      <w:spacing w:val="0"/>
      <w:sz w:val="18"/>
      <w:szCs w:val="18"/>
      <w:lang w:eastAsia="ru-RU"/>
    </w:rPr>
  </w:style>
  <w:style w:type="paragraph" w:customStyle="1" w:styleId="Default">
    <w:name w:val="Default"/>
    <w:rsid w:val="0081711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3">
    <w:name w:val="Заголовок1"/>
    <w:basedOn w:val="a"/>
    <w:next w:val="ae"/>
    <w:qFormat/>
    <w:rsid w:val="00817113"/>
    <w:pPr>
      <w:keepNext/>
      <w:suppressAutoHyphens/>
      <w:spacing w:before="240" w:after="120"/>
      <w:jc w:val="left"/>
    </w:pPr>
    <w:rPr>
      <w:rFonts w:ascii="Arial" w:eastAsia="Lucida Sans Unicode" w:hAnsi="Arial" w:cs="Tahoma"/>
      <w:spacing w:val="0"/>
      <w:lang w:eastAsia="ar-SA"/>
    </w:rPr>
  </w:style>
  <w:style w:type="paragraph" w:customStyle="1" w:styleId="31">
    <w:name w:val="Название3"/>
    <w:basedOn w:val="a"/>
    <w:rsid w:val="00817113"/>
    <w:pPr>
      <w:suppressLineNumbers/>
      <w:suppressAutoHyphens/>
      <w:spacing w:before="120" w:after="120"/>
      <w:ind w:firstLine="284"/>
      <w:jc w:val="left"/>
    </w:pPr>
    <w:rPr>
      <w:rFonts w:ascii="Arial" w:eastAsia="Times New Roman" w:hAnsi="Arial" w:cs="Mangal"/>
      <w:i/>
      <w:iCs/>
      <w:spacing w:val="0"/>
      <w:sz w:val="20"/>
      <w:szCs w:val="24"/>
      <w:lang w:eastAsia="ar-SA"/>
    </w:rPr>
  </w:style>
  <w:style w:type="paragraph" w:customStyle="1" w:styleId="32">
    <w:name w:val="Указатель3"/>
    <w:basedOn w:val="a"/>
    <w:rsid w:val="00817113"/>
    <w:pPr>
      <w:suppressLineNumbers/>
      <w:suppressAutoHyphens/>
      <w:ind w:firstLine="284"/>
      <w:jc w:val="left"/>
    </w:pPr>
    <w:rPr>
      <w:rFonts w:ascii="Arial" w:eastAsia="Times New Roman" w:hAnsi="Arial" w:cs="Mangal"/>
      <w:spacing w:val="0"/>
      <w:sz w:val="22"/>
      <w:szCs w:val="22"/>
      <w:lang w:eastAsia="ar-SA"/>
    </w:rPr>
  </w:style>
  <w:style w:type="paragraph" w:customStyle="1" w:styleId="220">
    <w:name w:val="Основной текст с отступом 22"/>
    <w:basedOn w:val="a"/>
    <w:rsid w:val="00817113"/>
    <w:pPr>
      <w:suppressAutoHyphens/>
      <w:ind w:left="709" w:firstLine="371"/>
      <w:jc w:val="both"/>
    </w:pPr>
    <w:rPr>
      <w:rFonts w:eastAsia="Times New Roman"/>
      <w:spacing w:val="0"/>
      <w:lang w:eastAsia="ar-SA"/>
    </w:rPr>
  </w:style>
  <w:style w:type="paragraph" w:customStyle="1" w:styleId="310">
    <w:name w:val="Основной текст с отступом 31"/>
    <w:basedOn w:val="a"/>
    <w:rsid w:val="00817113"/>
    <w:pPr>
      <w:suppressAutoHyphens/>
      <w:ind w:firstLine="360"/>
      <w:jc w:val="both"/>
    </w:pPr>
    <w:rPr>
      <w:rFonts w:eastAsia="Times New Roman"/>
      <w:spacing w:val="0"/>
      <w:lang w:eastAsia="ar-SA"/>
    </w:rPr>
  </w:style>
  <w:style w:type="paragraph" w:customStyle="1" w:styleId="7">
    <w:name w:val="Стиль7"/>
    <w:basedOn w:val="a"/>
    <w:rsid w:val="00817113"/>
    <w:pPr>
      <w:shd w:val="clear" w:color="auto" w:fill="FFFFFF"/>
      <w:suppressAutoHyphens/>
      <w:autoSpaceDE w:val="0"/>
      <w:spacing w:line="360" w:lineRule="auto"/>
      <w:ind w:firstLine="709"/>
      <w:jc w:val="both"/>
    </w:pPr>
    <w:rPr>
      <w:rFonts w:eastAsia="Times New Roman"/>
      <w:spacing w:val="0"/>
      <w:lang w:eastAsia="ar-SA"/>
    </w:rPr>
  </w:style>
  <w:style w:type="paragraph" w:customStyle="1" w:styleId="311">
    <w:name w:val="Основной текст 31"/>
    <w:basedOn w:val="a"/>
    <w:rsid w:val="00817113"/>
    <w:pPr>
      <w:suppressAutoHyphens/>
      <w:ind w:firstLine="284"/>
    </w:pPr>
    <w:rPr>
      <w:rFonts w:eastAsia="Times New Roman"/>
      <w:b/>
      <w:bCs/>
      <w:i/>
      <w:iCs/>
      <w:spacing w:val="0"/>
      <w:lang w:eastAsia="ar-SA"/>
    </w:rPr>
  </w:style>
  <w:style w:type="paragraph" w:customStyle="1" w:styleId="Tire">
    <w:name w:val="Tire"/>
    <w:basedOn w:val="afd"/>
    <w:rsid w:val="00817113"/>
    <w:pPr>
      <w:tabs>
        <w:tab w:val="left" w:pos="284"/>
      </w:tabs>
      <w:ind w:left="284" w:hanging="284"/>
    </w:pPr>
  </w:style>
  <w:style w:type="paragraph" w:customStyle="1" w:styleId="TirebezTire">
    <w:name w:val="Tire bez Tire"/>
    <w:basedOn w:val="Tire"/>
    <w:rsid w:val="00817113"/>
    <w:pPr>
      <w:ind w:firstLine="0"/>
    </w:pPr>
  </w:style>
  <w:style w:type="paragraph" w:customStyle="1" w:styleId="TirebezTire2">
    <w:name w:val="Tire bez Tire 2"/>
    <w:basedOn w:val="TirebezTire"/>
    <w:rsid w:val="00817113"/>
    <w:pPr>
      <w:ind w:left="454"/>
    </w:pPr>
  </w:style>
  <w:style w:type="paragraph" w:customStyle="1" w:styleId="TiresGalochkoi">
    <w:name w:val="Tire s Galochkoi"/>
    <w:basedOn w:val="Tire"/>
    <w:rsid w:val="00817113"/>
    <w:pPr>
      <w:tabs>
        <w:tab w:val="left" w:pos="454"/>
      </w:tabs>
      <w:ind w:left="454" w:hanging="454"/>
    </w:pPr>
  </w:style>
  <w:style w:type="paragraph" w:customStyle="1" w:styleId="TiresGalochkoi2">
    <w:name w:val="Tire s Galochkoi 2"/>
    <w:basedOn w:val="TiresGalochkoi"/>
    <w:rsid w:val="00817113"/>
    <w:pPr>
      <w:tabs>
        <w:tab w:val="clear" w:pos="454"/>
        <w:tab w:val="left" w:pos="567"/>
      </w:tabs>
      <w:ind w:left="567" w:hanging="567"/>
    </w:pPr>
  </w:style>
  <w:style w:type="paragraph" w:customStyle="1" w:styleId="211">
    <w:name w:val="Основной текст 21"/>
    <w:basedOn w:val="a"/>
    <w:rsid w:val="00817113"/>
    <w:pPr>
      <w:suppressAutoHyphens/>
      <w:jc w:val="both"/>
    </w:pPr>
    <w:rPr>
      <w:rFonts w:eastAsia="Times New Roman"/>
      <w:color w:val="0000FF"/>
      <w:spacing w:val="0"/>
      <w:sz w:val="20"/>
      <w:szCs w:val="20"/>
      <w:lang w:eastAsia="ar-SA"/>
    </w:rPr>
  </w:style>
  <w:style w:type="paragraph" w:customStyle="1" w:styleId="15">
    <w:name w:val="Заголовок оглавления1"/>
    <w:basedOn w:val="1"/>
    <w:next w:val="a"/>
    <w:rsid w:val="00817113"/>
    <w:pPr>
      <w:suppressAutoHyphens/>
      <w:spacing w:line="276" w:lineRule="auto"/>
      <w:jc w:val="left"/>
    </w:pPr>
    <w:rPr>
      <w:rFonts w:ascii="Cambria" w:eastAsia="Times New Roman" w:hAnsi="Cambria" w:cs="Cambria"/>
      <w:color w:val="365F91"/>
      <w:spacing w:val="0"/>
      <w:lang w:eastAsia="ar-SA"/>
    </w:rPr>
  </w:style>
  <w:style w:type="paragraph" w:customStyle="1" w:styleId="26">
    <w:name w:val="Название2"/>
    <w:basedOn w:val="a"/>
    <w:rsid w:val="00817113"/>
    <w:pPr>
      <w:suppressLineNumbers/>
      <w:suppressAutoHyphens/>
      <w:spacing w:before="120" w:after="120"/>
      <w:jc w:val="left"/>
    </w:pPr>
    <w:rPr>
      <w:rFonts w:eastAsia="Times New Roman" w:cs="Mangal"/>
      <w:i/>
      <w:iCs/>
      <w:spacing w:val="0"/>
      <w:sz w:val="24"/>
      <w:szCs w:val="24"/>
      <w:lang w:eastAsia="ar-SA"/>
    </w:rPr>
  </w:style>
  <w:style w:type="paragraph" w:customStyle="1" w:styleId="27">
    <w:name w:val="Указатель2"/>
    <w:basedOn w:val="a"/>
    <w:rsid w:val="00817113"/>
    <w:pPr>
      <w:suppressLineNumbers/>
      <w:suppressAutoHyphens/>
      <w:jc w:val="left"/>
    </w:pPr>
    <w:rPr>
      <w:rFonts w:eastAsia="Times New Roman" w:cs="Mangal"/>
      <w:spacing w:val="0"/>
      <w:sz w:val="24"/>
      <w:szCs w:val="24"/>
      <w:lang w:eastAsia="ar-SA"/>
    </w:rPr>
  </w:style>
  <w:style w:type="paragraph" w:customStyle="1" w:styleId="16">
    <w:name w:val="Название1"/>
    <w:basedOn w:val="a"/>
    <w:rsid w:val="00817113"/>
    <w:pPr>
      <w:suppressLineNumbers/>
      <w:suppressAutoHyphens/>
      <w:spacing w:before="120" w:after="120"/>
      <w:jc w:val="left"/>
    </w:pPr>
    <w:rPr>
      <w:rFonts w:ascii="Arial" w:eastAsia="Times New Roman" w:hAnsi="Arial" w:cs="Tahoma"/>
      <w:i/>
      <w:iCs/>
      <w:spacing w:val="0"/>
      <w:sz w:val="20"/>
      <w:szCs w:val="24"/>
      <w:lang w:eastAsia="ar-SA"/>
    </w:rPr>
  </w:style>
  <w:style w:type="paragraph" w:customStyle="1" w:styleId="17">
    <w:name w:val="Указатель1"/>
    <w:basedOn w:val="a"/>
    <w:rsid w:val="00817113"/>
    <w:pPr>
      <w:suppressLineNumbers/>
      <w:suppressAutoHyphens/>
      <w:jc w:val="left"/>
    </w:pPr>
    <w:rPr>
      <w:rFonts w:ascii="Arial" w:eastAsia="Times New Roman" w:hAnsi="Arial" w:cs="Tahoma"/>
      <w:spacing w:val="0"/>
      <w:sz w:val="24"/>
      <w:szCs w:val="24"/>
      <w:lang w:eastAsia="ar-SA"/>
    </w:rPr>
  </w:style>
  <w:style w:type="paragraph" w:customStyle="1" w:styleId="msonormalcxspmiddle">
    <w:name w:val="msonormalcxspmiddle"/>
    <w:basedOn w:val="a"/>
    <w:rsid w:val="00817113"/>
    <w:pPr>
      <w:suppressAutoHyphens/>
      <w:spacing w:before="280" w:after="280"/>
      <w:jc w:val="left"/>
    </w:pPr>
    <w:rPr>
      <w:rFonts w:eastAsia="Times New Roman"/>
      <w:spacing w:val="0"/>
      <w:sz w:val="24"/>
      <w:szCs w:val="24"/>
      <w:lang w:eastAsia="ar-SA"/>
    </w:rPr>
  </w:style>
  <w:style w:type="paragraph" w:customStyle="1" w:styleId="msonormalcxsplast">
    <w:name w:val="msonormalcxsplast"/>
    <w:basedOn w:val="a"/>
    <w:rsid w:val="00817113"/>
    <w:pPr>
      <w:suppressAutoHyphens/>
      <w:spacing w:before="280" w:after="280"/>
      <w:jc w:val="left"/>
    </w:pPr>
    <w:rPr>
      <w:rFonts w:eastAsia="Times New Roman"/>
      <w:spacing w:val="0"/>
      <w:sz w:val="24"/>
      <w:szCs w:val="24"/>
      <w:lang w:eastAsia="ar-SA"/>
    </w:rPr>
  </w:style>
  <w:style w:type="paragraph" w:customStyle="1" w:styleId="aff">
    <w:name w:val="Вопрос"/>
    <w:basedOn w:val="a"/>
    <w:rsid w:val="00817113"/>
    <w:pPr>
      <w:suppressAutoHyphens/>
      <w:autoSpaceDE w:val="0"/>
      <w:autoSpaceDN w:val="0"/>
      <w:adjustRightInd w:val="0"/>
      <w:spacing w:before="80"/>
      <w:ind w:firstLine="284"/>
      <w:jc w:val="both"/>
    </w:pPr>
    <w:rPr>
      <w:rFonts w:eastAsia="Times New Roman"/>
      <w:b/>
      <w:bCs/>
      <w:spacing w:val="0"/>
      <w:sz w:val="16"/>
      <w:szCs w:val="20"/>
      <w:lang w:eastAsia="ar-SA"/>
    </w:rPr>
  </w:style>
  <w:style w:type="character" w:customStyle="1" w:styleId="Half">
    <w:name w:val="Half Знак"/>
    <w:link w:val="Half0"/>
    <w:locked/>
    <w:rsid w:val="00817113"/>
    <w:rPr>
      <w:rFonts w:ascii="Times New Roman" w:eastAsia="Times New Roman" w:hAnsi="Times New Roman" w:cs="Times New Roman"/>
      <w:color w:val="0000FF"/>
      <w:sz w:val="16"/>
      <w:szCs w:val="20"/>
      <w:lang w:eastAsia="ar-SA"/>
    </w:rPr>
  </w:style>
  <w:style w:type="paragraph" w:customStyle="1" w:styleId="Half0">
    <w:name w:val="Half"/>
    <w:basedOn w:val="a"/>
    <w:link w:val="Half"/>
    <w:rsid w:val="00817113"/>
    <w:pPr>
      <w:suppressAutoHyphens/>
      <w:spacing w:line="120" w:lineRule="auto"/>
    </w:pPr>
    <w:rPr>
      <w:rFonts w:eastAsia="Times New Roman"/>
      <w:color w:val="0000FF"/>
      <w:spacing w:val="0"/>
      <w:sz w:val="16"/>
      <w:szCs w:val="20"/>
      <w:lang w:eastAsia="ar-SA"/>
    </w:rPr>
  </w:style>
  <w:style w:type="character" w:customStyle="1" w:styleId="Base">
    <w:name w:val="Base Знак"/>
    <w:link w:val="Base0"/>
    <w:locked/>
    <w:rsid w:val="00817113"/>
    <w:rPr>
      <w:rFonts w:ascii="Times New Roman" w:eastAsia="Times New Roman" w:hAnsi="Times New Roman" w:cs="Times New Roman"/>
      <w:sz w:val="16"/>
      <w:szCs w:val="16"/>
      <w:lang w:eastAsia="ar-SA"/>
    </w:rPr>
  </w:style>
  <w:style w:type="paragraph" w:customStyle="1" w:styleId="Base0">
    <w:name w:val="Base"/>
    <w:basedOn w:val="a"/>
    <w:link w:val="Base"/>
    <w:rsid w:val="00817113"/>
    <w:pPr>
      <w:tabs>
        <w:tab w:val="left" w:pos="0"/>
      </w:tabs>
      <w:autoSpaceDE w:val="0"/>
      <w:ind w:firstLine="284"/>
      <w:jc w:val="both"/>
    </w:pPr>
    <w:rPr>
      <w:rFonts w:eastAsia="Times New Roman"/>
      <w:spacing w:val="0"/>
      <w:sz w:val="16"/>
      <w:szCs w:val="16"/>
      <w:lang w:eastAsia="ar-SA"/>
    </w:rPr>
  </w:style>
  <w:style w:type="paragraph" w:customStyle="1" w:styleId="ConsPlusDocList">
    <w:name w:val="ConsPlusDocList"/>
    <w:rsid w:val="00817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d">
    <w:name w:val="fd"/>
    <w:basedOn w:val="a"/>
    <w:rsid w:val="00817113"/>
    <w:pPr>
      <w:suppressAutoHyphens/>
      <w:spacing w:before="60" w:after="80"/>
      <w:ind w:left="60" w:right="80"/>
      <w:jc w:val="both"/>
    </w:pPr>
    <w:rPr>
      <w:rFonts w:ascii="Verdana" w:eastAsia="Times New Roman" w:hAnsi="Verdana"/>
      <w:spacing w:val="0"/>
      <w:sz w:val="20"/>
      <w:szCs w:val="20"/>
      <w:lang w:eastAsia="ar-SA"/>
    </w:rPr>
  </w:style>
  <w:style w:type="paragraph" w:customStyle="1" w:styleId="18">
    <w:name w:val="Стиль1"/>
    <w:basedOn w:val="a"/>
    <w:rsid w:val="00817113"/>
    <w:pPr>
      <w:widowControl w:val="0"/>
      <w:tabs>
        <w:tab w:val="left" w:pos="567"/>
      </w:tabs>
      <w:suppressAutoHyphens/>
      <w:autoSpaceDE w:val="0"/>
      <w:spacing w:line="221" w:lineRule="exact"/>
      <w:ind w:left="567" w:right="-57"/>
      <w:jc w:val="both"/>
    </w:pPr>
    <w:rPr>
      <w:rFonts w:ascii="Times New Roman CYR" w:eastAsia="Times New Roman" w:hAnsi="Times New Roman CYR" w:cs="Times New Roman CYR"/>
      <w:b/>
      <w:spacing w:val="0"/>
      <w:sz w:val="16"/>
      <w:szCs w:val="16"/>
      <w:lang w:eastAsia="ar-SA"/>
    </w:rPr>
  </w:style>
  <w:style w:type="paragraph" w:customStyle="1" w:styleId="s1">
    <w:name w:val="s_1"/>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s3">
    <w:name w:val="s_3"/>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s52">
    <w:name w:val="s_52"/>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listparagraphcxspmiddle">
    <w:name w:val="listparagraphcxspmiddle"/>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listparagraphcxsplast">
    <w:name w:val="listparagraphcxsplast"/>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rmcgiljimsonormal">
    <w:name w:val="rmcgilji msonormal"/>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rmcevnidlistparagraphcxspmiddle">
    <w:name w:val="rmcevnid listparagraphcxspmiddle"/>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rmcevnidlistparagraphcxsplast">
    <w:name w:val="rmcevnid listparagraphcxsplast"/>
    <w:basedOn w:val="a"/>
    <w:rsid w:val="00817113"/>
    <w:pPr>
      <w:spacing w:before="100" w:beforeAutospacing="1" w:after="100" w:afterAutospacing="1"/>
      <w:jc w:val="left"/>
    </w:pPr>
    <w:rPr>
      <w:rFonts w:eastAsia="Times New Roman"/>
      <w:spacing w:val="0"/>
      <w:sz w:val="24"/>
      <w:szCs w:val="24"/>
      <w:lang w:eastAsia="ru-RU"/>
    </w:rPr>
  </w:style>
  <w:style w:type="paragraph" w:customStyle="1" w:styleId="28">
    <w:name w:val="Заголовок оглавления2"/>
    <w:basedOn w:val="1"/>
    <w:next w:val="a"/>
    <w:rsid w:val="00817113"/>
    <w:pPr>
      <w:suppressAutoHyphens/>
      <w:spacing w:line="276" w:lineRule="auto"/>
      <w:jc w:val="left"/>
    </w:pPr>
    <w:rPr>
      <w:rFonts w:ascii="Cambria" w:eastAsia="Times New Roman" w:hAnsi="Cambria" w:cs="Cambria"/>
      <w:color w:val="365F91"/>
      <w:spacing w:val="0"/>
      <w:lang w:eastAsia="ar-SA"/>
    </w:rPr>
  </w:style>
  <w:style w:type="paragraph" w:customStyle="1" w:styleId="Style2">
    <w:name w:val="Style2"/>
    <w:basedOn w:val="a"/>
    <w:qFormat/>
    <w:rsid w:val="00817113"/>
    <w:pPr>
      <w:widowControl w:val="0"/>
      <w:suppressAutoHyphens/>
      <w:spacing w:line="322" w:lineRule="exact"/>
      <w:ind w:firstLine="706"/>
      <w:jc w:val="both"/>
    </w:pPr>
    <w:rPr>
      <w:rFonts w:eastAsia="Times New Roman"/>
      <w:spacing w:val="0"/>
      <w:sz w:val="24"/>
      <w:szCs w:val="24"/>
      <w:lang w:eastAsia="zh-CN"/>
    </w:rPr>
  </w:style>
  <w:style w:type="paragraph" w:customStyle="1" w:styleId="19">
    <w:name w:val="Знак сноски1"/>
    <w:basedOn w:val="a"/>
    <w:qFormat/>
    <w:rsid w:val="00817113"/>
    <w:pPr>
      <w:suppressAutoHyphens/>
      <w:spacing w:after="200" w:line="276" w:lineRule="auto"/>
      <w:jc w:val="left"/>
    </w:pPr>
    <w:rPr>
      <w:rFonts w:ascii="Calibri" w:eastAsia="Times New Roman" w:hAnsi="Calibri"/>
      <w:spacing w:val="0"/>
      <w:sz w:val="22"/>
      <w:szCs w:val="22"/>
      <w:vertAlign w:val="superscript"/>
      <w:lang w:eastAsia="zh-CN"/>
    </w:rPr>
  </w:style>
  <w:style w:type="paragraph" w:customStyle="1" w:styleId="1a">
    <w:name w:val="1"/>
    <w:basedOn w:val="a"/>
    <w:rsid w:val="00817113"/>
    <w:pPr>
      <w:spacing w:before="100" w:beforeAutospacing="1" w:after="100" w:afterAutospacing="1"/>
      <w:jc w:val="left"/>
    </w:pPr>
    <w:rPr>
      <w:rFonts w:ascii="Tahoma" w:eastAsia="Times New Roman" w:hAnsi="Tahoma"/>
      <w:spacing w:val="0"/>
      <w:sz w:val="20"/>
      <w:szCs w:val="20"/>
      <w:lang w:val="en-US"/>
    </w:rPr>
  </w:style>
  <w:style w:type="character" w:styleId="aff0">
    <w:name w:val="endnote reference"/>
    <w:basedOn w:val="a0"/>
    <w:uiPriority w:val="99"/>
    <w:semiHidden/>
    <w:unhideWhenUsed/>
    <w:rsid w:val="00817113"/>
    <w:rPr>
      <w:vertAlign w:val="superscript"/>
    </w:rPr>
  </w:style>
  <w:style w:type="character" w:customStyle="1" w:styleId="HTML1">
    <w:name w:val="Стандартный HTML Знак1"/>
    <w:basedOn w:val="a0"/>
    <w:link w:val="HTML"/>
    <w:semiHidden/>
    <w:locked/>
    <w:rsid w:val="00817113"/>
    <w:rPr>
      <w:rFonts w:ascii="Courier New" w:eastAsia="Times New Roman" w:hAnsi="Courier New" w:cs="Courier New"/>
      <w:sz w:val="20"/>
      <w:szCs w:val="20"/>
      <w:lang w:eastAsia="ar-SA"/>
    </w:rPr>
  </w:style>
  <w:style w:type="character" w:customStyle="1" w:styleId="aff1">
    <w:name w:val="Цветовое выделение"/>
    <w:rsid w:val="00817113"/>
    <w:rPr>
      <w:b/>
      <w:bCs/>
      <w:color w:val="000080"/>
    </w:rPr>
  </w:style>
  <w:style w:type="character" w:customStyle="1" w:styleId="WW8Num6z0">
    <w:name w:val="WW8Num6z0"/>
    <w:rsid w:val="00817113"/>
    <w:rPr>
      <w:rFonts w:ascii="Times New Roman CYR" w:hAnsi="Times New Roman CYR" w:cs="Times New Roman CYR" w:hint="default"/>
    </w:rPr>
  </w:style>
  <w:style w:type="character" w:customStyle="1" w:styleId="WW8Num7z0">
    <w:name w:val="WW8Num7z0"/>
    <w:rsid w:val="00817113"/>
    <w:rPr>
      <w:rFonts w:ascii="Times New Roman CYR" w:hAnsi="Times New Roman CYR" w:cs="Times New Roman CYR" w:hint="default"/>
    </w:rPr>
  </w:style>
  <w:style w:type="character" w:customStyle="1" w:styleId="Absatz-Standardschriftart">
    <w:name w:val="Absatz-Standardschriftart"/>
    <w:rsid w:val="00817113"/>
  </w:style>
  <w:style w:type="character" w:customStyle="1" w:styleId="WW8Num2z0">
    <w:name w:val="WW8Num2z0"/>
    <w:rsid w:val="00817113"/>
    <w:rPr>
      <w:rFonts w:ascii="Times New Roman CYR" w:hAnsi="Times New Roman CYR" w:cs="Times New Roman CYR" w:hint="default"/>
    </w:rPr>
  </w:style>
  <w:style w:type="character" w:customStyle="1" w:styleId="WW8Num3z0">
    <w:name w:val="WW8Num3z0"/>
    <w:rsid w:val="00817113"/>
    <w:rPr>
      <w:rFonts w:ascii="Times New Roman CYR" w:hAnsi="Times New Roman CYR" w:cs="Times New Roman CYR" w:hint="default"/>
    </w:rPr>
  </w:style>
  <w:style w:type="character" w:customStyle="1" w:styleId="WW8Num11z0">
    <w:name w:val="WW8Num11z0"/>
    <w:rsid w:val="00817113"/>
    <w:rPr>
      <w:rFonts w:ascii="Times New Roman CYR" w:hAnsi="Times New Roman CYR" w:cs="Times New Roman CYR" w:hint="default"/>
    </w:rPr>
  </w:style>
  <w:style w:type="character" w:customStyle="1" w:styleId="WW8Num12z0">
    <w:name w:val="WW8Num12z0"/>
    <w:rsid w:val="00817113"/>
    <w:rPr>
      <w:rFonts w:ascii="Times New Roman CYR" w:hAnsi="Times New Roman CYR" w:cs="Times New Roman CYR" w:hint="default"/>
    </w:rPr>
  </w:style>
  <w:style w:type="character" w:customStyle="1" w:styleId="33">
    <w:name w:val="Основной шрифт абзаца3"/>
    <w:rsid w:val="00817113"/>
  </w:style>
  <w:style w:type="character" w:customStyle="1" w:styleId="aff2">
    <w:name w:val="Символ сноски"/>
    <w:qFormat/>
    <w:rsid w:val="00817113"/>
    <w:rPr>
      <w:vertAlign w:val="superscript"/>
    </w:rPr>
  </w:style>
  <w:style w:type="character" w:customStyle="1" w:styleId="WW8Num4z0">
    <w:name w:val="WW8Num4z0"/>
    <w:rsid w:val="00817113"/>
    <w:rPr>
      <w:rFonts w:ascii="Times New Roman CYR" w:hAnsi="Times New Roman CYR" w:cs="Times New Roman CYR" w:hint="default"/>
    </w:rPr>
  </w:style>
  <w:style w:type="character" w:customStyle="1" w:styleId="WW8Num5z0">
    <w:name w:val="WW8Num5z0"/>
    <w:rsid w:val="00817113"/>
    <w:rPr>
      <w:rFonts w:ascii="Times New Roman CYR" w:hAnsi="Times New Roman CYR" w:cs="Times New Roman CYR" w:hint="default"/>
    </w:rPr>
  </w:style>
  <w:style w:type="character" w:customStyle="1" w:styleId="WW8Num13z0">
    <w:name w:val="WW8Num13z0"/>
    <w:rsid w:val="00817113"/>
    <w:rPr>
      <w:rFonts w:ascii="Times New Roman CYR" w:hAnsi="Times New Roman CYR" w:cs="Times New Roman CYR" w:hint="default"/>
    </w:rPr>
  </w:style>
  <w:style w:type="character" w:customStyle="1" w:styleId="WW8Num13z1">
    <w:name w:val="WW8Num13z1"/>
    <w:rsid w:val="00817113"/>
    <w:rPr>
      <w:rFonts w:ascii="Courier New" w:hAnsi="Courier New" w:cs="Courier New" w:hint="default"/>
    </w:rPr>
  </w:style>
  <w:style w:type="character" w:customStyle="1" w:styleId="WW8Num13z2">
    <w:name w:val="WW8Num13z2"/>
    <w:rsid w:val="00817113"/>
    <w:rPr>
      <w:rFonts w:ascii="Wingdings" w:hAnsi="Wingdings" w:hint="default"/>
    </w:rPr>
  </w:style>
  <w:style w:type="character" w:customStyle="1" w:styleId="WW8Num20z0">
    <w:name w:val="WW8Num20z0"/>
    <w:rsid w:val="00817113"/>
    <w:rPr>
      <w:rFonts w:ascii="Symbol" w:hAnsi="Symbol" w:hint="default"/>
    </w:rPr>
  </w:style>
  <w:style w:type="character" w:customStyle="1" w:styleId="WW8Num20z1">
    <w:name w:val="WW8Num20z1"/>
    <w:rsid w:val="00817113"/>
    <w:rPr>
      <w:rFonts w:ascii="Courier New" w:hAnsi="Courier New" w:cs="Courier New" w:hint="default"/>
    </w:rPr>
  </w:style>
  <w:style w:type="character" w:customStyle="1" w:styleId="WW8Num20z2">
    <w:name w:val="WW8Num20z2"/>
    <w:rsid w:val="00817113"/>
    <w:rPr>
      <w:rFonts w:ascii="Wingdings" w:hAnsi="Wingdings" w:hint="default"/>
    </w:rPr>
  </w:style>
  <w:style w:type="character" w:customStyle="1" w:styleId="WW8Num22z0">
    <w:name w:val="WW8Num22z0"/>
    <w:rsid w:val="00817113"/>
    <w:rPr>
      <w:rFonts w:ascii="Symbol" w:hAnsi="Symbol" w:hint="default"/>
    </w:rPr>
  </w:style>
  <w:style w:type="character" w:customStyle="1" w:styleId="WW8Num22z1">
    <w:name w:val="WW8Num22z1"/>
    <w:rsid w:val="00817113"/>
    <w:rPr>
      <w:rFonts w:ascii="Courier New" w:hAnsi="Courier New" w:cs="Courier New" w:hint="default"/>
    </w:rPr>
  </w:style>
  <w:style w:type="character" w:customStyle="1" w:styleId="WW8Num22z2">
    <w:name w:val="WW8Num22z2"/>
    <w:rsid w:val="00817113"/>
    <w:rPr>
      <w:rFonts w:ascii="Wingdings" w:hAnsi="Wingdings" w:hint="default"/>
    </w:rPr>
  </w:style>
  <w:style w:type="character" w:customStyle="1" w:styleId="29">
    <w:name w:val="Основной шрифт абзаца2"/>
    <w:rsid w:val="00817113"/>
  </w:style>
  <w:style w:type="character" w:customStyle="1" w:styleId="WW-Absatz-Standardschriftart">
    <w:name w:val="WW-Absatz-Standardschriftart"/>
    <w:rsid w:val="00817113"/>
  </w:style>
  <w:style w:type="character" w:customStyle="1" w:styleId="WW-Absatz-Standardschriftart1">
    <w:name w:val="WW-Absatz-Standardschriftart1"/>
    <w:rsid w:val="00817113"/>
  </w:style>
  <w:style w:type="character" w:customStyle="1" w:styleId="WW-Absatz-Standardschriftart11">
    <w:name w:val="WW-Absatz-Standardschriftart11"/>
    <w:rsid w:val="00817113"/>
  </w:style>
  <w:style w:type="character" w:customStyle="1" w:styleId="WW8Num1z0">
    <w:name w:val="WW8Num1z0"/>
    <w:qFormat/>
    <w:rsid w:val="00817113"/>
    <w:rPr>
      <w:rFonts w:ascii="Times New Roman CYR" w:hAnsi="Times New Roman CYR" w:cs="Times New Roman CYR" w:hint="default"/>
    </w:rPr>
  </w:style>
  <w:style w:type="character" w:customStyle="1" w:styleId="WW8Num8z0">
    <w:name w:val="WW8Num8z0"/>
    <w:rsid w:val="00817113"/>
    <w:rPr>
      <w:rFonts w:ascii="Times New Roman CYR" w:hAnsi="Times New Roman CYR" w:cs="Times New Roman CYR" w:hint="default"/>
    </w:rPr>
  </w:style>
  <w:style w:type="character" w:customStyle="1" w:styleId="WW8Num9z0">
    <w:name w:val="WW8Num9z0"/>
    <w:rsid w:val="00817113"/>
    <w:rPr>
      <w:rFonts w:ascii="Times New Roman CYR" w:hAnsi="Times New Roman CYR" w:cs="Times New Roman CYR" w:hint="default"/>
    </w:rPr>
  </w:style>
  <w:style w:type="character" w:customStyle="1" w:styleId="WW8Num14z0">
    <w:name w:val="WW8Num14z0"/>
    <w:rsid w:val="00817113"/>
    <w:rPr>
      <w:rFonts w:ascii="Times New Roman CYR" w:hAnsi="Times New Roman CYR" w:cs="Times New Roman CYR" w:hint="default"/>
    </w:rPr>
  </w:style>
  <w:style w:type="character" w:customStyle="1" w:styleId="WW8Num15z0">
    <w:name w:val="WW8Num15z0"/>
    <w:rsid w:val="00817113"/>
    <w:rPr>
      <w:rFonts w:ascii="Times New Roman CYR" w:hAnsi="Times New Roman CYR" w:cs="Times New Roman CYR" w:hint="default"/>
    </w:rPr>
  </w:style>
  <w:style w:type="character" w:customStyle="1" w:styleId="WW8Num16z0">
    <w:name w:val="WW8Num16z0"/>
    <w:rsid w:val="00817113"/>
    <w:rPr>
      <w:rFonts w:ascii="Times New Roman CYR" w:hAnsi="Times New Roman CYR" w:cs="Times New Roman CYR" w:hint="default"/>
    </w:rPr>
  </w:style>
  <w:style w:type="character" w:customStyle="1" w:styleId="WW-Absatz-Standardschriftart111">
    <w:name w:val="WW-Absatz-Standardschriftart111"/>
    <w:rsid w:val="00817113"/>
  </w:style>
  <w:style w:type="character" w:customStyle="1" w:styleId="WW8Num10z0">
    <w:name w:val="WW8Num10z0"/>
    <w:rsid w:val="00817113"/>
    <w:rPr>
      <w:rFonts w:ascii="Times New Roman CYR" w:hAnsi="Times New Roman CYR" w:cs="Times New Roman CYR" w:hint="default"/>
    </w:rPr>
  </w:style>
  <w:style w:type="character" w:customStyle="1" w:styleId="1b">
    <w:name w:val="Основной шрифт абзаца1"/>
    <w:rsid w:val="00817113"/>
  </w:style>
  <w:style w:type="character" w:customStyle="1" w:styleId="aff3">
    <w:name w:val="Символ нумерации"/>
    <w:rsid w:val="00817113"/>
  </w:style>
  <w:style w:type="character" w:customStyle="1" w:styleId="1c">
    <w:name w:val="Текст сноски Знак1"/>
    <w:basedOn w:val="a0"/>
    <w:semiHidden/>
    <w:rsid w:val="00817113"/>
    <w:rPr>
      <w:rFonts w:ascii="Times New Roman" w:eastAsia="Times New Roman" w:hAnsi="Times New Roman" w:cs="Times New Roman" w:hint="default"/>
      <w:sz w:val="20"/>
      <w:szCs w:val="20"/>
      <w:lang w:eastAsia="ar-SA"/>
    </w:rPr>
  </w:style>
  <w:style w:type="character" w:customStyle="1" w:styleId="aff4">
    <w:name w:val="Знак Знак"/>
    <w:locked/>
    <w:rsid w:val="00817113"/>
    <w:rPr>
      <w:rFonts w:ascii="Courier New" w:hAnsi="Courier New" w:cs="Courier New" w:hint="default"/>
      <w:lang w:val="ru-RU" w:eastAsia="ar-SA" w:bidi="ar-SA"/>
    </w:rPr>
  </w:style>
  <w:style w:type="character" w:customStyle="1" w:styleId="1d">
    <w:name w:val="Знак Знак1"/>
    <w:locked/>
    <w:rsid w:val="00817113"/>
    <w:rPr>
      <w:sz w:val="22"/>
      <w:szCs w:val="22"/>
      <w:lang w:val="ru-RU" w:eastAsia="ar-SA" w:bidi="ar-SA"/>
    </w:rPr>
  </w:style>
  <w:style w:type="character" w:customStyle="1" w:styleId="210">
    <w:name w:val="Основной текст 2 Знак1"/>
    <w:basedOn w:val="a0"/>
    <w:link w:val="22"/>
    <w:semiHidden/>
    <w:locked/>
    <w:rsid w:val="00817113"/>
    <w:rPr>
      <w:rFonts w:ascii="Times New Roman" w:eastAsia="Times New Roman" w:hAnsi="Times New Roman" w:cs="Times New Roman"/>
      <w:color w:val="000000"/>
      <w:sz w:val="28"/>
      <w:szCs w:val="24"/>
      <w:lang w:eastAsia="zh-CN"/>
    </w:rPr>
  </w:style>
  <w:style w:type="character" w:customStyle="1" w:styleId="221">
    <w:name w:val="Основной текст 2 Знак2"/>
    <w:basedOn w:val="a0"/>
    <w:uiPriority w:val="99"/>
    <w:semiHidden/>
    <w:rsid w:val="00817113"/>
    <w:rPr>
      <w:rFonts w:ascii="Times New Roman" w:eastAsia="Times New Roman" w:hAnsi="Times New Roman" w:cs="Times New Roman" w:hint="default"/>
      <w:lang w:eastAsia="ar-SA"/>
    </w:rPr>
  </w:style>
  <w:style w:type="character" w:customStyle="1" w:styleId="WW8Num1z1">
    <w:name w:val="WW8Num1z1"/>
    <w:qFormat/>
    <w:rsid w:val="00817113"/>
  </w:style>
  <w:style w:type="character" w:customStyle="1" w:styleId="WW8Num1z2">
    <w:name w:val="WW8Num1z2"/>
    <w:qFormat/>
    <w:rsid w:val="00817113"/>
  </w:style>
  <w:style w:type="character" w:customStyle="1" w:styleId="WW8Num1z3">
    <w:name w:val="WW8Num1z3"/>
    <w:qFormat/>
    <w:rsid w:val="00817113"/>
  </w:style>
  <w:style w:type="character" w:customStyle="1" w:styleId="WW8Num1z4">
    <w:name w:val="WW8Num1z4"/>
    <w:qFormat/>
    <w:rsid w:val="00817113"/>
  </w:style>
  <w:style w:type="character" w:customStyle="1" w:styleId="WW8Num1z5">
    <w:name w:val="WW8Num1z5"/>
    <w:qFormat/>
    <w:rsid w:val="00817113"/>
  </w:style>
  <w:style w:type="character" w:customStyle="1" w:styleId="WW8Num1z6">
    <w:name w:val="WW8Num1z6"/>
    <w:qFormat/>
    <w:rsid w:val="00817113"/>
  </w:style>
  <w:style w:type="character" w:customStyle="1" w:styleId="WW8Num1z7">
    <w:name w:val="WW8Num1z7"/>
    <w:qFormat/>
    <w:rsid w:val="00817113"/>
  </w:style>
  <w:style w:type="character" w:customStyle="1" w:styleId="WW8Num1z8">
    <w:name w:val="WW8Num1z8"/>
    <w:qFormat/>
    <w:rsid w:val="00817113"/>
  </w:style>
  <w:style w:type="character" w:customStyle="1" w:styleId="FontStyle12">
    <w:name w:val="Font Style12"/>
    <w:qFormat/>
    <w:rsid w:val="00817113"/>
    <w:rPr>
      <w:rFonts w:ascii="Times New Roman" w:hAnsi="Times New Roman" w:cs="Times New Roman" w:hint="default"/>
      <w:sz w:val="30"/>
      <w:szCs w:val="30"/>
    </w:rPr>
  </w:style>
  <w:style w:type="character" w:customStyle="1" w:styleId="FontStyle11">
    <w:name w:val="Font Style11"/>
    <w:basedOn w:val="a0"/>
    <w:qFormat/>
    <w:rsid w:val="00817113"/>
    <w:rPr>
      <w:rFonts w:ascii="Times New Roman" w:hAnsi="Times New Roman" w:cs="Times New Roman" w:hint="default"/>
      <w:sz w:val="26"/>
      <w:szCs w:val="26"/>
    </w:rPr>
  </w:style>
  <w:style w:type="character" w:customStyle="1" w:styleId="FontStyle45">
    <w:name w:val="Font Style45"/>
    <w:qFormat/>
    <w:rsid w:val="00817113"/>
    <w:rPr>
      <w:rFonts w:ascii="Times New Roman" w:hAnsi="Times New Roman" w:cs="Times New Roman" w:hint="default"/>
      <w:sz w:val="26"/>
      <w:szCs w:val="26"/>
    </w:rPr>
  </w:style>
  <w:style w:type="character" w:customStyle="1" w:styleId="FontStyle25">
    <w:name w:val="Font Style25"/>
    <w:qFormat/>
    <w:rsid w:val="00817113"/>
    <w:rPr>
      <w:rFonts w:ascii="Times New Roman" w:hAnsi="Times New Roman" w:cs="Times New Roman" w:hint="default"/>
      <w:sz w:val="72"/>
      <w:szCs w:val="72"/>
    </w:rPr>
  </w:style>
  <w:style w:type="character" w:customStyle="1" w:styleId="ConsPlusNormal0">
    <w:name w:val="ConsPlusNormal Знак"/>
    <w:qFormat/>
    <w:rsid w:val="00817113"/>
    <w:rPr>
      <w:rFonts w:ascii="Arial" w:eastAsia="Arial" w:hAnsi="Arial" w:cs="Arial" w:hint="default"/>
      <w:sz w:val="22"/>
      <w:szCs w:val="22"/>
      <w:lang w:bidi="ar-SA"/>
    </w:rPr>
  </w:style>
  <w:style w:type="paragraph" w:customStyle="1" w:styleId="s16">
    <w:name w:val="s_16"/>
    <w:basedOn w:val="a"/>
    <w:rsid w:val="0045233F"/>
    <w:pPr>
      <w:spacing w:before="100" w:beforeAutospacing="1" w:after="100" w:afterAutospacing="1"/>
      <w:jc w:val="left"/>
    </w:pPr>
    <w:rPr>
      <w:rFonts w:eastAsia="Times New Roman"/>
      <w:spacing w:val="0"/>
      <w:sz w:val="24"/>
      <w:szCs w:val="24"/>
      <w:lang w:eastAsia="ru-RU"/>
    </w:rPr>
  </w:style>
  <w:style w:type="paragraph" w:customStyle="1" w:styleId="empty">
    <w:name w:val="empty"/>
    <w:basedOn w:val="a"/>
    <w:rsid w:val="0045233F"/>
    <w:pPr>
      <w:spacing w:before="100" w:beforeAutospacing="1" w:after="100" w:afterAutospacing="1"/>
      <w:jc w:val="left"/>
    </w:pPr>
    <w:rPr>
      <w:rFonts w:eastAsia="Times New Roman"/>
      <w:spacing w:val="0"/>
      <w:sz w:val="24"/>
      <w:szCs w:val="24"/>
      <w:lang w:eastAsia="ru-RU"/>
    </w:rPr>
  </w:style>
  <w:style w:type="table" w:customStyle="1" w:styleId="TableNormal">
    <w:name w:val="Table Normal"/>
    <w:uiPriority w:val="2"/>
    <w:semiHidden/>
    <w:unhideWhenUsed/>
    <w:qFormat/>
    <w:rsid w:val="000F67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F6729"/>
    <w:pPr>
      <w:widowControl w:val="0"/>
      <w:autoSpaceDE w:val="0"/>
      <w:autoSpaceDN w:val="0"/>
      <w:jc w:val="left"/>
    </w:pPr>
    <w:rPr>
      <w:rFonts w:eastAsia="Times New Roman"/>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6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vo.garant.ru/" TargetMode="External"/><Relationship Id="rId21" Type="http://schemas.openxmlformats.org/officeDocument/2006/relationships/hyperlink" Target="consultantplus://offline/ref=24F2C74C7F21058903A65A85B5CCDCA94A730A5968842D3DFB31A6196FA35E92BEA2F2C13AC2B122D42EBADD353Bc8H" TargetMode="External"/><Relationship Id="rId42" Type="http://schemas.openxmlformats.org/officeDocument/2006/relationships/hyperlink" Target="consultantplus://offline/ref=24F2C74C7F21058903A65A85B5CCDCA94A72055A66872D3DFB31A6196FA35E92ACA2AACD3FC4AE298761FC883ABDCDD22B74076C4C893Ac2H" TargetMode="External"/><Relationship Id="rId47" Type="http://schemas.openxmlformats.org/officeDocument/2006/relationships/hyperlink" Target="consultantplus://offline/ref=24F2C74C7F21058903A65A85B5CCDCA94A720B5F66822D3DFB31A6196FA35E92ACA2AACD39C3AA2BD53BEC8C73EBC0CF2B6D19695289A44B34c1H" TargetMode="External"/><Relationship Id="rId63" Type="http://schemas.openxmlformats.org/officeDocument/2006/relationships/hyperlink" Target="consultantplus://offline/ref=24F2C74C7F21058903A65A85B5CCDCA94A720B5F66822D3DFB31A6196FA35E92ACA2AACD39C3A82BD73BEC8C73EBC0CF2B6D19695289A44B34c1H" TargetMode="External"/><Relationship Id="rId68" Type="http://schemas.openxmlformats.org/officeDocument/2006/relationships/hyperlink" Target="consultantplus://offline/ref=24F2C74C7F21058903A65A85B5CCDCA94A720B5F66822D3DFB31A6196FA35E92ACA2AAC83ECBA7298761FC883ABDCDD22B74076C4C893Ac2H" TargetMode="External"/><Relationship Id="rId84"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12" Type="http://schemas.openxmlformats.org/officeDocument/2006/relationships/hyperlink" Target="https://ivo.garant.ru/" TargetMode="External"/><Relationship Id="rId16"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7" Type="http://schemas.openxmlformats.org/officeDocument/2006/relationships/hyperlink" Target="https://ivo.garant.ru/" TargetMode="External"/><Relationship Id="rId11"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32" Type="http://schemas.openxmlformats.org/officeDocument/2006/relationships/hyperlink" Target="consultantplus://offline/ref=24F2C74C7F21058903A65A85B5CCDCA94A7201566F822D3DFB31A6196FA35E92ACA2AACD39C2AF22DA3BEC8C73EBC0CF2B6D19695289A44B34c1H" TargetMode="External"/><Relationship Id="rId37" Type="http://schemas.openxmlformats.org/officeDocument/2006/relationships/hyperlink" Target="consultantplus://offline/ref=24F2C74C7F21058903A65A85B5CCDCA94A72055A66872D3DFB31A6196FA35E92ACA2AACD39C2A82AD53BEC8C73EBC0CF2B6D19695289A44B34c1H" TargetMode="External"/><Relationship Id="rId53" Type="http://schemas.openxmlformats.org/officeDocument/2006/relationships/hyperlink" Target="consultantplus://offline/ref=24F2C74C7F21058903A65A85B5CCDCA94A720B5F66822D3DFB31A6196FA35E92ACA2AACE39C4A4768274EDD034BED3CC2C6D1B6E4E38cDH" TargetMode="External"/><Relationship Id="rId58" Type="http://schemas.openxmlformats.org/officeDocument/2006/relationships/hyperlink" Target="consultantplus://offline/ref=24F2C74C7F21058903A65A85B5CCDCA94A720B5F66822D3DFB31A6196FA35E92ACA2AAC838C2A8298761FC883ABDCDD22B74076C4C893Ac2H" TargetMode="External"/><Relationship Id="rId74"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7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2"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23" Type="http://schemas.openxmlformats.org/officeDocument/2006/relationships/hyperlink" Target="https://ivo.garant.ru/"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5"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22" Type="http://schemas.openxmlformats.org/officeDocument/2006/relationships/hyperlink" Target="consultantplus://offline/ref=24F2C74C7F21058903A65A85B5CCDCA94A720B586F8C2D3DFB31A6196FA35E92ACA2AACD39C2AF22DA3BEC8C73EBC0CF2B6D19695289A44B34c1H" TargetMode="External"/><Relationship Id="rId27" Type="http://schemas.openxmlformats.org/officeDocument/2006/relationships/hyperlink" Target="consultantplus://offline/ref=24F2C74C7F21058903A65A85B5CCDCA94A720B586F8C2D3DFB31A6196FA35E92ACA2AACD39C2AE27D03BEC8C73EBC0CF2B6D19695289A44B34c1H" TargetMode="External"/><Relationship Id="rId43" Type="http://schemas.openxmlformats.org/officeDocument/2006/relationships/hyperlink" Target="consultantplus://offline/ref=24F2C74C7F21058903A65A85B5CCDCA94A72055A66872D3DFB31A6196FA35E92ACA2AACD39C3AB25D73BEC8C73EBC0CF2B6D19695289A44B34c1H" TargetMode="External"/><Relationship Id="rId48" Type="http://schemas.openxmlformats.org/officeDocument/2006/relationships/hyperlink" Target="consultantplus://offline/ref=24F2C74C7F21058903A65A85B5CCDCA94A720B5F66822D3DFB31A6196FA35E92ACA2AACB30CBAB298761FC883ABDCDD22B74076C4C893Ac2H" TargetMode="External"/><Relationship Id="rId64" Type="http://schemas.openxmlformats.org/officeDocument/2006/relationships/hyperlink" Target="consultantplus://offline/ref=24F2C74C7F21058903A65A85B5CCDCA94A720B5F66822D3DFB31A6196FA35E92ACA2AACD39C3A722D33BEC8C73EBC0CF2B6D19695289A44B34c1H" TargetMode="External"/><Relationship Id="rId69" Type="http://schemas.openxmlformats.org/officeDocument/2006/relationships/hyperlink" Target="consultantplus://offline/ref=24F2C74C7F21058903A65A85B5CCDCA94A710B5A6F832D3DFB31A6196FA35E92ACA2AACD39C0A923D43BEC8C73EBC0CF2B6D19695289A44B34c1H" TargetMode="External"/><Relationship Id="rId113" Type="http://schemas.openxmlformats.org/officeDocument/2006/relationships/hyperlink" Target="https://ivo.garant.ru/" TargetMode="External"/><Relationship Id="rId118" Type="http://schemas.openxmlformats.org/officeDocument/2006/relationships/hyperlink" Target="https://ivo.garant.ru/" TargetMode="External"/><Relationship Id="rId8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5"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2" Type="http://schemas.openxmlformats.org/officeDocument/2006/relationships/header" Target="header1.xml"/><Relationship Id="rId17"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33" Type="http://schemas.openxmlformats.org/officeDocument/2006/relationships/hyperlink" Target="consultantplus://offline/ref=24F2C74C7F21058903A65A85B5CCDCA94A72055A66872D3DFB31A6196FA35E92ACA2AACD39C2A925D73BEC8C73EBC0CF2B6D19695289A44B34c1H" TargetMode="External"/><Relationship Id="rId38" Type="http://schemas.openxmlformats.org/officeDocument/2006/relationships/hyperlink" Target="consultantplus://offline/ref=24F2C74C7F21058903A65A85B5CCDCA94A72055A66872D3DFB31A6196FA35E92ACA2AACD39C3AF21D13BEC8C73EBC0CF2B6D19695289A44B34c1H" TargetMode="External"/><Relationship Id="rId59" Type="http://schemas.openxmlformats.org/officeDocument/2006/relationships/hyperlink" Target="consultantplus://offline/ref=24F2C74C7F21058903A65A85B5CCDCA94A720B5F66822D3DFB31A6196FA35E92ACA2AACD39C3A825D33BEC8C73EBC0CF2B6D19695289A44B34c1H" TargetMode="External"/><Relationship Id="rId103"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8" Type="http://schemas.openxmlformats.org/officeDocument/2006/relationships/hyperlink" Target="https://ivo.garant.ru/" TargetMode="External"/><Relationship Id="rId124" Type="http://schemas.openxmlformats.org/officeDocument/2006/relationships/hyperlink" Target="https://ivo.garant.ru/" TargetMode="External"/><Relationship Id="rId129" Type="http://schemas.openxmlformats.org/officeDocument/2006/relationships/theme" Target="theme/theme1.xml"/><Relationship Id="rId54" Type="http://schemas.openxmlformats.org/officeDocument/2006/relationships/hyperlink" Target="consultantplus://offline/ref=24F2C74C7F21058903A65A85B5CCDCA94A720B5F66822D3DFB31A6196FA35E92ACA2AACE39CAA4768274EDD034BED3CC2C6D1B6E4E38cDH" TargetMode="External"/><Relationship Id="rId70" Type="http://schemas.openxmlformats.org/officeDocument/2006/relationships/hyperlink" Target="consultantplus://offline/ref=24F2C74C7F21058903A65A85B5CCDCA94A710B5A6F832D3DFB31A6196FA35E92ACA2AACD39C0A923DA3BEC8C73EBC0CF2B6D19695289A44B34c1H" TargetMode="External"/><Relationship Id="rId75"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1"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6"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24F2C74C7F21058903A65A85B5CCDCA94A720B586F8C2D3DFB31A6196FA35E92ACA2AACD39C2AF24D33BEC8C73EBC0CF2B6D19695289A44B34c1H" TargetMode="External"/><Relationship Id="rId28" Type="http://schemas.openxmlformats.org/officeDocument/2006/relationships/hyperlink" Target="consultantplus://offline/ref=24F2C74C7F21058903A65A85B5CCDCA94A720B586F8C2D3DFB31A6196FA35E92ACA2AACD39C2AE2BD13BEC8C73EBC0CF2B6D19695289A44B34c1H" TargetMode="External"/><Relationship Id="rId49" Type="http://schemas.openxmlformats.org/officeDocument/2006/relationships/hyperlink" Target="consultantplus://offline/ref=24F2C74C7F21058903A65A85B5CCDCA94A720B5F66822D3DFB31A6196FA35E92ACA2AACD38CAAF26D864E99962B3CECC35731E704E8BA634cFH" TargetMode="External"/><Relationship Id="rId114" Type="http://schemas.openxmlformats.org/officeDocument/2006/relationships/hyperlink" Target="https://ivo.garant.ru/" TargetMode="External"/><Relationship Id="rId119" Type="http://schemas.openxmlformats.org/officeDocument/2006/relationships/hyperlink" Target="https://ivo.garant.ru/" TargetMode="External"/><Relationship Id="rId44" Type="http://schemas.openxmlformats.org/officeDocument/2006/relationships/hyperlink" Target="consultantplus://offline/ref=24F2C74C7F21058903A65A85B5CCDCA94A72055A66872D3DFB31A6196FA35E92ACA2AACD39C3AB25DA3BEC8C73EBC0CF2B6D19695289A44B34c1H" TargetMode="External"/><Relationship Id="rId60" Type="http://schemas.openxmlformats.org/officeDocument/2006/relationships/hyperlink" Target="consultantplus://offline/ref=24F2C74C7F21058903A65A85B5CCDCA94A720B5F66822D3DFB31A6196FA35E92ACA2AACD39C0AA26D864E99962B3CECC35731E704E8BA634cFH" TargetMode="External"/><Relationship Id="rId65" Type="http://schemas.openxmlformats.org/officeDocument/2006/relationships/hyperlink" Target="consultantplus://offline/ref=24F2C74C7F21058903A65A85B5CCDCA94A720B5F66822D3DFB31A6196FA35E92ACA2AACD39C3A722D63BEC8C73EBC0CF2B6D19695289A44B34c1H" TargetMode="External"/><Relationship Id="rId81"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6"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3" Type="http://schemas.openxmlformats.org/officeDocument/2006/relationships/header" Target="header2.xml"/><Relationship Id="rId18"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39" Type="http://schemas.openxmlformats.org/officeDocument/2006/relationships/hyperlink" Target="consultantplus://offline/ref=24F2C74C7F21058903A65A85B5CCDCA94A72055A66872D3DFB31A6196FA35E92ACA2AACB30C9FB739765B5DE37A0CDCB3571196C34cAH" TargetMode="External"/><Relationship Id="rId109" Type="http://schemas.openxmlformats.org/officeDocument/2006/relationships/hyperlink" Target="https://ivo.garant.ru/" TargetMode="External"/><Relationship Id="rId34" Type="http://schemas.openxmlformats.org/officeDocument/2006/relationships/hyperlink" Target="consultantplus://offline/ref=24F2C74C7F21058903A65A85B5CCDCA94A72055A66872D3DFB31A6196FA35E92ACA2AACD39C2A92BD43BEC8C73EBC0CF2B6D19695289A44B34c1H" TargetMode="External"/><Relationship Id="rId50" Type="http://schemas.openxmlformats.org/officeDocument/2006/relationships/hyperlink" Target="consultantplus://offline/ref=24F2C74C7F21058903A65A85B5CCDCA94A720B5F66822D3DFB31A6196FA35E92ACA2AACB30CBA7298761FC883ABDCDD22B74076C4C893Ac2H" TargetMode="External"/><Relationship Id="rId55" Type="http://schemas.openxmlformats.org/officeDocument/2006/relationships/hyperlink" Target="consultantplus://offline/ref=24F2C74C7F21058903A65A85B5CCDCA94A720B5F66822D3DFB31A6196FA35E92ACA2AAC53FC0AC298761FC883ABDCDD22B74076C4C893Ac2H" TargetMode="External"/><Relationship Id="rId76"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7"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4"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20" Type="http://schemas.openxmlformats.org/officeDocument/2006/relationships/hyperlink" Target="https://ivo.garant.ru/" TargetMode="External"/><Relationship Id="rId125" Type="http://schemas.openxmlformats.org/officeDocument/2006/relationships/hyperlink" Target="http://www.consultant.ru" TargetMode="External"/><Relationship Id="rId7" Type="http://schemas.openxmlformats.org/officeDocument/2006/relationships/endnotes" Target="endnotes.xml"/><Relationship Id="rId71" Type="http://schemas.openxmlformats.org/officeDocument/2006/relationships/hyperlink" Target="consultantplus://offline/ref=24F2C74C7F21058903A65A85B5CCDCA94A710B5A6F832D3DFB31A6196FA35E92ACA2AACD39C0A92AD73BEC8C73EBC0CF2B6D19695289A44B34c1H" TargetMode="External"/><Relationship Id="rId92"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2" Type="http://schemas.openxmlformats.org/officeDocument/2006/relationships/numbering" Target="numbering.xml"/><Relationship Id="rId29" Type="http://schemas.openxmlformats.org/officeDocument/2006/relationships/hyperlink" Target="consultantplus://offline/ref=24F2C74C7F21058903A65A85B5CCDCA94A720B586F8C2D3DFB31A6196FA35E92ACA2AACD39C2AE2BD73BEC8C73EBC0CF2B6D19695289A44B34c1H" TargetMode="External"/><Relationship Id="rId24" Type="http://schemas.openxmlformats.org/officeDocument/2006/relationships/hyperlink" Target="consultantplus://offline/ref=24F2C74C7F21058903A65A85B5CCDCA94A720B586F8C2D3DFB31A6196FA35E92ACA2AACD39C2AC24D33BEC8C73EBC0CF2B6D19695289A44B34c1H" TargetMode="External"/><Relationship Id="rId40" Type="http://schemas.openxmlformats.org/officeDocument/2006/relationships/hyperlink" Target="consultantplus://offline/ref=24F2C74C7F21058903A65A85B5CCDCA94A72055A66872D3DFB31A6196FA35E92ACA2AACE31C1AD298761FC883ABDCDD22B74076C4C893Ac2H" TargetMode="External"/><Relationship Id="rId45" Type="http://schemas.openxmlformats.org/officeDocument/2006/relationships/hyperlink" Target="consultantplus://offline/ref=24F2C74C7F21058903A65A85B5CCDCA94A720B5F66822D3DFB31A6196FA35E92ACA2AACD39C3AE2ADB3BEC8C73EBC0CF2B6D19695289A44B34c1H" TargetMode="External"/><Relationship Id="rId66" Type="http://schemas.openxmlformats.org/officeDocument/2006/relationships/hyperlink" Target="consultantplus://offline/ref=24F2C74C7F21058903A65A85B5CCDCA94A720B5F66822D3DFB31A6196FA35E92ACA2AAC83ECBAD298761FC883ABDCDD22B74076C4C893Ac2H" TargetMode="External"/><Relationship Id="rId87"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10" Type="http://schemas.openxmlformats.org/officeDocument/2006/relationships/hyperlink" Target="https://ivo.garant.ru/" TargetMode="External"/><Relationship Id="rId115" Type="http://schemas.openxmlformats.org/officeDocument/2006/relationships/hyperlink" Target="https://ivo.garant.ru/" TargetMode="External"/><Relationship Id="rId61" Type="http://schemas.openxmlformats.org/officeDocument/2006/relationships/hyperlink" Target="consultantplus://offline/ref=24F2C74C7F21058903A65A85B5CCDCA94A720B5F66822D3DFB31A6196FA35E92ACA2AACD39C3A82AD63BEC8C73EBC0CF2B6D19695289A44B34c1H" TargetMode="External"/><Relationship Id="rId82"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4"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30" Type="http://schemas.openxmlformats.org/officeDocument/2006/relationships/hyperlink" Target="consultantplus://offline/ref=24F2C74C7F21058903A65A85B5CCDCA94A720B586F8C2D3DFB31A6196FA35E92ACA2AACD39C2AD22D13BEC8C73EBC0CF2B6D19695289A44B34c1H" TargetMode="External"/><Relationship Id="rId35" Type="http://schemas.openxmlformats.org/officeDocument/2006/relationships/hyperlink" Target="consultantplus://offline/ref=24F2C74C7F21058903A65A85B5CCDCA94A72055A66872D3DFB31A6196FA35E92ACA2AACD39C2A825D73BEC8C73EBC0CF2B6D19695289A44B34c1H" TargetMode="External"/><Relationship Id="rId56" Type="http://schemas.openxmlformats.org/officeDocument/2006/relationships/hyperlink" Target="consultantplus://offline/ref=24F2C74C7F21058903A65A85B5CCDCA94A720B5F66822D3DFB31A6196FA35E92ACA2AACD39C3A826D03BEC8C73EBC0CF2B6D19695289A44B34c1H" TargetMode="External"/><Relationship Id="rId77"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5"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26" Type="http://schemas.openxmlformats.org/officeDocument/2006/relationships/image" Target="media/image3.emf"/><Relationship Id="rId8" Type="http://schemas.openxmlformats.org/officeDocument/2006/relationships/image" Target="media/image1.emf"/><Relationship Id="rId51" Type="http://schemas.openxmlformats.org/officeDocument/2006/relationships/hyperlink" Target="consultantplus://offline/ref=24F2C74C7F21058903A65A85B5CCDCA94A720B5F66822D3DFB31A6196FA35E92ACA2AACE3AC4A7298761FC883ABDCDD22B74076C4C893Ac2H" TargetMode="External"/><Relationship Id="rId72" Type="http://schemas.openxmlformats.org/officeDocument/2006/relationships/hyperlink" Target="consultantplus://offline/ref=24F2C74C7F21058903A65A85B5CCDCA94A700A5F6D832D3DFB31A6196FA35E92BEA2F2C13AC2B122D42EBADD353Bc8H" TargetMode="External"/><Relationship Id="rId93"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8"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21" Type="http://schemas.openxmlformats.org/officeDocument/2006/relationships/hyperlink" Target="https://ivo.garant.ru/" TargetMode="External"/><Relationship Id="rId3" Type="http://schemas.openxmlformats.org/officeDocument/2006/relationships/styles" Target="styles.xml"/><Relationship Id="rId25" Type="http://schemas.openxmlformats.org/officeDocument/2006/relationships/hyperlink" Target="consultantplus://offline/ref=24F2C74C7F21058903A65A85B5CCDCA94A720B586F8C2D3DFB31A6196FA35E92ACA2AACF3296FE66863DBBDD29BECAD229731B36c8H" TargetMode="External"/><Relationship Id="rId46" Type="http://schemas.openxmlformats.org/officeDocument/2006/relationships/hyperlink" Target="consultantplus://offline/ref=24F2C74C7F21058903A65A85B5CCDCA94A720B5F66822D3DFB31A6196FA35E92ACA2AACD39C3AA20D53BEC8C73EBC0CF2B6D19695289A44B34c1H" TargetMode="External"/><Relationship Id="rId67" Type="http://schemas.openxmlformats.org/officeDocument/2006/relationships/hyperlink" Target="consultantplus://offline/ref=24F2C74C7F21058903A65A85B5CCDCA94A720B5F66822D3DFB31A6196FA35E92ACA2AAC83ECBAC298761FC883ABDCDD22B74076C4C893Ac2H" TargetMode="External"/><Relationship Id="rId116" Type="http://schemas.openxmlformats.org/officeDocument/2006/relationships/hyperlink" Target="https://ivo.garant.ru/" TargetMode="External"/><Relationship Id="rId20" Type="http://schemas.openxmlformats.org/officeDocument/2006/relationships/hyperlink" Target="consultantplus://offline/ref=24F2C74C7F21058903A65A85B5CCDCA94D79045A64D37A3FAA64A81C67F30482BAEBA4CC27C2A83CD130BA3DcBH" TargetMode="External"/><Relationship Id="rId41" Type="http://schemas.openxmlformats.org/officeDocument/2006/relationships/hyperlink" Target="consultantplus://offline/ref=24F2C74C7F21058903A65A85B5CCDCA94A72055A66872D3DFB31A6196FA35E92ACA2AACE31CBA6298761FC883ABDCDD22B74076C4C893Ac2H" TargetMode="External"/><Relationship Id="rId62" Type="http://schemas.openxmlformats.org/officeDocument/2006/relationships/hyperlink" Target="consultantplus://offline/ref=24F2C74C7F21058903A65A85B5CCDCA94A720B5F66822D3DFB31A6196FA35E92ACA2AACA3AC4AC298761FC883ABDCDD22B74076C4C893Ac2H" TargetMode="External"/><Relationship Id="rId83"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88" Type="http://schemas.openxmlformats.org/officeDocument/2006/relationships/hyperlink" Target="consultantplus://offline/ref=24F2C74C7F21058903A65A85B5CCDCA94A730A5968842D3DFB31A6196FA35E92ACA2AACD39C2AD2ADB3BEC8C73EBC0CF2B6D19695289A44B34c1H" TargetMode="External"/><Relationship Id="rId111" Type="http://schemas.openxmlformats.org/officeDocument/2006/relationships/hyperlink" Target="https://ivo.garant.ru/" TargetMode="External"/><Relationship Id="rId15"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36" Type="http://schemas.openxmlformats.org/officeDocument/2006/relationships/hyperlink" Target="consultantplus://offline/ref=24F2C74C7F21058903A65A85B5CCDCA94A72055A66872D3DFB31A6196FA35E92ACA2AACD39C2A825DA3BEC8C73EBC0CF2B6D19695289A44B34c1H" TargetMode="External"/><Relationship Id="rId57" Type="http://schemas.openxmlformats.org/officeDocument/2006/relationships/hyperlink" Target="consultantplus://offline/ref=24F2C74C7F21058903A65A85B5CCDCA94A720B5F66822D3DFB31A6196FA35E92ACA2AACD39C3A827D73BEC8C73EBC0CF2B6D19695289A44B34c1H" TargetMode="External"/><Relationship Id="rId106" Type="http://schemas.openxmlformats.org/officeDocument/2006/relationships/hyperlink" Target="https://ivo.garant.ru/" TargetMode="External"/><Relationship Id="rId127" Type="http://schemas.openxmlformats.org/officeDocument/2006/relationships/header" Target="header3.xml"/><Relationship Id="rId10"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31" Type="http://schemas.openxmlformats.org/officeDocument/2006/relationships/hyperlink" Target="consultantplus://offline/ref=24F2C74C7F21058903A65A85B5CCDCA94A720B586F8C2D3DFB31A6196FA35E92ACA2AACD39C2AD20D23BEC8C73EBC0CF2B6D19695289A44B34c1H" TargetMode="External"/><Relationship Id="rId52" Type="http://schemas.openxmlformats.org/officeDocument/2006/relationships/hyperlink" Target="consultantplus://offline/ref=24F2C74C7F21058903A65A85B5CCDCA94A720B5F66822D3DFB31A6196FA35E92ACA2AAC43ECBAE298761FC883ABDCDD22B74076C4C893Ac2H" TargetMode="External"/><Relationship Id="rId73"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78"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4"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99"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01" Type="http://schemas.openxmlformats.org/officeDocument/2006/relationships/hyperlink" Target="file:///E:\&#1044;&#1086;&#1082;&#1091;&#1084;&#1077;&#1085;&#1090;&#1099;\&#1044;&#1048;&#1057;&#1050;%20&#1045;\1%20-%20&#1053;&#1054;&#1042;&#1067;&#1045;%20&#1044;&#1048;&#1057;&#1050;&#1048;%20&#1053;&#1040;%2006.11.2015\&#1057;&#1087;&#1088;&#1072;&#1074;&#1086;&#1095;&#1085;&#1099;&#1081;%20&#1076;&#1080;&#1089;&#1082;\&#1058;&#1045;&#1050;&#1057;&#1058;\&#1055;&#1088;&#1080;&#1082;&#1072;&#1079;%20&#1052;&#1042;&#1044;%20&#1056;&#1086;&#1089;&#1089;&#1080;&#1080;%20&#1086;&#1090;%2025_08_2014%20N%20727%20%20&#1054;&#1073;%20&#1091;&#1090;&#1074;&#1077;&#1088;&#1078;&#1076;&#1077;&#1085;&#1080;&#1080;%20&#1090;&#1080;&#1087;&#1086;&#1074;&#1099;.rtf" TargetMode="External"/><Relationship Id="rId122" Type="http://schemas.openxmlformats.org/officeDocument/2006/relationships/hyperlink" Target="https://ivo.garant.ru/"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consultantplus://offline/ref=24F2C74C7F21058903A65A85B5CCDCA94A720B586F8C2D3DFB31A6196FA35E92ACA2AACA31C9FB739765B5DE37A0CDCB3571196C34cA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AF6A2-F7F2-4DB9-A0F4-101E41076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103</Pages>
  <Words>33886</Words>
  <Characters>193155</Characters>
  <Application>Microsoft Office Word</Application>
  <DocSecurity>0</DocSecurity>
  <Lines>1609</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109</cp:revision>
  <cp:lastPrinted>2024-05-28T07:38:00Z</cp:lastPrinted>
  <dcterms:created xsi:type="dcterms:W3CDTF">2021-07-13T03:20:00Z</dcterms:created>
  <dcterms:modified xsi:type="dcterms:W3CDTF">2026-09-04T01:34:00Z</dcterms:modified>
</cp:coreProperties>
</file>